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0E4" w:rsidRPr="001D1280" w:rsidRDefault="005E5A5D" w:rsidP="00AD2CC2">
      <w:pPr>
        <w:tabs>
          <w:tab w:val="left" w:pos="900"/>
        </w:tabs>
        <w:spacing w:line="240" w:lineRule="auto"/>
        <w:ind w:left="900" w:hanging="333"/>
        <w:jc w:val="center"/>
        <w:rPr>
          <w:b/>
          <w:sz w:val="20"/>
        </w:rPr>
      </w:pPr>
      <w:bookmarkStart w:id="0" w:name="_GoBack"/>
      <w:bookmarkEnd w:id="0"/>
      <w:r>
        <w:rPr>
          <w:noProof/>
        </w:rPr>
        <w:drawing>
          <wp:anchor distT="0" distB="0" distL="114300" distR="114300" simplePos="0" relativeHeight="251657728" behindDoc="1" locked="0" layoutInCell="1" allowOverlap="1">
            <wp:simplePos x="0" y="0"/>
            <wp:positionH relativeFrom="column">
              <wp:posOffset>-462280</wp:posOffset>
            </wp:positionH>
            <wp:positionV relativeFrom="paragraph">
              <wp:posOffset>-247015</wp:posOffset>
            </wp:positionV>
            <wp:extent cx="6604000" cy="9537700"/>
            <wp:effectExtent l="0" t="0" r="6350" b="6350"/>
            <wp:wrapNone/>
            <wp:docPr id="9" name="Рисунок 9" descr="титу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титул"/>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04000" cy="9537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2EE0" w:rsidRPr="001D1280" w:rsidRDefault="001C2EE0" w:rsidP="001C2EE0">
      <w:pPr>
        <w:spacing w:line="240" w:lineRule="auto"/>
        <w:jc w:val="center"/>
        <w:rPr>
          <w:b/>
          <w:spacing w:val="-6"/>
          <w:sz w:val="20"/>
        </w:rPr>
      </w:pPr>
    </w:p>
    <w:p w:rsidR="001C2EE0" w:rsidRPr="001D1280" w:rsidRDefault="001C2EE0" w:rsidP="001C2EE0">
      <w:pPr>
        <w:spacing w:line="240" w:lineRule="auto"/>
        <w:jc w:val="center"/>
        <w:rPr>
          <w:b/>
          <w:spacing w:val="-6"/>
          <w:sz w:val="20"/>
        </w:rPr>
      </w:pPr>
    </w:p>
    <w:p w:rsidR="008F6579" w:rsidRPr="001D1280" w:rsidRDefault="008F6579" w:rsidP="008F6579">
      <w:pPr>
        <w:spacing w:line="240" w:lineRule="auto"/>
        <w:jc w:val="center"/>
        <w:outlineLvl w:val="0"/>
        <w:rPr>
          <w:b/>
          <w:spacing w:val="-6"/>
          <w:sz w:val="20"/>
        </w:rPr>
      </w:pPr>
    </w:p>
    <w:p w:rsidR="00965B6C" w:rsidRPr="001D1280" w:rsidRDefault="00965B6C" w:rsidP="00B1671C">
      <w:pPr>
        <w:spacing w:line="240" w:lineRule="auto"/>
        <w:rPr>
          <w:spacing w:val="-6"/>
          <w:sz w:val="20"/>
        </w:rPr>
      </w:pPr>
    </w:p>
    <w:p w:rsidR="002F7150" w:rsidRPr="001D1280" w:rsidRDefault="002F7150" w:rsidP="00B1671C">
      <w:pPr>
        <w:spacing w:line="240" w:lineRule="auto"/>
        <w:rPr>
          <w:spacing w:val="-6"/>
          <w:sz w:val="20"/>
        </w:rPr>
      </w:pPr>
    </w:p>
    <w:p w:rsidR="002F7150" w:rsidRPr="001D1280" w:rsidRDefault="002F7150" w:rsidP="00B1671C">
      <w:pPr>
        <w:spacing w:line="240" w:lineRule="auto"/>
        <w:rPr>
          <w:spacing w:val="-6"/>
          <w:sz w:val="20"/>
        </w:rPr>
      </w:pPr>
    </w:p>
    <w:p w:rsidR="002F7150" w:rsidRPr="009C02E7" w:rsidRDefault="002F7150" w:rsidP="00B1671C">
      <w:pPr>
        <w:spacing w:line="240" w:lineRule="auto"/>
        <w:rPr>
          <w:spacing w:val="-6"/>
          <w:sz w:val="20"/>
        </w:rPr>
      </w:pPr>
    </w:p>
    <w:p w:rsidR="00253385" w:rsidRPr="009C02E7" w:rsidRDefault="00253385" w:rsidP="00B1671C">
      <w:pPr>
        <w:spacing w:line="240" w:lineRule="auto"/>
        <w:rPr>
          <w:spacing w:val="-6"/>
          <w:sz w:val="20"/>
        </w:rPr>
      </w:pPr>
    </w:p>
    <w:p w:rsidR="002F7150" w:rsidRPr="001D1280" w:rsidRDefault="002F7150" w:rsidP="00B1671C">
      <w:pPr>
        <w:spacing w:line="240" w:lineRule="auto"/>
        <w:rPr>
          <w:spacing w:val="-6"/>
          <w:sz w:val="20"/>
        </w:rPr>
      </w:pPr>
    </w:p>
    <w:p w:rsidR="00965B6C" w:rsidRPr="001D1280" w:rsidRDefault="008E0906" w:rsidP="008E0906">
      <w:pPr>
        <w:tabs>
          <w:tab w:val="left" w:pos="6473"/>
        </w:tabs>
        <w:spacing w:line="240" w:lineRule="auto"/>
        <w:rPr>
          <w:spacing w:val="-6"/>
          <w:sz w:val="20"/>
        </w:rPr>
      </w:pPr>
      <w:r>
        <w:rPr>
          <w:spacing w:val="-6"/>
          <w:sz w:val="20"/>
        </w:rPr>
        <w:tab/>
      </w:r>
    </w:p>
    <w:p w:rsidR="00596867" w:rsidRPr="001D1280" w:rsidRDefault="00596867" w:rsidP="00596867">
      <w:pPr>
        <w:spacing w:line="240" w:lineRule="auto"/>
        <w:rPr>
          <w:spacing w:val="-6"/>
          <w:sz w:val="20"/>
        </w:rPr>
      </w:pPr>
    </w:p>
    <w:p w:rsidR="00596867" w:rsidRPr="004F0869" w:rsidRDefault="00596867" w:rsidP="00596867">
      <w:pPr>
        <w:spacing w:line="240" w:lineRule="auto"/>
        <w:jc w:val="center"/>
        <w:rPr>
          <w:b/>
          <w:spacing w:val="-6"/>
          <w:sz w:val="28"/>
          <w:szCs w:val="28"/>
        </w:rPr>
      </w:pPr>
      <w:r w:rsidRPr="004F0869">
        <w:rPr>
          <w:b/>
          <w:spacing w:val="-6"/>
          <w:sz w:val="28"/>
          <w:szCs w:val="28"/>
        </w:rPr>
        <w:t xml:space="preserve">Правила землепользования и застройки </w:t>
      </w:r>
    </w:p>
    <w:p w:rsidR="00596867" w:rsidRPr="004F0869" w:rsidRDefault="009D2C49" w:rsidP="00596867">
      <w:pPr>
        <w:spacing w:line="240" w:lineRule="auto"/>
        <w:jc w:val="center"/>
        <w:rPr>
          <w:b/>
          <w:spacing w:val="-6"/>
          <w:sz w:val="28"/>
          <w:szCs w:val="28"/>
        </w:rPr>
      </w:pPr>
      <w:r w:rsidRPr="004F0869">
        <w:rPr>
          <w:b/>
          <w:spacing w:val="-6"/>
          <w:sz w:val="28"/>
          <w:szCs w:val="28"/>
        </w:rPr>
        <w:t xml:space="preserve">          </w:t>
      </w:r>
      <w:r w:rsidR="00A02B96">
        <w:rPr>
          <w:b/>
          <w:spacing w:val="-6"/>
          <w:sz w:val="28"/>
          <w:szCs w:val="28"/>
        </w:rPr>
        <w:t>Старошайговского</w:t>
      </w:r>
      <w:r w:rsidR="0054131F" w:rsidRPr="004F0869">
        <w:rPr>
          <w:b/>
          <w:spacing w:val="-6"/>
          <w:sz w:val="28"/>
          <w:szCs w:val="28"/>
        </w:rPr>
        <w:t xml:space="preserve"> </w:t>
      </w:r>
      <w:r w:rsidR="0041144A" w:rsidRPr="004F0869">
        <w:rPr>
          <w:b/>
          <w:spacing w:val="-6"/>
          <w:sz w:val="28"/>
          <w:szCs w:val="28"/>
        </w:rPr>
        <w:t>сельского поселения</w:t>
      </w:r>
    </w:p>
    <w:p w:rsidR="00596867" w:rsidRPr="004F0869" w:rsidRDefault="00596867" w:rsidP="00596867">
      <w:pPr>
        <w:spacing w:line="240" w:lineRule="auto"/>
        <w:jc w:val="center"/>
        <w:rPr>
          <w:b/>
          <w:spacing w:val="-6"/>
          <w:sz w:val="28"/>
          <w:szCs w:val="28"/>
        </w:rPr>
      </w:pPr>
      <w:r w:rsidRPr="004F0869">
        <w:rPr>
          <w:b/>
          <w:spacing w:val="-6"/>
          <w:sz w:val="28"/>
          <w:szCs w:val="28"/>
        </w:rPr>
        <w:t xml:space="preserve">     </w:t>
      </w:r>
      <w:r w:rsidR="00BE126F" w:rsidRPr="004F0869">
        <w:rPr>
          <w:b/>
          <w:spacing w:val="-6"/>
          <w:sz w:val="28"/>
          <w:szCs w:val="28"/>
        </w:rPr>
        <w:t xml:space="preserve">   </w:t>
      </w:r>
      <w:r w:rsidR="006C0088" w:rsidRPr="004F0869">
        <w:rPr>
          <w:b/>
          <w:spacing w:val="-6"/>
          <w:sz w:val="28"/>
          <w:szCs w:val="28"/>
        </w:rPr>
        <w:t xml:space="preserve">   </w:t>
      </w:r>
      <w:r w:rsidR="00A02B96">
        <w:rPr>
          <w:b/>
          <w:spacing w:val="-6"/>
          <w:sz w:val="28"/>
          <w:szCs w:val="28"/>
        </w:rPr>
        <w:t>Старошайговского</w:t>
      </w:r>
      <w:r w:rsidR="0054131F" w:rsidRPr="004F0869">
        <w:rPr>
          <w:b/>
          <w:spacing w:val="-6"/>
          <w:sz w:val="28"/>
          <w:szCs w:val="28"/>
        </w:rPr>
        <w:t xml:space="preserve"> </w:t>
      </w:r>
      <w:r w:rsidR="00191C12" w:rsidRPr="004F0869">
        <w:rPr>
          <w:b/>
          <w:spacing w:val="-6"/>
          <w:sz w:val="28"/>
          <w:szCs w:val="28"/>
        </w:rPr>
        <w:t>муниципального</w:t>
      </w:r>
      <w:r w:rsidR="0041144A" w:rsidRPr="004F0869">
        <w:rPr>
          <w:b/>
          <w:spacing w:val="-6"/>
          <w:sz w:val="28"/>
          <w:szCs w:val="28"/>
        </w:rPr>
        <w:t xml:space="preserve"> района</w:t>
      </w:r>
    </w:p>
    <w:p w:rsidR="00596867" w:rsidRPr="001D1280" w:rsidRDefault="00596867" w:rsidP="00596867">
      <w:pPr>
        <w:spacing w:line="240" w:lineRule="auto"/>
        <w:jc w:val="center"/>
        <w:rPr>
          <w:b/>
          <w:spacing w:val="-6"/>
          <w:sz w:val="20"/>
        </w:rPr>
      </w:pPr>
      <w:r w:rsidRPr="004F0869">
        <w:rPr>
          <w:b/>
          <w:spacing w:val="-6"/>
          <w:sz w:val="28"/>
          <w:szCs w:val="28"/>
        </w:rPr>
        <w:t>Республики Мордовия</w:t>
      </w:r>
    </w:p>
    <w:p w:rsidR="00C06402" w:rsidRPr="001D1280" w:rsidRDefault="00C06402" w:rsidP="00C06402">
      <w:pPr>
        <w:spacing w:line="240" w:lineRule="auto"/>
        <w:jc w:val="center"/>
        <w:rPr>
          <w:b/>
          <w:spacing w:val="-6"/>
          <w:sz w:val="20"/>
        </w:rPr>
      </w:pPr>
    </w:p>
    <w:p w:rsidR="00203E36" w:rsidRPr="001D1280" w:rsidRDefault="00203E36" w:rsidP="002F7150">
      <w:pPr>
        <w:spacing w:line="240" w:lineRule="auto"/>
        <w:jc w:val="center"/>
        <w:rPr>
          <w:b/>
          <w:spacing w:val="-6"/>
          <w:sz w:val="20"/>
        </w:rPr>
      </w:pPr>
    </w:p>
    <w:p w:rsidR="0037743D" w:rsidRPr="001D1280" w:rsidRDefault="0037743D" w:rsidP="002F7150">
      <w:pPr>
        <w:spacing w:line="240" w:lineRule="auto"/>
        <w:jc w:val="center"/>
        <w:rPr>
          <w:b/>
          <w:spacing w:val="-6"/>
          <w:sz w:val="20"/>
        </w:rPr>
      </w:pPr>
    </w:p>
    <w:p w:rsidR="0054131F" w:rsidRPr="001D1280" w:rsidRDefault="0054131F" w:rsidP="002F7150">
      <w:pPr>
        <w:spacing w:line="240" w:lineRule="auto"/>
        <w:jc w:val="center"/>
        <w:rPr>
          <w:b/>
          <w:spacing w:val="-6"/>
          <w:sz w:val="20"/>
        </w:rPr>
      </w:pPr>
    </w:p>
    <w:p w:rsidR="0054131F" w:rsidRPr="001D1280" w:rsidRDefault="0054131F" w:rsidP="002F7150">
      <w:pPr>
        <w:spacing w:line="240" w:lineRule="auto"/>
        <w:jc w:val="center"/>
        <w:rPr>
          <w:b/>
          <w:spacing w:val="-6"/>
          <w:sz w:val="20"/>
        </w:rPr>
      </w:pPr>
    </w:p>
    <w:p w:rsidR="00253385" w:rsidRPr="001D1280" w:rsidRDefault="00253385" w:rsidP="002F7150">
      <w:pPr>
        <w:spacing w:line="240" w:lineRule="auto"/>
        <w:jc w:val="center"/>
        <w:rPr>
          <w:b/>
          <w:spacing w:val="-6"/>
          <w:sz w:val="20"/>
        </w:rPr>
      </w:pPr>
    </w:p>
    <w:p w:rsidR="00965B6C" w:rsidRPr="001D1280" w:rsidRDefault="00965B6C" w:rsidP="00B1671C">
      <w:pPr>
        <w:spacing w:line="240" w:lineRule="auto"/>
        <w:rPr>
          <w:spacing w:val="-6"/>
          <w:sz w:val="20"/>
        </w:rPr>
      </w:pPr>
    </w:p>
    <w:p w:rsidR="00203E36" w:rsidRPr="001D1280" w:rsidRDefault="00203E36" w:rsidP="00B1671C">
      <w:pPr>
        <w:spacing w:line="240" w:lineRule="auto"/>
        <w:rPr>
          <w:spacing w:val="-6"/>
          <w:sz w:val="20"/>
        </w:rPr>
      </w:pPr>
    </w:p>
    <w:p w:rsidR="00203E36" w:rsidRPr="001D1280" w:rsidRDefault="00203E36" w:rsidP="00B1671C">
      <w:pPr>
        <w:spacing w:line="240" w:lineRule="auto"/>
        <w:rPr>
          <w:spacing w:val="-6"/>
          <w:sz w:val="20"/>
        </w:rPr>
      </w:pPr>
    </w:p>
    <w:p w:rsidR="00C06402" w:rsidRPr="001D1280" w:rsidRDefault="00C06402" w:rsidP="00C06402">
      <w:pPr>
        <w:spacing w:line="240" w:lineRule="auto"/>
        <w:rPr>
          <w:spacing w:val="-6"/>
          <w:sz w:val="20"/>
        </w:rPr>
      </w:pPr>
    </w:p>
    <w:p w:rsidR="00203E36" w:rsidRPr="001D1280" w:rsidRDefault="00203E36" w:rsidP="00B1671C">
      <w:pPr>
        <w:spacing w:line="240" w:lineRule="auto"/>
        <w:rPr>
          <w:spacing w:val="-6"/>
          <w:sz w:val="20"/>
        </w:rPr>
      </w:pPr>
    </w:p>
    <w:p w:rsidR="00203E36" w:rsidRPr="001D1280" w:rsidRDefault="00203E36" w:rsidP="00B1671C">
      <w:pPr>
        <w:spacing w:line="240" w:lineRule="auto"/>
        <w:rPr>
          <w:spacing w:val="-6"/>
          <w:sz w:val="20"/>
        </w:rPr>
      </w:pPr>
    </w:p>
    <w:p w:rsidR="00203E36" w:rsidRPr="001D1280" w:rsidRDefault="00203E36" w:rsidP="00B1671C">
      <w:pPr>
        <w:spacing w:line="240" w:lineRule="auto"/>
        <w:rPr>
          <w:spacing w:val="-6"/>
          <w:sz w:val="20"/>
        </w:rPr>
      </w:pPr>
    </w:p>
    <w:p w:rsidR="00203E36" w:rsidRPr="001D1280" w:rsidRDefault="00203E36" w:rsidP="00B1671C">
      <w:pPr>
        <w:spacing w:line="240" w:lineRule="auto"/>
        <w:rPr>
          <w:spacing w:val="-6"/>
          <w:sz w:val="20"/>
        </w:rPr>
      </w:pPr>
    </w:p>
    <w:p w:rsidR="00203E36" w:rsidRPr="001D1280" w:rsidRDefault="00203E36" w:rsidP="00B1671C">
      <w:pPr>
        <w:spacing w:line="240" w:lineRule="auto"/>
        <w:rPr>
          <w:spacing w:val="-6"/>
          <w:sz w:val="20"/>
        </w:rPr>
      </w:pPr>
    </w:p>
    <w:p w:rsidR="00203E36" w:rsidRPr="001D1280" w:rsidRDefault="00203E36" w:rsidP="00253385">
      <w:pPr>
        <w:spacing w:line="240" w:lineRule="auto"/>
        <w:rPr>
          <w:spacing w:val="-6"/>
          <w:sz w:val="20"/>
        </w:rPr>
      </w:pPr>
    </w:p>
    <w:p w:rsidR="00203E36" w:rsidRPr="001D1280" w:rsidRDefault="00203E36" w:rsidP="00253385">
      <w:pPr>
        <w:spacing w:line="240" w:lineRule="auto"/>
        <w:rPr>
          <w:spacing w:val="-6"/>
          <w:sz w:val="20"/>
        </w:rPr>
      </w:pPr>
    </w:p>
    <w:p w:rsidR="00203E36" w:rsidRPr="001D1280" w:rsidRDefault="00203E36" w:rsidP="00253385">
      <w:pPr>
        <w:spacing w:line="240" w:lineRule="auto"/>
        <w:rPr>
          <w:spacing w:val="-6"/>
          <w:sz w:val="20"/>
        </w:rPr>
      </w:pPr>
    </w:p>
    <w:p w:rsidR="00C06402" w:rsidRPr="001D1280" w:rsidRDefault="00C06402"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774ED4" w:rsidRPr="001D1280" w:rsidRDefault="00774ED4" w:rsidP="00253385">
      <w:pPr>
        <w:spacing w:line="240" w:lineRule="auto"/>
        <w:rPr>
          <w:spacing w:val="-6"/>
          <w:sz w:val="20"/>
        </w:rPr>
      </w:pPr>
    </w:p>
    <w:p w:rsidR="00965B6C" w:rsidRPr="001D1280" w:rsidRDefault="00965B6C" w:rsidP="00253385">
      <w:pPr>
        <w:spacing w:line="240" w:lineRule="auto"/>
        <w:rPr>
          <w:spacing w:val="-6"/>
          <w:sz w:val="20"/>
        </w:rPr>
      </w:pPr>
    </w:p>
    <w:p w:rsidR="00965B6C" w:rsidRPr="001D1280" w:rsidRDefault="00965B6C" w:rsidP="00253385">
      <w:pPr>
        <w:spacing w:line="240" w:lineRule="auto"/>
        <w:rPr>
          <w:spacing w:val="-6"/>
          <w:sz w:val="20"/>
        </w:rPr>
      </w:pPr>
    </w:p>
    <w:p w:rsidR="006F1900" w:rsidRPr="001D1280" w:rsidRDefault="005756DF" w:rsidP="00253385">
      <w:pPr>
        <w:tabs>
          <w:tab w:val="left" w:pos="7406"/>
        </w:tabs>
        <w:spacing w:line="240" w:lineRule="auto"/>
        <w:rPr>
          <w:sz w:val="20"/>
        </w:rPr>
      </w:pPr>
      <w:r w:rsidRPr="001D1280">
        <w:rPr>
          <w:sz w:val="20"/>
        </w:rPr>
        <w:tab/>
      </w:r>
    </w:p>
    <w:p w:rsidR="006F1900" w:rsidRPr="001D1280" w:rsidRDefault="006F1900" w:rsidP="00253385">
      <w:pPr>
        <w:spacing w:line="240" w:lineRule="auto"/>
        <w:rPr>
          <w:sz w:val="20"/>
        </w:rPr>
      </w:pPr>
    </w:p>
    <w:p w:rsidR="006F1900" w:rsidRPr="001D1280" w:rsidRDefault="006F1900" w:rsidP="00253385">
      <w:pPr>
        <w:spacing w:line="240" w:lineRule="auto"/>
        <w:rPr>
          <w:sz w:val="20"/>
        </w:rPr>
      </w:pPr>
    </w:p>
    <w:p w:rsidR="00A30C0A" w:rsidRPr="001D1280" w:rsidRDefault="00A30C0A" w:rsidP="00253385">
      <w:pPr>
        <w:spacing w:line="240" w:lineRule="auto"/>
        <w:rPr>
          <w:sz w:val="20"/>
        </w:rPr>
      </w:pPr>
    </w:p>
    <w:p w:rsidR="00253385" w:rsidRPr="001D1280" w:rsidRDefault="00253385" w:rsidP="00253385">
      <w:pPr>
        <w:spacing w:line="240" w:lineRule="auto"/>
        <w:rPr>
          <w:sz w:val="20"/>
        </w:rPr>
      </w:pPr>
    </w:p>
    <w:p w:rsidR="00C06402" w:rsidRPr="001D1280" w:rsidRDefault="008F6579" w:rsidP="00253385">
      <w:pPr>
        <w:spacing w:line="240" w:lineRule="auto"/>
        <w:jc w:val="center"/>
        <w:rPr>
          <w:b/>
          <w:sz w:val="20"/>
        </w:rPr>
      </w:pPr>
      <w:r w:rsidRPr="001D1280">
        <w:rPr>
          <w:b/>
          <w:sz w:val="20"/>
        </w:rPr>
        <w:t>г.</w:t>
      </w:r>
      <w:r w:rsidR="00203E36" w:rsidRPr="001D1280">
        <w:rPr>
          <w:b/>
          <w:sz w:val="20"/>
        </w:rPr>
        <w:t xml:space="preserve"> Саранск</w:t>
      </w:r>
      <w:r w:rsidRPr="001D1280">
        <w:rPr>
          <w:b/>
          <w:sz w:val="20"/>
        </w:rPr>
        <w:t>, 201</w:t>
      </w:r>
      <w:r w:rsidR="00A02B96">
        <w:rPr>
          <w:b/>
          <w:sz w:val="20"/>
        </w:rPr>
        <w:t>8</w:t>
      </w:r>
    </w:p>
    <w:p w:rsidR="00C06402" w:rsidRPr="004F0869" w:rsidRDefault="00C06402" w:rsidP="00C06402">
      <w:pPr>
        <w:spacing w:line="240" w:lineRule="auto"/>
        <w:jc w:val="center"/>
        <w:outlineLvl w:val="0"/>
        <w:rPr>
          <w:b/>
          <w:spacing w:val="-6"/>
          <w:szCs w:val="24"/>
        </w:rPr>
      </w:pPr>
      <w:r w:rsidRPr="001D1280">
        <w:rPr>
          <w:b/>
          <w:sz w:val="20"/>
        </w:rPr>
        <w:br w:type="page"/>
      </w:r>
      <w:r w:rsidRPr="004F0869">
        <w:rPr>
          <w:b/>
          <w:spacing w:val="-6"/>
          <w:szCs w:val="24"/>
        </w:rPr>
        <w:lastRenderedPageBreak/>
        <w:t>ОБЩЕСТВО С ОГРАНИЧЕННОЙ ОТВЕТСТВЕННОСТЬЮ</w:t>
      </w:r>
    </w:p>
    <w:p w:rsidR="00C06402" w:rsidRPr="004F0869" w:rsidRDefault="00C06402" w:rsidP="00C06402">
      <w:pPr>
        <w:spacing w:line="240" w:lineRule="auto"/>
        <w:jc w:val="center"/>
        <w:outlineLvl w:val="0"/>
        <w:rPr>
          <w:b/>
          <w:spacing w:val="-6"/>
          <w:szCs w:val="24"/>
        </w:rPr>
      </w:pPr>
      <w:r w:rsidRPr="004F0869">
        <w:rPr>
          <w:b/>
          <w:spacing w:val="-6"/>
          <w:szCs w:val="24"/>
        </w:rPr>
        <w:t>«ГИПРОЗЕМ</w:t>
      </w:r>
      <w:r w:rsidR="00B33304" w:rsidRPr="004F0869">
        <w:rPr>
          <w:b/>
          <w:spacing w:val="-6"/>
          <w:szCs w:val="24"/>
        </w:rPr>
        <w:t xml:space="preserve"> С</w:t>
      </w:r>
      <w:r w:rsidRPr="004F0869">
        <w:rPr>
          <w:b/>
          <w:spacing w:val="-6"/>
          <w:szCs w:val="24"/>
        </w:rPr>
        <w:t>»</w:t>
      </w:r>
    </w:p>
    <w:p w:rsidR="00C06402" w:rsidRPr="004F0869" w:rsidRDefault="00C06402" w:rsidP="00C06402">
      <w:pPr>
        <w:spacing w:line="240" w:lineRule="auto"/>
        <w:jc w:val="center"/>
        <w:rPr>
          <w:b/>
          <w:spacing w:val="-6"/>
          <w:szCs w:val="24"/>
        </w:rPr>
      </w:pPr>
    </w:p>
    <w:p w:rsidR="00C06402" w:rsidRPr="004F0869" w:rsidRDefault="00C06402" w:rsidP="00C06402">
      <w:pPr>
        <w:spacing w:line="240" w:lineRule="auto"/>
        <w:jc w:val="center"/>
        <w:rPr>
          <w:b/>
          <w:spacing w:val="-6"/>
          <w:szCs w:val="24"/>
        </w:rPr>
      </w:pPr>
    </w:p>
    <w:p w:rsidR="00774ED4" w:rsidRPr="004F0869" w:rsidRDefault="00774ED4" w:rsidP="00C06402">
      <w:pPr>
        <w:spacing w:line="240" w:lineRule="auto"/>
        <w:jc w:val="center"/>
        <w:rPr>
          <w:b/>
          <w:spacing w:val="-6"/>
          <w:szCs w:val="24"/>
        </w:rPr>
      </w:pPr>
    </w:p>
    <w:p w:rsidR="00774ED4" w:rsidRPr="004F0869" w:rsidRDefault="00774ED4" w:rsidP="00C06402">
      <w:pPr>
        <w:spacing w:line="240" w:lineRule="auto"/>
        <w:jc w:val="center"/>
        <w:rPr>
          <w:b/>
          <w:spacing w:val="-6"/>
          <w:szCs w:val="24"/>
        </w:rPr>
      </w:pPr>
    </w:p>
    <w:p w:rsidR="00774ED4" w:rsidRPr="004F0869" w:rsidRDefault="00774ED4" w:rsidP="00C06402">
      <w:pPr>
        <w:spacing w:line="240" w:lineRule="auto"/>
        <w:jc w:val="center"/>
        <w:rPr>
          <w:b/>
          <w:spacing w:val="-6"/>
          <w:szCs w:val="24"/>
        </w:rPr>
      </w:pPr>
    </w:p>
    <w:p w:rsidR="00C06402" w:rsidRPr="004F0869" w:rsidRDefault="00C06402" w:rsidP="00C06402">
      <w:pPr>
        <w:spacing w:line="240" w:lineRule="auto"/>
        <w:jc w:val="center"/>
        <w:outlineLvl w:val="0"/>
        <w:rPr>
          <w:b/>
          <w:spacing w:val="-6"/>
          <w:szCs w:val="24"/>
        </w:rPr>
      </w:pPr>
    </w:p>
    <w:p w:rsidR="00C06402" w:rsidRPr="004F0869" w:rsidRDefault="00C06402" w:rsidP="00C06402">
      <w:pPr>
        <w:spacing w:line="240" w:lineRule="auto"/>
        <w:jc w:val="center"/>
        <w:outlineLvl w:val="0"/>
        <w:rPr>
          <w:spacing w:val="-6"/>
          <w:szCs w:val="24"/>
        </w:rPr>
      </w:pPr>
      <w:r w:rsidRPr="004F0869">
        <w:rPr>
          <w:b/>
          <w:spacing w:val="-6"/>
          <w:szCs w:val="24"/>
        </w:rPr>
        <w:t xml:space="preserve">Заказчик </w:t>
      </w:r>
      <w:r w:rsidRPr="004F0869">
        <w:rPr>
          <w:spacing w:val="-6"/>
          <w:szCs w:val="24"/>
        </w:rPr>
        <w:t xml:space="preserve">Администрация </w:t>
      </w:r>
      <w:r w:rsidR="00A02B96">
        <w:rPr>
          <w:spacing w:val="-6"/>
          <w:szCs w:val="24"/>
        </w:rPr>
        <w:t>Старошайговского</w:t>
      </w:r>
      <w:r w:rsidR="0054131F" w:rsidRPr="004F0869">
        <w:rPr>
          <w:spacing w:val="-6"/>
          <w:szCs w:val="24"/>
        </w:rPr>
        <w:t xml:space="preserve"> </w:t>
      </w:r>
      <w:r w:rsidR="0041144A" w:rsidRPr="004F0869">
        <w:rPr>
          <w:spacing w:val="-6"/>
          <w:szCs w:val="24"/>
        </w:rPr>
        <w:t xml:space="preserve"> сельского поселения</w:t>
      </w:r>
    </w:p>
    <w:p w:rsidR="00C06402" w:rsidRPr="004F0869" w:rsidRDefault="00A02B96" w:rsidP="00C06402">
      <w:pPr>
        <w:spacing w:line="240" w:lineRule="auto"/>
        <w:jc w:val="center"/>
        <w:outlineLvl w:val="0"/>
        <w:rPr>
          <w:spacing w:val="-6"/>
          <w:szCs w:val="24"/>
        </w:rPr>
      </w:pPr>
      <w:r>
        <w:rPr>
          <w:spacing w:val="-6"/>
          <w:szCs w:val="24"/>
        </w:rPr>
        <w:t>Старошайговского</w:t>
      </w:r>
      <w:r w:rsidR="0054131F" w:rsidRPr="004F0869">
        <w:rPr>
          <w:spacing w:val="-6"/>
          <w:szCs w:val="24"/>
        </w:rPr>
        <w:t xml:space="preserve"> </w:t>
      </w:r>
      <w:r w:rsidR="00A27E17" w:rsidRPr="004F0869">
        <w:rPr>
          <w:spacing w:val="-6"/>
          <w:szCs w:val="24"/>
        </w:rPr>
        <w:t xml:space="preserve"> </w:t>
      </w:r>
      <w:r w:rsidR="00C06402" w:rsidRPr="004F0869">
        <w:rPr>
          <w:spacing w:val="-6"/>
          <w:szCs w:val="24"/>
        </w:rPr>
        <w:t>муниципального района</w:t>
      </w:r>
    </w:p>
    <w:p w:rsidR="00C06402" w:rsidRPr="004F0869" w:rsidRDefault="00C06402" w:rsidP="00C06402">
      <w:pPr>
        <w:spacing w:line="240" w:lineRule="auto"/>
        <w:jc w:val="center"/>
        <w:outlineLvl w:val="0"/>
        <w:rPr>
          <w:spacing w:val="-6"/>
          <w:szCs w:val="24"/>
        </w:rPr>
      </w:pPr>
      <w:r w:rsidRPr="004F0869">
        <w:rPr>
          <w:spacing w:val="-6"/>
          <w:szCs w:val="24"/>
        </w:rPr>
        <w:t>Республики Мордовия</w:t>
      </w:r>
    </w:p>
    <w:p w:rsidR="00C06402" w:rsidRPr="004F0869" w:rsidRDefault="00C06402" w:rsidP="00C06402">
      <w:pPr>
        <w:spacing w:line="240" w:lineRule="auto"/>
        <w:jc w:val="center"/>
        <w:rPr>
          <w:spacing w:val="-6"/>
          <w:szCs w:val="24"/>
        </w:rPr>
      </w:pPr>
    </w:p>
    <w:p w:rsidR="00C06402" w:rsidRPr="004F0869" w:rsidRDefault="00C06402" w:rsidP="00C06402">
      <w:pPr>
        <w:spacing w:line="240" w:lineRule="auto"/>
        <w:jc w:val="center"/>
        <w:rPr>
          <w:spacing w:val="-6"/>
          <w:szCs w:val="24"/>
        </w:rPr>
      </w:pPr>
    </w:p>
    <w:p w:rsidR="00C06402" w:rsidRPr="004F0869" w:rsidRDefault="00C06402" w:rsidP="00C06402">
      <w:pPr>
        <w:spacing w:line="240" w:lineRule="auto"/>
        <w:jc w:val="center"/>
        <w:rPr>
          <w:spacing w:val="-6"/>
          <w:szCs w:val="24"/>
        </w:rPr>
      </w:pPr>
    </w:p>
    <w:p w:rsidR="00D55C9C" w:rsidRPr="004F0869" w:rsidRDefault="00D55C9C" w:rsidP="00C06402">
      <w:pPr>
        <w:spacing w:line="240" w:lineRule="auto"/>
        <w:jc w:val="center"/>
        <w:rPr>
          <w:spacing w:val="-6"/>
          <w:szCs w:val="24"/>
        </w:rPr>
      </w:pPr>
    </w:p>
    <w:p w:rsidR="00C06402" w:rsidRPr="004F0869" w:rsidRDefault="00C06402" w:rsidP="00C06402">
      <w:pPr>
        <w:spacing w:line="240" w:lineRule="auto"/>
        <w:rPr>
          <w:spacing w:val="-6"/>
          <w:szCs w:val="24"/>
        </w:rPr>
      </w:pPr>
    </w:p>
    <w:p w:rsidR="00B23C8B" w:rsidRPr="004F0869" w:rsidRDefault="00B23C8B" w:rsidP="00B23C8B">
      <w:pPr>
        <w:spacing w:line="240" w:lineRule="auto"/>
        <w:jc w:val="center"/>
        <w:rPr>
          <w:b/>
          <w:spacing w:val="-6"/>
          <w:szCs w:val="24"/>
        </w:rPr>
      </w:pPr>
      <w:r w:rsidRPr="004F0869">
        <w:rPr>
          <w:b/>
          <w:spacing w:val="-6"/>
          <w:szCs w:val="24"/>
        </w:rPr>
        <w:t xml:space="preserve">Правила землепользования и застройки </w:t>
      </w:r>
    </w:p>
    <w:p w:rsidR="00B23C8B" w:rsidRPr="004F0869" w:rsidRDefault="00A02B96" w:rsidP="00B23C8B">
      <w:pPr>
        <w:spacing w:line="240" w:lineRule="auto"/>
        <w:jc w:val="center"/>
        <w:rPr>
          <w:b/>
          <w:spacing w:val="-6"/>
          <w:szCs w:val="24"/>
        </w:rPr>
      </w:pPr>
      <w:r>
        <w:rPr>
          <w:b/>
          <w:spacing w:val="-6"/>
          <w:szCs w:val="24"/>
        </w:rPr>
        <w:t>Старошайговского</w:t>
      </w:r>
      <w:r w:rsidR="0054131F" w:rsidRPr="004F0869">
        <w:rPr>
          <w:b/>
          <w:spacing w:val="-6"/>
          <w:szCs w:val="24"/>
        </w:rPr>
        <w:t xml:space="preserve"> </w:t>
      </w:r>
      <w:r w:rsidR="0041144A" w:rsidRPr="004F0869">
        <w:rPr>
          <w:b/>
          <w:spacing w:val="-6"/>
          <w:szCs w:val="24"/>
        </w:rPr>
        <w:t xml:space="preserve"> сельского поселения</w:t>
      </w:r>
    </w:p>
    <w:p w:rsidR="00B23C8B" w:rsidRPr="004F0869" w:rsidRDefault="00B23C8B" w:rsidP="00B23C8B">
      <w:pPr>
        <w:spacing w:line="240" w:lineRule="auto"/>
        <w:jc w:val="center"/>
        <w:rPr>
          <w:b/>
          <w:spacing w:val="-6"/>
          <w:szCs w:val="24"/>
        </w:rPr>
      </w:pPr>
      <w:r w:rsidRPr="004F0869">
        <w:rPr>
          <w:b/>
          <w:spacing w:val="-6"/>
          <w:szCs w:val="24"/>
        </w:rPr>
        <w:t xml:space="preserve">     </w:t>
      </w:r>
      <w:r w:rsidR="00A02B96">
        <w:rPr>
          <w:b/>
          <w:spacing w:val="-6"/>
          <w:szCs w:val="24"/>
        </w:rPr>
        <w:t>Старошайговского</w:t>
      </w:r>
      <w:r w:rsidR="0054131F" w:rsidRPr="004F0869">
        <w:rPr>
          <w:b/>
          <w:spacing w:val="-6"/>
          <w:szCs w:val="24"/>
        </w:rPr>
        <w:t xml:space="preserve"> </w:t>
      </w:r>
      <w:r w:rsidR="00A27E17" w:rsidRPr="004F0869">
        <w:rPr>
          <w:b/>
          <w:spacing w:val="-6"/>
          <w:szCs w:val="24"/>
        </w:rPr>
        <w:t xml:space="preserve"> </w:t>
      </w:r>
      <w:r w:rsidR="00191C12" w:rsidRPr="004F0869">
        <w:rPr>
          <w:b/>
          <w:spacing w:val="-6"/>
          <w:szCs w:val="24"/>
        </w:rPr>
        <w:t>муниципального</w:t>
      </w:r>
      <w:r w:rsidR="0041144A" w:rsidRPr="004F0869">
        <w:rPr>
          <w:b/>
          <w:spacing w:val="-6"/>
          <w:szCs w:val="24"/>
        </w:rPr>
        <w:t xml:space="preserve"> района</w:t>
      </w:r>
    </w:p>
    <w:p w:rsidR="00B23C8B" w:rsidRPr="004F0869" w:rsidRDefault="00B23C8B" w:rsidP="00B23C8B">
      <w:pPr>
        <w:spacing w:line="240" w:lineRule="auto"/>
        <w:jc w:val="center"/>
        <w:rPr>
          <w:b/>
          <w:spacing w:val="-6"/>
          <w:szCs w:val="24"/>
        </w:rPr>
      </w:pPr>
      <w:r w:rsidRPr="004F0869">
        <w:rPr>
          <w:b/>
          <w:spacing w:val="-6"/>
          <w:szCs w:val="24"/>
        </w:rPr>
        <w:t>Республики Мордовия</w:t>
      </w:r>
    </w:p>
    <w:p w:rsidR="00E13915" w:rsidRPr="004F0869" w:rsidRDefault="00E13915" w:rsidP="00E13915">
      <w:pPr>
        <w:spacing w:line="240" w:lineRule="auto"/>
        <w:rPr>
          <w:spacing w:val="-6"/>
          <w:szCs w:val="24"/>
        </w:rPr>
      </w:pPr>
    </w:p>
    <w:p w:rsidR="00E13915" w:rsidRPr="004F0869" w:rsidRDefault="00E13915" w:rsidP="00E13915">
      <w:pPr>
        <w:spacing w:line="240" w:lineRule="auto"/>
        <w:rPr>
          <w:spacing w:val="-6"/>
          <w:szCs w:val="24"/>
        </w:rPr>
      </w:pPr>
    </w:p>
    <w:p w:rsidR="00E13915" w:rsidRPr="004F0869" w:rsidRDefault="00B026F1" w:rsidP="00E13915">
      <w:pPr>
        <w:spacing w:line="240" w:lineRule="auto"/>
        <w:rPr>
          <w:spacing w:val="-6"/>
          <w:szCs w:val="24"/>
        </w:rPr>
      </w:pPr>
      <w:r>
        <w:rPr>
          <w:spacing w:val="-6"/>
          <w:szCs w:val="24"/>
        </w:rPr>
        <w:t>.</w:t>
      </w:r>
    </w:p>
    <w:p w:rsidR="00E13915" w:rsidRPr="004F0869" w:rsidRDefault="00E13915" w:rsidP="00E13915">
      <w:pPr>
        <w:spacing w:line="240" w:lineRule="auto"/>
        <w:rPr>
          <w:spacing w:val="-6"/>
          <w:szCs w:val="24"/>
        </w:rPr>
      </w:pPr>
    </w:p>
    <w:p w:rsidR="00E13915" w:rsidRPr="004F0869" w:rsidRDefault="00E13915" w:rsidP="00E13915">
      <w:pPr>
        <w:spacing w:line="240" w:lineRule="auto"/>
        <w:rPr>
          <w:spacing w:val="-6"/>
          <w:szCs w:val="24"/>
        </w:rPr>
      </w:pPr>
    </w:p>
    <w:p w:rsidR="00E13915" w:rsidRPr="004F0869" w:rsidRDefault="00E13915" w:rsidP="00E13915">
      <w:pPr>
        <w:spacing w:line="240" w:lineRule="auto"/>
        <w:rPr>
          <w:spacing w:val="-6"/>
          <w:szCs w:val="24"/>
        </w:rPr>
      </w:pPr>
    </w:p>
    <w:p w:rsidR="00C06402" w:rsidRPr="004F0869" w:rsidRDefault="00C06402" w:rsidP="00C06402">
      <w:pPr>
        <w:spacing w:line="240" w:lineRule="auto"/>
        <w:jc w:val="center"/>
        <w:rPr>
          <w:b/>
          <w:spacing w:val="-6"/>
          <w:szCs w:val="24"/>
        </w:rPr>
      </w:pPr>
    </w:p>
    <w:p w:rsidR="00C06402" w:rsidRPr="004F0869" w:rsidRDefault="00C06402" w:rsidP="00C06402">
      <w:pPr>
        <w:spacing w:line="240" w:lineRule="auto"/>
        <w:rPr>
          <w:spacing w:val="-6"/>
          <w:szCs w:val="24"/>
        </w:rPr>
      </w:pPr>
    </w:p>
    <w:p w:rsidR="00C06402" w:rsidRPr="004F0869" w:rsidRDefault="00C06402" w:rsidP="00C06402">
      <w:pPr>
        <w:spacing w:line="240" w:lineRule="auto"/>
        <w:rPr>
          <w:spacing w:val="-6"/>
          <w:szCs w:val="24"/>
        </w:rPr>
      </w:pPr>
    </w:p>
    <w:p w:rsidR="00C06402" w:rsidRPr="004F0869" w:rsidRDefault="00C06402" w:rsidP="00C06402">
      <w:pPr>
        <w:spacing w:line="240" w:lineRule="auto"/>
        <w:jc w:val="center"/>
        <w:rPr>
          <w:b/>
          <w:szCs w:val="24"/>
        </w:rPr>
      </w:pPr>
    </w:p>
    <w:p w:rsidR="00C06402" w:rsidRPr="004F0869" w:rsidRDefault="00C06402" w:rsidP="00C06402">
      <w:pPr>
        <w:spacing w:line="240" w:lineRule="auto"/>
        <w:jc w:val="center"/>
        <w:rPr>
          <w:b/>
          <w:szCs w:val="24"/>
        </w:rPr>
      </w:pPr>
    </w:p>
    <w:p w:rsidR="00C06402" w:rsidRPr="004F0869" w:rsidRDefault="00C06402" w:rsidP="00C06402">
      <w:pPr>
        <w:spacing w:line="240" w:lineRule="auto"/>
        <w:rPr>
          <w:szCs w:val="24"/>
        </w:rPr>
      </w:pPr>
    </w:p>
    <w:p w:rsidR="00C06402" w:rsidRPr="004F0869" w:rsidRDefault="00C06402" w:rsidP="00C06402">
      <w:pPr>
        <w:tabs>
          <w:tab w:val="left" w:pos="7406"/>
        </w:tabs>
        <w:spacing w:line="240" w:lineRule="auto"/>
        <w:rPr>
          <w:szCs w:val="24"/>
        </w:rPr>
      </w:pPr>
      <w:r w:rsidRPr="004F0869">
        <w:rPr>
          <w:szCs w:val="24"/>
        </w:rPr>
        <w:tab/>
      </w:r>
    </w:p>
    <w:p w:rsidR="00C06402" w:rsidRPr="004F0869" w:rsidRDefault="00C06402" w:rsidP="00C06402">
      <w:pPr>
        <w:rPr>
          <w:szCs w:val="24"/>
        </w:rPr>
      </w:pPr>
    </w:p>
    <w:p w:rsidR="00C06402" w:rsidRPr="004F0869" w:rsidRDefault="00C06402" w:rsidP="00C06402">
      <w:pPr>
        <w:rPr>
          <w:szCs w:val="24"/>
        </w:rPr>
      </w:pPr>
    </w:p>
    <w:p w:rsidR="00C06402" w:rsidRPr="004F0869" w:rsidRDefault="00C06402" w:rsidP="00C06402">
      <w:pPr>
        <w:rPr>
          <w:b/>
          <w:szCs w:val="24"/>
        </w:rPr>
      </w:pPr>
      <w:r w:rsidRPr="004F0869">
        <w:rPr>
          <w:b/>
          <w:szCs w:val="24"/>
        </w:rPr>
        <w:t>Директор:                                                                                           Антонов В. П.</w:t>
      </w:r>
    </w:p>
    <w:p w:rsidR="00C06402" w:rsidRPr="004F0869" w:rsidRDefault="00C06402" w:rsidP="00C06402">
      <w:pPr>
        <w:rPr>
          <w:szCs w:val="24"/>
        </w:rPr>
      </w:pPr>
    </w:p>
    <w:p w:rsidR="0037743D" w:rsidRPr="004F0869" w:rsidRDefault="0037743D" w:rsidP="00C06402">
      <w:pPr>
        <w:rPr>
          <w:szCs w:val="24"/>
        </w:rPr>
      </w:pPr>
    </w:p>
    <w:p w:rsidR="0037743D" w:rsidRPr="004F0869" w:rsidRDefault="0037743D" w:rsidP="00C06402">
      <w:pPr>
        <w:rPr>
          <w:szCs w:val="24"/>
        </w:rPr>
      </w:pPr>
    </w:p>
    <w:p w:rsidR="00C06402" w:rsidRPr="004F0869" w:rsidRDefault="00C06402" w:rsidP="00C06402">
      <w:pPr>
        <w:rPr>
          <w:szCs w:val="24"/>
        </w:rPr>
      </w:pPr>
    </w:p>
    <w:p w:rsidR="00C06402" w:rsidRPr="004F0869" w:rsidRDefault="00C06402" w:rsidP="00C06402">
      <w:pPr>
        <w:rPr>
          <w:szCs w:val="24"/>
        </w:rPr>
      </w:pPr>
    </w:p>
    <w:p w:rsidR="00C06402" w:rsidRPr="004F0869" w:rsidRDefault="00C06402" w:rsidP="00C06402">
      <w:pPr>
        <w:rPr>
          <w:szCs w:val="24"/>
        </w:rPr>
      </w:pPr>
    </w:p>
    <w:p w:rsidR="00C06402" w:rsidRPr="004F0869" w:rsidRDefault="00C06402" w:rsidP="00C06402">
      <w:pPr>
        <w:jc w:val="center"/>
        <w:rPr>
          <w:b/>
          <w:szCs w:val="24"/>
        </w:rPr>
      </w:pPr>
      <w:r w:rsidRPr="004F0869">
        <w:rPr>
          <w:b/>
          <w:szCs w:val="24"/>
        </w:rPr>
        <w:t>г. Саранск, 201</w:t>
      </w:r>
      <w:r w:rsidR="00A02B96">
        <w:rPr>
          <w:b/>
          <w:szCs w:val="24"/>
        </w:rPr>
        <w:t>8</w:t>
      </w:r>
    </w:p>
    <w:p w:rsidR="00004946" w:rsidRPr="001D1280" w:rsidRDefault="00E13915" w:rsidP="007C6DB2">
      <w:pPr>
        <w:spacing w:line="240" w:lineRule="auto"/>
        <w:jc w:val="both"/>
        <w:rPr>
          <w:sz w:val="20"/>
        </w:rPr>
      </w:pPr>
      <w:r w:rsidRPr="001D1280">
        <w:rPr>
          <w:sz w:val="20"/>
        </w:rPr>
        <w:br w:type="page"/>
      </w:r>
    </w:p>
    <w:p w:rsidR="00F7318E" w:rsidRPr="001D1280" w:rsidRDefault="00F7318E" w:rsidP="00D64FC2">
      <w:pPr>
        <w:pStyle w:val="31"/>
        <w:rPr>
          <w:rStyle w:val="af5"/>
          <w:bCs w:val="0"/>
          <w:color w:val="auto"/>
          <w:u w:val="none"/>
        </w:rPr>
      </w:pPr>
      <w:r w:rsidRPr="009C02E7">
        <w:rPr>
          <w:rStyle w:val="af5"/>
          <w:bCs w:val="0"/>
          <w:color w:val="auto"/>
          <w:u w:val="none"/>
        </w:rPr>
        <w:t>Введение……………</w:t>
      </w:r>
      <w:r w:rsidR="001D1280" w:rsidRPr="009C02E7">
        <w:rPr>
          <w:rStyle w:val="af5"/>
          <w:bCs w:val="0"/>
          <w:color w:val="auto"/>
          <w:u w:val="none"/>
        </w:rPr>
        <w:t>...</w:t>
      </w:r>
      <w:r w:rsidRPr="009C02E7">
        <w:rPr>
          <w:rStyle w:val="af5"/>
          <w:bCs w:val="0"/>
          <w:color w:val="auto"/>
          <w:u w:val="none"/>
        </w:rPr>
        <w:t>…………………………………………………………………………………..5</w:t>
      </w:r>
    </w:p>
    <w:p w:rsidR="00F7318E" w:rsidRPr="001D1280" w:rsidRDefault="00F7318E" w:rsidP="007C6DB2">
      <w:pPr>
        <w:pStyle w:val="11"/>
      </w:pPr>
      <w:r w:rsidRPr="005F63CD">
        <w:rPr>
          <w:rStyle w:val="af5"/>
          <w:bCs w:val="0"/>
          <w:color w:val="000000"/>
          <w:u w:val="none"/>
        </w:rPr>
        <w:t>Часть I. Порядок применения Правил землепользования и застройки и внесения в них изменени….…………</w:t>
      </w:r>
      <w:r w:rsidRPr="001D1280">
        <w:rPr>
          <w:rStyle w:val="af5"/>
          <w:color w:val="000000"/>
          <w:u w:val="none"/>
        </w:rPr>
        <w:t>7</w:t>
      </w:r>
    </w:p>
    <w:p w:rsidR="00F7318E" w:rsidRPr="005F63CD" w:rsidRDefault="00F7318E" w:rsidP="00D7494D">
      <w:pPr>
        <w:pStyle w:val="22"/>
        <w:rPr>
          <w:rStyle w:val="af5"/>
          <w:bCs/>
          <w:color w:val="auto"/>
          <w:u w:val="none"/>
        </w:rPr>
      </w:pPr>
      <w:r w:rsidRPr="005F63CD">
        <w:rPr>
          <w:rStyle w:val="af5"/>
          <w:bCs/>
          <w:color w:val="auto"/>
          <w:u w:val="none"/>
        </w:rPr>
        <w:t>Глава 1. Общие положения. Положение об утверждении Правил и венсении изменений</w:t>
      </w:r>
    </w:p>
    <w:p w:rsidR="00F7318E" w:rsidRPr="001D1280" w:rsidRDefault="00F7318E" w:rsidP="00D7494D">
      <w:pPr>
        <w:pStyle w:val="22"/>
      </w:pPr>
      <w:r w:rsidRPr="005F63CD">
        <w:rPr>
          <w:rStyle w:val="af5"/>
          <w:bCs/>
          <w:color w:val="auto"/>
          <w:u w:val="none"/>
        </w:rPr>
        <w:t>в них</w:t>
      </w:r>
      <w:r w:rsidRPr="001D1280">
        <w:rPr>
          <w:webHidden/>
        </w:rPr>
        <w:tab/>
      </w:r>
      <w:r w:rsidRPr="001D1280">
        <w:rPr>
          <w:rStyle w:val="af5"/>
          <w:color w:val="auto"/>
          <w:u w:val="none"/>
        </w:rPr>
        <w:t>7</w:t>
      </w:r>
    </w:p>
    <w:p w:rsidR="00F7318E" w:rsidRPr="001D1280" w:rsidRDefault="00F7318E" w:rsidP="00D64FC2">
      <w:pPr>
        <w:pStyle w:val="31"/>
      </w:pPr>
      <w:r w:rsidRPr="005F63CD">
        <w:rPr>
          <w:rStyle w:val="af5"/>
          <w:bCs w:val="0"/>
          <w:color w:val="auto"/>
          <w:u w:val="none"/>
        </w:rPr>
        <w:t>Статья 1. Назначение и содержание настоящих Правил</w:t>
      </w:r>
      <w:r w:rsidRPr="001D1280">
        <w:rPr>
          <w:webHidden/>
        </w:rPr>
        <w:tab/>
      </w:r>
      <w:r w:rsidRPr="001D1280">
        <w:rPr>
          <w:rStyle w:val="af5"/>
          <w:color w:val="auto"/>
          <w:u w:val="none"/>
        </w:rPr>
        <w:t>8</w:t>
      </w:r>
    </w:p>
    <w:p w:rsidR="00F7318E" w:rsidRPr="001D1280" w:rsidRDefault="00F7318E" w:rsidP="00D64FC2">
      <w:pPr>
        <w:pStyle w:val="31"/>
      </w:pPr>
      <w:r w:rsidRPr="005F63CD">
        <w:rPr>
          <w:rStyle w:val="af5"/>
          <w:bCs w:val="0"/>
          <w:color w:val="auto"/>
          <w:u w:val="none"/>
        </w:rPr>
        <w:t>Статья 2. Основные понятия, используемые в настоящих Правилах</w:t>
      </w:r>
      <w:r w:rsidRPr="001D1280">
        <w:rPr>
          <w:webHidden/>
        </w:rPr>
        <w:tab/>
      </w:r>
      <w:r w:rsidRPr="001D1280">
        <w:rPr>
          <w:rStyle w:val="af5"/>
          <w:color w:val="auto"/>
          <w:u w:val="none"/>
        </w:rPr>
        <w:t>10</w:t>
      </w:r>
    </w:p>
    <w:p w:rsidR="00F7318E" w:rsidRPr="00D32500" w:rsidRDefault="00F7318E" w:rsidP="00D64FC2">
      <w:pPr>
        <w:pStyle w:val="31"/>
        <w:rPr>
          <w:rStyle w:val="af5"/>
          <w:bCs w:val="0"/>
          <w:color w:val="auto"/>
          <w:u w:val="none"/>
        </w:rPr>
      </w:pPr>
      <w:r w:rsidRPr="005F63CD">
        <w:rPr>
          <w:rStyle w:val="af5"/>
          <w:bCs w:val="0"/>
          <w:color w:val="auto"/>
          <w:u w:val="none"/>
        </w:rPr>
        <w:t>Статья 3. Правовой статус и сфера действия настоящих Правил</w:t>
      </w:r>
      <w:r w:rsidRPr="00D32500">
        <w:rPr>
          <w:rStyle w:val="af5"/>
          <w:bCs w:val="0"/>
          <w:webHidden/>
          <w:color w:val="auto"/>
          <w:u w:val="none"/>
        </w:rPr>
        <w:tab/>
        <w:t>11</w:t>
      </w:r>
    </w:p>
    <w:p w:rsidR="00F7318E" w:rsidRPr="00D32500" w:rsidRDefault="00F7318E" w:rsidP="00D64FC2">
      <w:pPr>
        <w:pStyle w:val="31"/>
        <w:rPr>
          <w:rStyle w:val="af5"/>
          <w:bCs w:val="0"/>
          <w:color w:val="auto"/>
          <w:u w:val="none"/>
        </w:rPr>
      </w:pPr>
      <w:r w:rsidRPr="00D32500">
        <w:rPr>
          <w:rStyle w:val="af5"/>
          <w:bCs w:val="0"/>
          <w:color w:val="auto"/>
          <w:u w:val="none"/>
        </w:rPr>
        <w:t>Статья 4. Порядок подготовки проекта правил землепользования и застройки</w:t>
      </w:r>
      <w:r w:rsidRPr="00D32500">
        <w:rPr>
          <w:rStyle w:val="af5"/>
          <w:bCs w:val="0"/>
          <w:webHidden/>
          <w:color w:val="auto"/>
          <w:u w:val="none"/>
        </w:rPr>
        <w:tab/>
      </w:r>
      <w:r w:rsidR="00D32500">
        <w:rPr>
          <w:rStyle w:val="af5"/>
          <w:bCs w:val="0"/>
          <w:webHidden/>
          <w:color w:val="auto"/>
          <w:u w:val="none"/>
        </w:rPr>
        <w:t>11</w:t>
      </w:r>
    </w:p>
    <w:p w:rsidR="00F7318E" w:rsidRPr="00D32500" w:rsidRDefault="00F7318E" w:rsidP="00D64FC2">
      <w:pPr>
        <w:pStyle w:val="31"/>
        <w:rPr>
          <w:rStyle w:val="af5"/>
          <w:bCs w:val="0"/>
          <w:color w:val="auto"/>
          <w:u w:val="none"/>
        </w:rPr>
      </w:pPr>
      <w:r w:rsidRPr="00D32500">
        <w:rPr>
          <w:rStyle w:val="af5"/>
          <w:bCs w:val="0"/>
          <w:color w:val="auto"/>
          <w:u w:val="none"/>
        </w:rPr>
        <w:t>Статья 5. Порядок утверждения правил землепользования и застройки</w:t>
      </w:r>
      <w:r w:rsidRPr="00D32500">
        <w:rPr>
          <w:rStyle w:val="af5"/>
          <w:bCs w:val="0"/>
          <w:webHidden/>
          <w:color w:val="auto"/>
          <w:u w:val="none"/>
        </w:rPr>
        <w:tab/>
      </w:r>
      <w:r w:rsidR="00D32500">
        <w:rPr>
          <w:rStyle w:val="af5"/>
          <w:bCs w:val="0"/>
          <w:webHidden/>
          <w:color w:val="auto"/>
          <w:u w:val="none"/>
        </w:rPr>
        <w:t>13</w:t>
      </w:r>
    </w:p>
    <w:p w:rsidR="00F7318E" w:rsidRDefault="00F7318E" w:rsidP="00D64FC2">
      <w:pPr>
        <w:pStyle w:val="31"/>
      </w:pPr>
      <w:r w:rsidRPr="001D1280">
        <w:rPr>
          <w:rStyle w:val="af5"/>
          <w:bCs w:val="0"/>
          <w:color w:val="auto"/>
          <w:u w:val="none"/>
        </w:rPr>
        <w:t>Статья</w:t>
      </w:r>
      <w:r w:rsidRPr="001D1280">
        <w:t xml:space="preserve"> </w:t>
      </w:r>
      <w:r w:rsidR="00B026F1">
        <w:t>6</w:t>
      </w:r>
      <w:r w:rsidRPr="001D1280">
        <w:t>. Открытость и доступность информации о землепользовании и застройке………….…1</w:t>
      </w:r>
      <w:r w:rsidR="00B026F1">
        <w:t>3</w:t>
      </w:r>
    </w:p>
    <w:p w:rsidR="00B026F1" w:rsidRPr="00B026F1" w:rsidRDefault="00B026F1" w:rsidP="00D7494D">
      <w:pPr>
        <w:pStyle w:val="22"/>
        <w:rPr>
          <w:rStyle w:val="af5"/>
          <w:color w:val="auto"/>
          <w:u w:val="none"/>
        </w:rPr>
      </w:pPr>
      <w:r w:rsidRPr="00B026F1">
        <w:rPr>
          <w:rStyle w:val="af5"/>
          <w:color w:val="auto"/>
          <w:u w:val="none"/>
        </w:rPr>
        <w:t>Глава 2 Положение о внесении изменений в правила землепользования и застройки</w:t>
      </w:r>
      <w:r w:rsidR="00D32500">
        <w:rPr>
          <w:rStyle w:val="af5"/>
          <w:color w:val="auto"/>
          <w:u w:val="none"/>
        </w:rPr>
        <w:t>………………………....14</w:t>
      </w:r>
    </w:p>
    <w:p w:rsidR="00B026F1" w:rsidRPr="00B026F1" w:rsidRDefault="00B026F1" w:rsidP="00D64FC2">
      <w:pPr>
        <w:pStyle w:val="31"/>
      </w:pPr>
      <w:r w:rsidRPr="00B026F1">
        <w:t>Статья 7. Порядок внесения изменений в правила землепользования и застройки</w:t>
      </w:r>
      <w:r w:rsidR="00D32500">
        <w:t>……………….14</w:t>
      </w:r>
    </w:p>
    <w:p w:rsidR="00F7318E" w:rsidRPr="00D32500" w:rsidRDefault="00F7318E" w:rsidP="00D7494D">
      <w:pPr>
        <w:pStyle w:val="22"/>
        <w:rPr>
          <w:rStyle w:val="af5"/>
          <w:bCs/>
          <w:color w:val="auto"/>
          <w:u w:val="none"/>
        </w:rPr>
      </w:pPr>
      <w:r w:rsidRPr="00D32500">
        <w:rPr>
          <w:rStyle w:val="af5"/>
          <w:bCs/>
          <w:color w:val="auto"/>
          <w:u w:val="none"/>
        </w:rPr>
        <w:t xml:space="preserve">Глава </w:t>
      </w:r>
      <w:r w:rsidR="00D52B5B" w:rsidRPr="00D32500">
        <w:rPr>
          <w:rStyle w:val="af5"/>
          <w:bCs/>
          <w:color w:val="auto"/>
          <w:u w:val="none"/>
        </w:rPr>
        <w:t>3</w:t>
      </w:r>
      <w:r w:rsidRPr="00D32500">
        <w:rPr>
          <w:rStyle w:val="af5"/>
          <w:bCs/>
          <w:color w:val="auto"/>
          <w:u w:val="none"/>
        </w:rPr>
        <w:t>. Положение о регулировании землепользования и застройки органами местного самоуправления</w:t>
      </w:r>
      <w:r w:rsidRPr="00D32500">
        <w:rPr>
          <w:rStyle w:val="af5"/>
          <w:bCs/>
          <w:webHidden/>
          <w:color w:val="auto"/>
          <w:u w:val="none"/>
        </w:rPr>
        <w:tab/>
      </w:r>
      <w:r w:rsidR="00D32500">
        <w:rPr>
          <w:rStyle w:val="af5"/>
          <w:bCs/>
          <w:webHidden/>
          <w:color w:val="auto"/>
          <w:u w:val="none"/>
        </w:rPr>
        <w:t>.</w:t>
      </w:r>
      <w:r w:rsidRPr="00D32500">
        <w:rPr>
          <w:rStyle w:val="af5"/>
          <w:bCs/>
          <w:webHidden/>
          <w:color w:val="auto"/>
          <w:u w:val="none"/>
        </w:rPr>
        <w:t>.</w:t>
      </w:r>
      <w:r w:rsidR="00D32500">
        <w:rPr>
          <w:rStyle w:val="af5"/>
          <w:bCs/>
          <w:webHidden/>
          <w:color w:val="auto"/>
          <w:u w:val="none"/>
        </w:rPr>
        <w:t>15</w:t>
      </w:r>
    </w:p>
    <w:p w:rsidR="00F7318E" w:rsidRPr="001D1280" w:rsidRDefault="00F7318E" w:rsidP="00D64FC2">
      <w:pPr>
        <w:pStyle w:val="31"/>
        <w:rPr>
          <w:rStyle w:val="af5"/>
          <w:bCs w:val="0"/>
          <w:color w:val="auto"/>
          <w:u w:val="none"/>
        </w:rPr>
      </w:pPr>
      <w:r w:rsidRPr="001D1280">
        <w:rPr>
          <w:rStyle w:val="af5"/>
          <w:bCs w:val="0"/>
          <w:color w:val="auto"/>
          <w:u w:val="none"/>
        </w:rPr>
        <w:t>Статья 8. Субъекты отношений в области землепользования и застройки…………………..…....1</w:t>
      </w:r>
      <w:r w:rsidR="00D32500">
        <w:rPr>
          <w:rStyle w:val="af5"/>
          <w:bCs w:val="0"/>
          <w:color w:val="auto"/>
          <w:u w:val="none"/>
        </w:rPr>
        <w:t>5</w:t>
      </w:r>
    </w:p>
    <w:p w:rsidR="00F7318E" w:rsidRPr="001D1280" w:rsidRDefault="00F7318E" w:rsidP="00D64FC2">
      <w:pPr>
        <w:pStyle w:val="31"/>
        <w:rPr>
          <w:rStyle w:val="af5"/>
          <w:bCs w:val="0"/>
          <w:color w:val="auto"/>
          <w:u w:val="none"/>
        </w:rPr>
      </w:pPr>
      <w:r w:rsidRPr="001D1280">
        <w:rPr>
          <w:rStyle w:val="af5"/>
          <w:bCs w:val="0"/>
          <w:color w:val="auto"/>
          <w:u w:val="none"/>
        </w:rPr>
        <w:t>Статья 9. Регулирование землепользования и застройки органами местного самоуправления...</w:t>
      </w:r>
      <w:r w:rsidR="00B026F1">
        <w:rPr>
          <w:rStyle w:val="af5"/>
          <w:bCs w:val="0"/>
          <w:color w:val="auto"/>
          <w:u w:val="none"/>
        </w:rPr>
        <w:t>................</w:t>
      </w:r>
      <w:r w:rsidR="004637CB">
        <w:rPr>
          <w:rStyle w:val="af5"/>
          <w:bCs w:val="0"/>
          <w:color w:val="auto"/>
          <w:u w:val="none"/>
        </w:rPr>
        <w:t>.........................................................................................................................</w:t>
      </w:r>
      <w:r w:rsidR="00B026F1">
        <w:rPr>
          <w:rStyle w:val="af5"/>
          <w:bCs w:val="0"/>
          <w:color w:val="auto"/>
          <w:u w:val="none"/>
        </w:rPr>
        <w:t>....</w:t>
      </w:r>
      <w:r w:rsidRPr="001D1280">
        <w:rPr>
          <w:rStyle w:val="af5"/>
          <w:bCs w:val="0"/>
          <w:color w:val="auto"/>
          <w:u w:val="none"/>
        </w:rPr>
        <w:t>..15</w:t>
      </w:r>
    </w:p>
    <w:p w:rsidR="00F7318E" w:rsidRPr="001D1280" w:rsidRDefault="00F7318E" w:rsidP="00D64FC2">
      <w:pPr>
        <w:pStyle w:val="31"/>
        <w:rPr>
          <w:rStyle w:val="af5"/>
          <w:color w:val="000000"/>
          <w:u w:val="none"/>
        </w:rPr>
      </w:pPr>
      <w:r w:rsidRPr="001D1280">
        <w:rPr>
          <w:rStyle w:val="af5"/>
          <w:bCs w:val="0"/>
          <w:color w:val="auto"/>
          <w:u w:val="none"/>
        </w:rPr>
        <w:t>Статья</w:t>
      </w:r>
      <w:r w:rsidRPr="001D1280">
        <w:rPr>
          <w:rStyle w:val="af5"/>
          <w:color w:val="auto"/>
          <w:u w:val="none"/>
        </w:rPr>
        <w:t xml:space="preserve"> 10. Комиссия по землепользованию и застройке………………………………...………….1</w:t>
      </w:r>
      <w:r w:rsidR="004637CB">
        <w:rPr>
          <w:rStyle w:val="af5"/>
          <w:color w:val="auto"/>
          <w:u w:val="none"/>
        </w:rPr>
        <w:t>6</w:t>
      </w:r>
    </w:p>
    <w:p w:rsidR="00F7318E" w:rsidRPr="001D1280" w:rsidRDefault="00F7318E" w:rsidP="00D7494D">
      <w:pPr>
        <w:pStyle w:val="22"/>
      </w:pPr>
      <w:r w:rsidRPr="009C02E7">
        <w:rPr>
          <w:rStyle w:val="af5"/>
          <w:bCs/>
          <w:color w:val="auto"/>
          <w:u w:val="none"/>
        </w:rPr>
        <w:t xml:space="preserve">Глава </w:t>
      </w:r>
      <w:r w:rsidR="004637CB" w:rsidRPr="009C02E7">
        <w:rPr>
          <w:rStyle w:val="af5"/>
          <w:bCs/>
          <w:color w:val="auto"/>
          <w:u w:val="none"/>
        </w:rPr>
        <w:t>4</w:t>
      </w:r>
      <w:r w:rsidRPr="009C02E7">
        <w:rPr>
          <w:rStyle w:val="af5"/>
          <w:bCs/>
          <w:color w:val="auto"/>
          <w:u w:val="none"/>
        </w:rPr>
        <w:t>.</w:t>
      </w:r>
      <w:r w:rsidRPr="009C02E7">
        <w:rPr>
          <w:rStyle w:val="af5"/>
          <w:color w:val="auto"/>
          <w:u w:val="none"/>
        </w:rPr>
        <w:t xml:space="preserve"> </w:t>
      </w:r>
      <w:r w:rsidRPr="009C02E7">
        <w:rPr>
          <w:rStyle w:val="af5"/>
          <w:bCs/>
          <w:color w:val="auto"/>
          <w:u w:val="none"/>
        </w:rPr>
        <w:t>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Pr="001D1280">
        <w:rPr>
          <w:webHidden/>
        </w:rPr>
        <w:tab/>
        <w:t>1</w:t>
      </w:r>
      <w:r w:rsidR="00B026F1">
        <w:rPr>
          <w:webHidden/>
        </w:rPr>
        <w:t>7</w:t>
      </w:r>
    </w:p>
    <w:p w:rsidR="00F7318E" w:rsidRPr="001D1280" w:rsidRDefault="00F7318E" w:rsidP="00D64FC2">
      <w:pPr>
        <w:pStyle w:val="31"/>
      </w:pPr>
      <w:r w:rsidRPr="009C02E7">
        <w:rPr>
          <w:rStyle w:val="af5"/>
          <w:bCs w:val="0"/>
          <w:color w:val="auto"/>
          <w:u w:val="none"/>
        </w:rPr>
        <w:t>Статья 11</w:t>
      </w:r>
      <w:r w:rsidRPr="009C02E7">
        <w:rPr>
          <w:rStyle w:val="af5"/>
          <w:color w:val="auto"/>
          <w:u w:val="none"/>
        </w:rPr>
        <w:t xml:space="preserve">. </w:t>
      </w:r>
      <w:r w:rsidRPr="009C02E7">
        <w:rPr>
          <w:rStyle w:val="af5"/>
          <w:bCs w:val="0"/>
          <w:color w:val="auto"/>
          <w:u w:val="none"/>
        </w:rPr>
        <w:t>Порядок изменения видов разрешенного использования земельных участков и объектов капитального строительства</w:t>
      </w:r>
      <w:r w:rsidRPr="001D1280">
        <w:rPr>
          <w:webHidden/>
        </w:rPr>
        <w:tab/>
        <w:t>1</w:t>
      </w:r>
      <w:r w:rsidR="00B026F1">
        <w:rPr>
          <w:webHidden/>
        </w:rPr>
        <w:t>7</w:t>
      </w:r>
    </w:p>
    <w:p w:rsidR="00F7318E" w:rsidRPr="009C02E7" w:rsidRDefault="00F7318E" w:rsidP="009C02E7">
      <w:pPr>
        <w:pStyle w:val="31"/>
        <w:rPr>
          <w:rStyle w:val="af5"/>
          <w:bCs w:val="0"/>
          <w:color w:val="auto"/>
          <w:u w:val="none"/>
        </w:rPr>
      </w:pPr>
      <w:r w:rsidRPr="009C02E7">
        <w:rPr>
          <w:rStyle w:val="af5"/>
          <w:bCs w:val="0"/>
          <w:color w:val="auto"/>
          <w:u w:val="none"/>
        </w:rPr>
        <w:t>Статья 12. Порядок предо</w:t>
      </w:r>
      <w:r w:rsidRPr="009C02E7">
        <w:rPr>
          <w:rStyle w:val="af5"/>
          <w:bCs w:val="0"/>
          <w:color w:val="auto"/>
          <w:u w:val="none"/>
        </w:rPr>
        <w:t>ставления разрешения на условно разрешенный вид использования земельного участка или объекта капитального строительства</w:t>
      </w:r>
      <w:r w:rsidRPr="009C02E7">
        <w:rPr>
          <w:rStyle w:val="af5"/>
          <w:bCs w:val="0"/>
          <w:webHidden/>
          <w:color w:val="auto"/>
          <w:u w:val="none"/>
        </w:rPr>
        <w:tab/>
        <w:t>1</w:t>
      </w:r>
      <w:r w:rsidR="00B026F1" w:rsidRPr="009C02E7">
        <w:rPr>
          <w:rStyle w:val="af5"/>
          <w:bCs w:val="0"/>
          <w:webHidden/>
          <w:color w:val="auto"/>
          <w:u w:val="none"/>
        </w:rPr>
        <w:t>7</w:t>
      </w:r>
    </w:p>
    <w:p w:rsidR="00F7318E" w:rsidRPr="001D1280" w:rsidRDefault="00F7318E" w:rsidP="00D64FC2">
      <w:pPr>
        <w:pStyle w:val="31"/>
      </w:pPr>
      <w:r w:rsidRPr="009C02E7">
        <w:rPr>
          <w:rStyle w:val="af5"/>
          <w:bCs w:val="0"/>
          <w:color w:val="auto"/>
          <w:u w:val="none"/>
        </w:rPr>
        <w:t>Статья 13.</w:t>
      </w:r>
      <w:r w:rsidRPr="009C02E7">
        <w:rPr>
          <w:rStyle w:val="af5"/>
          <w:color w:val="auto"/>
          <w:u w:val="none"/>
        </w:rPr>
        <w:t xml:space="preserve"> </w:t>
      </w:r>
      <w:r w:rsidRPr="009C02E7">
        <w:rPr>
          <w:rStyle w:val="af5"/>
          <w:bCs w:val="0"/>
          <w:color w:val="auto"/>
          <w:u w:val="none"/>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1D1280">
        <w:rPr>
          <w:webHidden/>
        </w:rPr>
        <w:tab/>
        <w:t>1</w:t>
      </w:r>
      <w:r w:rsidR="00B026F1">
        <w:rPr>
          <w:webHidden/>
        </w:rPr>
        <w:t>8</w:t>
      </w:r>
    </w:p>
    <w:p w:rsidR="00F7318E" w:rsidRPr="001D1280" w:rsidRDefault="00F7318E" w:rsidP="00D7494D">
      <w:pPr>
        <w:pStyle w:val="22"/>
      </w:pPr>
      <w:r w:rsidRPr="009C02E7">
        <w:rPr>
          <w:rStyle w:val="af5"/>
          <w:bCs/>
          <w:color w:val="auto"/>
          <w:u w:val="none"/>
        </w:rPr>
        <w:t xml:space="preserve">Глава </w:t>
      </w:r>
      <w:r w:rsidR="00AF4E55" w:rsidRPr="009C02E7">
        <w:rPr>
          <w:rStyle w:val="af5"/>
          <w:bCs/>
          <w:color w:val="auto"/>
          <w:u w:val="none"/>
        </w:rPr>
        <w:t>5</w:t>
      </w:r>
      <w:r w:rsidRPr="009C02E7">
        <w:rPr>
          <w:rStyle w:val="af5"/>
          <w:bCs/>
          <w:color w:val="auto"/>
          <w:u w:val="none"/>
        </w:rPr>
        <w:t>. Положение о подготовке документации по планировке территории органами местного самоуправления</w:t>
      </w:r>
      <w:r w:rsidRPr="001D1280">
        <w:rPr>
          <w:webHidden/>
        </w:rPr>
        <w:tab/>
        <w:t>.1</w:t>
      </w:r>
      <w:r w:rsidR="00AF4E55">
        <w:rPr>
          <w:webHidden/>
        </w:rPr>
        <w:t>9</w:t>
      </w:r>
    </w:p>
    <w:p w:rsidR="00F7318E" w:rsidRPr="001D1280" w:rsidRDefault="00F7318E" w:rsidP="00D64FC2">
      <w:pPr>
        <w:pStyle w:val="31"/>
        <w:rPr>
          <w:rStyle w:val="af5"/>
          <w:bCs w:val="0"/>
          <w:color w:val="auto"/>
          <w:u w:val="none"/>
        </w:rPr>
      </w:pPr>
      <w:r w:rsidRPr="009C02E7">
        <w:rPr>
          <w:rStyle w:val="af5"/>
          <w:bCs w:val="0"/>
          <w:color w:val="auto"/>
          <w:u w:val="none"/>
        </w:rPr>
        <w:t>Статья 14. Назначение, виды и состав документации по планировке территории поселения…</w:t>
      </w:r>
      <w:r w:rsidRPr="009C02E7">
        <w:rPr>
          <w:rStyle w:val="af5"/>
          <w:bCs w:val="0"/>
          <w:webHidden/>
          <w:color w:val="auto"/>
          <w:u w:val="none"/>
        </w:rPr>
        <w:tab/>
        <w:t>1</w:t>
      </w:r>
      <w:r w:rsidR="00AF4E55" w:rsidRPr="009C02E7">
        <w:rPr>
          <w:rStyle w:val="af5"/>
          <w:bCs w:val="0"/>
          <w:webHidden/>
          <w:color w:val="auto"/>
          <w:u w:val="none"/>
        </w:rPr>
        <w:t>9</w:t>
      </w:r>
    </w:p>
    <w:p w:rsidR="00F7318E" w:rsidRPr="001D1280" w:rsidRDefault="00F7318E" w:rsidP="00D64FC2">
      <w:pPr>
        <w:pStyle w:val="31"/>
        <w:rPr>
          <w:rStyle w:val="af5"/>
          <w:bCs w:val="0"/>
          <w:color w:val="auto"/>
          <w:u w:val="none"/>
        </w:rPr>
      </w:pPr>
      <w:r w:rsidRPr="001D1280">
        <w:rPr>
          <w:rStyle w:val="af5"/>
          <w:bCs w:val="0"/>
          <w:color w:val="auto"/>
          <w:u w:val="none"/>
        </w:rPr>
        <w:t>Статья 15. Общие требования к документации по планировке территории………………….……18</w:t>
      </w:r>
    </w:p>
    <w:p w:rsidR="00F7318E" w:rsidRPr="001D1280" w:rsidRDefault="00F7318E" w:rsidP="00D64FC2">
      <w:pPr>
        <w:pStyle w:val="31"/>
        <w:rPr>
          <w:rStyle w:val="af5"/>
          <w:bCs w:val="0"/>
          <w:color w:val="auto"/>
          <w:u w:val="none"/>
        </w:rPr>
      </w:pPr>
      <w:r w:rsidRPr="001D1280">
        <w:rPr>
          <w:rStyle w:val="af5"/>
          <w:bCs w:val="0"/>
          <w:color w:val="auto"/>
          <w:u w:val="none"/>
        </w:rPr>
        <w:t>Статья 16. Инженерные изыскания для подготовки документации по планировке территории…</w:t>
      </w:r>
      <w:r w:rsidR="00AF4E55">
        <w:rPr>
          <w:rStyle w:val="af5"/>
          <w:bCs w:val="0"/>
          <w:color w:val="auto"/>
          <w:u w:val="none"/>
        </w:rPr>
        <w:t>20</w:t>
      </w:r>
    </w:p>
    <w:p w:rsidR="00F7318E" w:rsidRPr="001D1280" w:rsidRDefault="00F7318E" w:rsidP="00D64FC2">
      <w:pPr>
        <w:pStyle w:val="31"/>
        <w:rPr>
          <w:rStyle w:val="af5"/>
          <w:bCs w:val="0"/>
          <w:color w:val="auto"/>
          <w:u w:val="none"/>
        </w:rPr>
      </w:pPr>
      <w:r w:rsidRPr="001D1280">
        <w:rPr>
          <w:rStyle w:val="af5"/>
          <w:bCs w:val="0"/>
          <w:color w:val="auto"/>
          <w:u w:val="none"/>
        </w:rPr>
        <w:t>Статья 17. Проект планировки территории……………………………………………….………….</w:t>
      </w:r>
      <w:r w:rsidR="00AF4E55">
        <w:rPr>
          <w:rStyle w:val="af5"/>
          <w:bCs w:val="0"/>
          <w:color w:val="auto"/>
          <w:u w:val="none"/>
        </w:rPr>
        <w:t>20</w:t>
      </w:r>
    </w:p>
    <w:p w:rsidR="00F7318E" w:rsidRPr="001D1280" w:rsidRDefault="00F7318E" w:rsidP="00D64FC2">
      <w:pPr>
        <w:pStyle w:val="31"/>
        <w:rPr>
          <w:rStyle w:val="af5"/>
          <w:bCs w:val="0"/>
          <w:color w:val="auto"/>
          <w:u w:val="none"/>
        </w:rPr>
      </w:pPr>
      <w:r w:rsidRPr="001D1280">
        <w:rPr>
          <w:rStyle w:val="af5"/>
          <w:bCs w:val="0"/>
          <w:color w:val="auto"/>
          <w:u w:val="none"/>
        </w:rPr>
        <w:t>Статья 18. Проект межевания территории…………………………………….……………………..2</w:t>
      </w:r>
      <w:r w:rsidR="00AF4E55">
        <w:rPr>
          <w:rStyle w:val="af5"/>
          <w:bCs w:val="0"/>
          <w:color w:val="auto"/>
          <w:u w:val="none"/>
        </w:rPr>
        <w:t>3</w:t>
      </w:r>
    </w:p>
    <w:p w:rsidR="00F7318E" w:rsidRPr="001D1280" w:rsidRDefault="00F7318E" w:rsidP="00D64FC2">
      <w:pPr>
        <w:pStyle w:val="31"/>
      </w:pPr>
      <w:r w:rsidRPr="001D1280">
        <w:rPr>
          <w:rStyle w:val="af5"/>
          <w:bCs w:val="0"/>
          <w:color w:val="auto"/>
          <w:u w:val="none"/>
        </w:rPr>
        <w:t>Статья 19. Подготовка документации по планировке территории органами местного самоуправления………………………………………………………………………………………………..</w:t>
      </w:r>
      <w:r w:rsidR="00AF4E55">
        <w:rPr>
          <w:rStyle w:val="af5"/>
          <w:bCs w:val="0"/>
          <w:color w:val="auto"/>
          <w:u w:val="none"/>
        </w:rPr>
        <w:t>23</w:t>
      </w:r>
    </w:p>
    <w:p w:rsidR="00F7318E" w:rsidRPr="001D1280" w:rsidRDefault="00F7318E" w:rsidP="00D7494D">
      <w:pPr>
        <w:pStyle w:val="22"/>
      </w:pPr>
      <w:r w:rsidRPr="009C02E7">
        <w:rPr>
          <w:rStyle w:val="af5"/>
          <w:bCs/>
          <w:color w:val="auto"/>
          <w:u w:val="none"/>
        </w:rPr>
        <w:t xml:space="preserve">Глава </w:t>
      </w:r>
      <w:r w:rsidR="00AF4E55" w:rsidRPr="009C02E7">
        <w:rPr>
          <w:rStyle w:val="af5"/>
          <w:bCs/>
          <w:color w:val="auto"/>
          <w:u w:val="none"/>
        </w:rPr>
        <w:t>6</w:t>
      </w:r>
      <w:r w:rsidRPr="009C02E7">
        <w:rPr>
          <w:rStyle w:val="af5"/>
          <w:bCs/>
          <w:color w:val="auto"/>
          <w:u w:val="none"/>
        </w:rPr>
        <w:t>. Положение о проведении публичных слушаний по вопросам землепользования и застройки</w:t>
      </w:r>
      <w:r w:rsidRPr="001D1280">
        <w:rPr>
          <w:webHidden/>
        </w:rPr>
        <w:tab/>
        <w:t>24</w:t>
      </w:r>
    </w:p>
    <w:p w:rsidR="00F7318E" w:rsidRPr="00AF4E55" w:rsidRDefault="00F7318E" w:rsidP="00D64FC2">
      <w:pPr>
        <w:pStyle w:val="31"/>
        <w:rPr>
          <w:rStyle w:val="af5"/>
          <w:bCs w:val="0"/>
          <w:color w:val="auto"/>
          <w:u w:val="none"/>
        </w:rPr>
      </w:pPr>
      <w:r w:rsidRPr="009C02E7">
        <w:rPr>
          <w:rStyle w:val="af5"/>
          <w:bCs w:val="0"/>
          <w:color w:val="auto"/>
          <w:u w:val="none"/>
        </w:rPr>
        <w:t>Статья 20.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r w:rsidRPr="009C02E7">
        <w:rPr>
          <w:rStyle w:val="af5"/>
          <w:bCs w:val="0"/>
          <w:webHidden/>
          <w:color w:val="auto"/>
          <w:u w:val="none"/>
        </w:rPr>
        <w:tab/>
        <w:t>24</w:t>
      </w:r>
    </w:p>
    <w:p w:rsidR="00F7318E" w:rsidRPr="00AF4E55" w:rsidRDefault="00F7318E" w:rsidP="00D64FC2">
      <w:pPr>
        <w:pStyle w:val="31"/>
        <w:rPr>
          <w:rStyle w:val="af5"/>
          <w:bCs w:val="0"/>
          <w:color w:val="auto"/>
          <w:u w:val="none"/>
        </w:rPr>
      </w:pPr>
      <w:r w:rsidRPr="009C02E7">
        <w:rPr>
          <w:rStyle w:val="af5"/>
          <w:bCs w:val="0"/>
          <w:color w:val="auto"/>
          <w:u w:val="none"/>
        </w:rPr>
        <w:t>Статья 2</w:t>
      </w:r>
      <w:r w:rsidR="00AF4E55" w:rsidRPr="009C02E7">
        <w:rPr>
          <w:rStyle w:val="af5"/>
          <w:bCs w:val="0"/>
          <w:color w:val="auto"/>
          <w:u w:val="none"/>
        </w:rPr>
        <w:t>1</w:t>
      </w:r>
      <w:r w:rsidRPr="009C02E7">
        <w:rPr>
          <w:rStyle w:val="af5"/>
          <w:bCs w:val="0"/>
          <w:color w:val="auto"/>
          <w:u w:val="none"/>
        </w:rPr>
        <w:t>. Полномочия Комиссии в области организации и проведения публичных слушаний</w:t>
      </w:r>
      <w:r w:rsidRPr="009C02E7">
        <w:rPr>
          <w:rStyle w:val="af5"/>
          <w:bCs w:val="0"/>
          <w:webHidden/>
          <w:color w:val="auto"/>
          <w:u w:val="none"/>
        </w:rPr>
        <w:tab/>
        <w:t>2</w:t>
      </w:r>
      <w:r w:rsidR="00AF4E55" w:rsidRPr="009C02E7">
        <w:rPr>
          <w:rStyle w:val="af5"/>
          <w:bCs w:val="0"/>
          <w:webHidden/>
          <w:color w:val="auto"/>
          <w:u w:val="none"/>
        </w:rPr>
        <w:t>8</w:t>
      </w:r>
    </w:p>
    <w:p w:rsidR="00F7318E" w:rsidRDefault="00F7318E" w:rsidP="00D64FC2">
      <w:pPr>
        <w:pStyle w:val="31"/>
        <w:rPr>
          <w:rStyle w:val="af5"/>
          <w:bCs w:val="0"/>
          <w:webHidden/>
          <w:color w:val="auto"/>
          <w:u w:val="none"/>
        </w:rPr>
      </w:pPr>
      <w:r w:rsidRPr="009C02E7">
        <w:rPr>
          <w:rStyle w:val="af5"/>
          <w:bCs w:val="0"/>
          <w:color w:val="auto"/>
          <w:u w:val="none"/>
        </w:rPr>
        <w:t>Статья 2</w:t>
      </w:r>
      <w:r w:rsidR="00AF4E55" w:rsidRPr="009C02E7">
        <w:rPr>
          <w:rStyle w:val="af5"/>
          <w:bCs w:val="0"/>
          <w:color w:val="auto"/>
          <w:u w:val="none"/>
        </w:rPr>
        <w:t>2</w:t>
      </w:r>
      <w:r w:rsidRPr="009C02E7">
        <w:rPr>
          <w:rStyle w:val="af5"/>
          <w:bCs w:val="0"/>
          <w:color w:val="auto"/>
          <w:u w:val="none"/>
        </w:rPr>
        <w:t>.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Pr="009C02E7">
        <w:rPr>
          <w:rStyle w:val="af5"/>
          <w:bCs w:val="0"/>
          <w:webHidden/>
          <w:color w:val="auto"/>
          <w:u w:val="none"/>
        </w:rPr>
        <w:tab/>
      </w:r>
      <w:r w:rsidR="00AF4E55" w:rsidRPr="009C02E7">
        <w:rPr>
          <w:rStyle w:val="af5"/>
          <w:bCs w:val="0"/>
          <w:webHidden/>
          <w:color w:val="auto"/>
          <w:u w:val="none"/>
        </w:rPr>
        <w:t>29</w:t>
      </w:r>
    </w:p>
    <w:p w:rsidR="00D7494D" w:rsidRDefault="00D7494D" w:rsidP="00D7494D">
      <w:pPr>
        <w:pStyle w:val="31"/>
        <w:rPr>
          <w:rStyle w:val="af5"/>
          <w:bCs w:val="0"/>
          <w:color w:val="auto"/>
          <w:u w:val="none"/>
        </w:rPr>
      </w:pPr>
      <w:r w:rsidRPr="00D7494D">
        <w:rPr>
          <w:rStyle w:val="af5"/>
          <w:bCs w:val="0"/>
          <w:color w:val="auto"/>
          <w:u w:val="none"/>
        </w:rPr>
        <w:t>Статья 23. Особенности проведения публичных слушаний по проекту Правил землепользования и застройки и внесению в них изменений</w:t>
      </w:r>
      <w:r>
        <w:rPr>
          <w:rStyle w:val="af5"/>
          <w:bCs w:val="0"/>
          <w:color w:val="auto"/>
          <w:u w:val="none"/>
        </w:rPr>
        <w:t>…………………….……………………………………..………29</w:t>
      </w:r>
    </w:p>
    <w:p w:rsidR="00D7494D" w:rsidRPr="00D7494D" w:rsidRDefault="00D7494D" w:rsidP="00D7494D">
      <w:pPr>
        <w:pStyle w:val="31"/>
        <w:rPr>
          <w:rStyle w:val="af5"/>
          <w:bCs w:val="0"/>
          <w:color w:val="auto"/>
          <w:u w:val="none"/>
        </w:rPr>
      </w:pPr>
      <w:r w:rsidRPr="00D7494D">
        <w:rPr>
          <w:rStyle w:val="af5"/>
          <w:bCs w:val="0"/>
          <w:color w:val="auto"/>
          <w:u w:val="none"/>
        </w:rPr>
        <w:t>Статья 24. Особенности проведения публичных слушаний по проекту планировки территории и проекту межевания территории</w:t>
      </w:r>
      <w:r>
        <w:rPr>
          <w:rStyle w:val="af5"/>
          <w:bCs w:val="0"/>
          <w:color w:val="auto"/>
          <w:u w:val="none"/>
        </w:rPr>
        <w:t>………………………………………………………………………………29</w:t>
      </w:r>
    </w:p>
    <w:p w:rsidR="00D7494D" w:rsidRPr="00D7494D" w:rsidRDefault="00D7494D" w:rsidP="00D7494D">
      <w:pPr>
        <w:pStyle w:val="31"/>
        <w:rPr>
          <w:rStyle w:val="af5"/>
          <w:color w:val="auto"/>
          <w:u w:val="none"/>
        </w:rPr>
      </w:pPr>
      <w:r w:rsidRPr="00D7494D">
        <w:rPr>
          <w:rStyle w:val="af5"/>
          <w:color w:val="auto"/>
          <w:u w:val="none"/>
        </w:rPr>
        <w:t>Статья 25. Особенности проведения публичных слушаний по вопросу предоставления разрешения на условно разрешенный вид использования и по вопросу предоставления разрешений на отклонения от предельных параметров разрешенного строительства, реконструкции объектов капитального строительства</w:t>
      </w:r>
      <w:r>
        <w:rPr>
          <w:rStyle w:val="af5"/>
          <w:color w:val="auto"/>
          <w:u w:val="none"/>
        </w:rPr>
        <w:t>………………………………………………………………………………….</w:t>
      </w:r>
      <w:r w:rsidRPr="00D7494D">
        <w:rPr>
          <w:rStyle w:val="af5"/>
          <w:color w:val="auto"/>
          <w:u w:val="none"/>
        </w:rPr>
        <w:t>.</w:t>
      </w:r>
      <w:r>
        <w:rPr>
          <w:rStyle w:val="af5"/>
          <w:color w:val="auto"/>
          <w:u w:val="none"/>
        </w:rPr>
        <w:t>30</w:t>
      </w:r>
    </w:p>
    <w:p w:rsidR="00F7318E" w:rsidRPr="001D1280" w:rsidRDefault="00D7494D" w:rsidP="00D7494D">
      <w:pPr>
        <w:pStyle w:val="22"/>
      </w:pPr>
      <w:r w:rsidRPr="00D7494D">
        <w:rPr>
          <w:rStyle w:val="af5"/>
          <w:bCs/>
          <w:color w:val="auto"/>
          <w:u w:val="none"/>
        </w:rPr>
        <w:t>.</w:t>
      </w:r>
      <w:r w:rsidR="00F7318E" w:rsidRPr="001D1280">
        <w:t xml:space="preserve"> </w:t>
      </w:r>
      <w:r w:rsidR="00F7318E" w:rsidRPr="009C02E7">
        <w:rPr>
          <w:rStyle w:val="af5"/>
          <w:bCs/>
          <w:color w:val="auto"/>
          <w:u w:val="none"/>
        </w:rPr>
        <w:t>Часть II. Положение о регулировании иных вопросов землепользования и застройки………………………</w:t>
      </w:r>
      <w:r>
        <w:rPr>
          <w:rStyle w:val="af5"/>
          <w:bCs/>
          <w:color w:val="auto"/>
          <w:u w:val="none"/>
        </w:rPr>
        <w:t>………………………………………...…………………………………………..</w:t>
      </w:r>
      <w:r w:rsidR="00F7318E" w:rsidRPr="009C02E7">
        <w:rPr>
          <w:rStyle w:val="af5"/>
          <w:bCs/>
          <w:color w:val="auto"/>
          <w:u w:val="none"/>
        </w:rPr>
        <w:t>..</w:t>
      </w:r>
      <w:r w:rsidR="00AF4E55">
        <w:rPr>
          <w:webHidden/>
        </w:rPr>
        <w:t>31</w:t>
      </w:r>
    </w:p>
    <w:p w:rsidR="00F7318E" w:rsidRPr="001D1280" w:rsidRDefault="00F7318E" w:rsidP="00D7494D">
      <w:pPr>
        <w:pStyle w:val="22"/>
        <w:rPr>
          <w:rStyle w:val="af5"/>
          <w:color w:val="auto"/>
          <w:u w:val="none"/>
        </w:rPr>
      </w:pPr>
      <w:r w:rsidRPr="001D1280">
        <w:rPr>
          <w:rStyle w:val="af5"/>
          <w:color w:val="auto"/>
          <w:u w:val="none"/>
        </w:rPr>
        <w:t xml:space="preserve">Глава </w:t>
      </w:r>
      <w:r w:rsidR="00AF4E55">
        <w:rPr>
          <w:rStyle w:val="af5"/>
          <w:color w:val="auto"/>
          <w:u w:val="none"/>
        </w:rPr>
        <w:t>7</w:t>
      </w:r>
      <w:r w:rsidRPr="001D1280">
        <w:rPr>
          <w:rStyle w:val="af5"/>
          <w:color w:val="auto"/>
          <w:u w:val="none"/>
        </w:rPr>
        <w:t xml:space="preserve">. Регулирование землепользования и застройки на территории </w:t>
      </w:r>
      <w:r w:rsidR="00A02B96">
        <w:rPr>
          <w:rStyle w:val="af5"/>
          <w:color w:val="auto"/>
          <w:u w:val="none"/>
        </w:rPr>
        <w:t>Старошайговского</w:t>
      </w:r>
      <w:r w:rsidR="0054131F" w:rsidRPr="001D1280">
        <w:rPr>
          <w:rStyle w:val="af5"/>
          <w:color w:val="auto"/>
          <w:u w:val="none"/>
        </w:rPr>
        <w:t xml:space="preserve"> </w:t>
      </w:r>
      <w:r w:rsidRPr="001D1280">
        <w:rPr>
          <w:rStyle w:val="af5"/>
          <w:color w:val="auto"/>
          <w:u w:val="none"/>
        </w:rPr>
        <w:t xml:space="preserve"> сельского поселения </w:t>
      </w:r>
      <w:r w:rsidR="00A02B96">
        <w:rPr>
          <w:rStyle w:val="af5"/>
          <w:color w:val="auto"/>
          <w:u w:val="none"/>
        </w:rPr>
        <w:t>Старошайговского</w:t>
      </w:r>
      <w:r w:rsidR="0054131F" w:rsidRPr="001D1280">
        <w:rPr>
          <w:rStyle w:val="af5"/>
          <w:color w:val="auto"/>
          <w:u w:val="none"/>
        </w:rPr>
        <w:t xml:space="preserve"> </w:t>
      </w:r>
      <w:r w:rsidRPr="001D1280">
        <w:rPr>
          <w:rStyle w:val="af5"/>
          <w:color w:val="auto"/>
          <w:u w:val="none"/>
        </w:rPr>
        <w:t xml:space="preserve"> муниципального района………………</w:t>
      </w:r>
      <w:r w:rsidR="00AF4E55">
        <w:rPr>
          <w:rStyle w:val="af5"/>
          <w:color w:val="auto"/>
          <w:u w:val="none"/>
        </w:rPr>
        <w:t>…</w:t>
      </w:r>
      <w:r w:rsidRPr="001D1280">
        <w:rPr>
          <w:rStyle w:val="af5"/>
          <w:color w:val="auto"/>
          <w:u w:val="none"/>
        </w:rPr>
        <w:t>….………</w:t>
      </w:r>
      <w:r w:rsidR="007956B5">
        <w:rPr>
          <w:rStyle w:val="af5"/>
          <w:color w:val="auto"/>
          <w:u w:val="none"/>
        </w:rPr>
        <w:t>…………</w:t>
      </w:r>
      <w:r w:rsidR="00A27F9B">
        <w:rPr>
          <w:rStyle w:val="af5"/>
          <w:color w:val="auto"/>
          <w:u w:val="none"/>
        </w:rPr>
        <w:t>………………</w:t>
      </w:r>
      <w:r w:rsidRPr="001D1280">
        <w:rPr>
          <w:rStyle w:val="af5"/>
          <w:color w:val="auto"/>
          <w:u w:val="none"/>
        </w:rPr>
        <w:t>………..………...</w:t>
      </w:r>
      <w:r w:rsidR="00AF4E55">
        <w:rPr>
          <w:rStyle w:val="af5"/>
          <w:color w:val="auto"/>
          <w:u w:val="none"/>
        </w:rPr>
        <w:t>3</w:t>
      </w:r>
      <w:r w:rsidR="00D7494D">
        <w:rPr>
          <w:rStyle w:val="af5"/>
          <w:color w:val="auto"/>
          <w:u w:val="none"/>
        </w:rPr>
        <w:t>2</w:t>
      </w:r>
    </w:p>
    <w:p w:rsidR="00F7318E" w:rsidRPr="001D1280" w:rsidRDefault="00F7318E" w:rsidP="00D64FC2">
      <w:pPr>
        <w:pStyle w:val="31"/>
        <w:rPr>
          <w:rStyle w:val="af5"/>
          <w:bCs w:val="0"/>
          <w:color w:val="auto"/>
          <w:u w:val="none"/>
        </w:rPr>
      </w:pPr>
      <w:r w:rsidRPr="001D1280">
        <w:rPr>
          <w:rStyle w:val="af5"/>
          <w:bCs w:val="0"/>
          <w:color w:val="auto"/>
          <w:u w:val="none"/>
        </w:rPr>
        <w:t>Статья 2</w:t>
      </w:r>
      <w:r w:rsidR="00D7494D">
        <w:rPr>
          <w:rStyle w:val="af5"/>
          <w:bCs w:val="0"/>
          <w:color w:val="auto"/>
          <w:u w:val="none"/>
        </w:rPr>
        <w:t>5</w:t>
      </w:r>
      <w:r w:rsidRPr="001D1280">
        <w:rPr>
          <w:rStyle w:val="af5"/>
          <w:bCs w:val="0"/>
          <w:color w:val="auto"/>
          <w:u w:val="none"/>
        </w:rPr>
        <w:t xml:space="preserve">. Общий порядок предоставления земельных участков для строительства из земель муниципальной собственности на территории </w:t>
      </w:r>
      <w:r w:rsidR="00A02B96">
        <w:rPr>
          <w:rStyle w:val="af5"/>
          <w:bCs w:val="0"/>
          <w:color w:val="auto"/>
          <w:u w:val="none"/>
        </w:rPr>
        <w:t>Старошайговского</w:t>
      </w:r>
      <w:r w:rsidR="0054131F" w:rsidRPr="001D1280">
        <w:rPr>
          <w:rStyle w:val="af5"/>
          <w:bCs w:val="0"/>
          <w:color w:val="auto"/>
          <w:u w:val="none"/>
        </w:rPr>
        <w:t xml:space="preserve"> </w:t>
      </w:r>
      <w:r w:rsidRPr="001D1280">
        <w:rPr>
          <w:rStyle w:val="af5"/>
          <w:bCs w:val="0"/>
          <w:color w:val="auto"/>
          <w:u w:val="none"/>
        </w:rPr>
        <w:t xml:space="preserve"> сельского поселения </w:t>
      </w:r>
      <w:r w:rsidR="00A02B96">
        <w:rPr>
          <w:rStyle w:val="af5"/>
          <w:bCs w:val="0"/>
          <w:color w:val="auto"/>
          <w:u w:val="none"/>
        </w:rPr>
        <w:t>Старошайговского</w:t>
      </w:r>
      <w:r w:rsidR="0054131F" w:rsidRPr="001D1280">
        <w:rPr>
          <w:rStyle w:val="af5"/>
          <w:bCs w:val="0"/>
          <w:color w:val="auto"/>
          <w:u w:val="none"/>
        </w:rPr>
        <w:t xml:space="preserve"> </w:t>
      </w:r>
      <w:r w:rsidRPr="001D1280">
        <w:rPr>
          <w:rStyle w:val="af5"/>
          <w:bCs w:val="0"/>
          <w:color w:val="auto"/>
          <w:u w:val="none"/>
        </w:rPr>
        <w:t xml:space="preserve"> муниципального района………………………………</w:t>
      </w:r>
      <w:r w:rsidR="00AF4E55">
        <w:rPr>
          <w:rStyle w:val="af5"/>
          <w:bCs w:val="0"/>
          <w:color w:val="auto"/>
          <w:u w:val="none"/>
        </w:rPr>
        <w:t>………..</w:t>
      </w:r>
      <w:r w:rsidRPr="001D1280">
        <w:rPr>
          <w:rStyle w:val="af5"/>
          <w:bCs w:val="0"/>
          <w:color w:val="auto"/>
          <w:u w:val="none"/>
        </w:rPr>
        <w:t>……………..……………...………</w:t>
      </w:r>
      <w:r w:rsidR="00D7494D">
        <w:rPr>
          <w:rStyle w:val="af5"/>
          <w:bCs w:val="0"/>
          <w:color w:val="auto"/>
          <w:u w:val="none"/>
        </w:rPr>
        <w:t>.</w:t>
      </w:r>
      <w:r w:rsidRPr="001D1280">
        <w:rPr>
          <w:rStyle w:val="af5"/>
          <w:bCs w:val="0"/>
          <w:color w:val="auto"/>
          <w:u w:val="none"/>
        </w:rPr>
        <w:t>……….</w:t>
      </w:r>
      <w:r w:rsidR="00AF4E55">
        <w:rPr>
          <w:rStyle w:val="af5"/>
          <w:bCs w:val="0"/>
          <w:color w:val="auto"/>
          <w:u w:val="none"/>
        </w:rPr>
        <w:t>3</w:t>
      </w:r>
      <w:r w:rsidR="00D7494D">
        <w:rPr>
          <w:rStyle w:val="af5"/>
          <w:bCs w:val="0"/>
          <w:color w:val="auto"/>
          <w:u w:val="none"/>
        </w:rPr>
        <w:t>2</w:t>
      </w:r>
    </w:p>
    <w:p w:rsidR="00F7318E" w:rsidRPr="001D1280" w:rsidRDefault="00F7318E" w:rsidP="00D64FC2">
      <w:pPr>
        <w:pStyle w:val="31"/>
        <w:rPr>
          <w:rStyle w:val="af5"/>
          <w:bCs w:val="0"/>
          <w:color w:val="auto"/>
          <w:u w:val="none"/>
        </w:rPr>
      </w:pPr>
      <w:r w:rsidRPr="001D1280">
        <w:rPr>
          <w:rStyle w:val="af5"/>
          <w:bCs w:val="0"/>
          <w:color w:val="auto"/>
          <w:u w:val="none"/>
        </w:rPr>
        <w:t>Статья 2</w:t>
      </w:r>
      <w:r w:rsidR="00AF4E55">
        <w:rPr>
          <w:rStyle w:val="af5"/>
          <w:bCs w:val="0"/>
          <w:color w:val="auto"/>
          <w:u w:val="none"/>
        </w:rPr>
        <w:t>5</w:t>
      </w:r>
      <w:r w:rsidRPr="001D1280">
        <w:rPr>
          <w:rStyle w:val="af5"/>
          <w:bCs w:val="0"/>
          <w:color w:val="auto"/>
          <w:u w:val="none"/>
        </w:rPr>
        <w:t>. Публичный сервитут……….………………………</w:t>
      </w:r>
      <w:r w:rsidR="00AF4E55">
        <w:rPr>
          <w:rStyle w:val="af5"/>
          <w:bCs w:val="0"/>
          <w:color w:val="auto"/>
          <w:u w:val="none"/>
        </w:rPr>
        <w:t>……………...</w:t>
      </w:r>
      <w:r w:rsidRPr="001D1280">
        <w:rPr>
          <w:rStyle w:val="af5"/>
          <w:bCs w:val="0"/>
          <w:color w:val="auto"/>
          <w:u w:val="none"/>
        </w:rPr>
        <w:t>………………………</w:t>
      </w:r>
      <w:r w:rsidR="00D7494D">
        <w:rPr>
          <w:rStyle w:val="af5"/>
          <w:bCs w:val="0"/>
          <w:color w:val="auto"/>
          <w:u w:val="none"/>
        </w:rPr>
        <w:t>32</w:t>
      </w:r>
    </w:p>
    <w:p w:rsidR="00F7318E" w:rsidRDefault="00F7318E" w:rsidP="00D64FC2">
      <w:pPr>
        <w:pStyle w:val="31"/>
        <w:rPr>
          <w:rStyle w:val="af5"/>
          <w:bCs w:val="0"/>
          <w:color w:val="auto"/>
          <w:u w:val="none"/>
        </w:rPr>
      </w:pPr>
      <w:r w:rsidRPr="001D1280">
        <w:rPr>
          <w:rStyle w:val="af5"/>
          <w:bCs w:val="0"/>
          <w:color w:val="auto"/>
          <w:u w:val="none"/>
        </w:rPr>
        <w:lastRenderedPageBreak/>
        <w:t>Статья 2</w:t>
      </w:r>
      <w:r w:rsidR="00D7494D">
        <w:rPr>
          <w:rStyle w:val="af5"/>
          <w:bCs w:val="0"/>
          <w:color w:val="auto"/>
          <w:u w:val="none"/>
        </w:rPr>
        <w:t>7</w:t>
      </w:r>
      <w:r w:rsidRPr="001D1280">
        <w:rPr>
          <w:rStyle w:val="af5"/>
          <w:bCs w:val="0"/>
          <w:color w:val="auto"/>
          <w:u w:val="none"/>
        </w:rPr>
        <w:t>. Основные принципы организации застройки территории муниципального образования…………………………………………………………………………...….…………………….</w:t>
      </w:r>
      <w:r w:rsidR="00AF4E55">
        <w:rPr>
          <w:rStyle w:val="af5"/>
          <w:bCs w:val="0"/>
          <w:color w:val="auto"/>
          <w:u w:val="none"/>
        </w:rPr>
        <w:t>3</w:t>
      </w:r>
      <w:r w:rsidR="00D7494D">
        <w:rPr>
          <w:rStyle w:val="af5"/>
          <w:bCs w:val="0"/>
          <w:color w:val="auto"/>
          <w:u w:val="none"/>
        </w:rPr>
        <w:t>3</w:t>
      </w:r>
    </w:p>
    <w:p w:rsidR="00AF4E55" w:rsidRPr="00AF4E55" w:rsidRDefault="00AF4E55" w:rsidP="00D64FC2">
      <w:pPr>
        <w:pStyle w:val="31"/>
        <w:rPr>
          <w:rStyle w:val="af5"/>
          <w:rFonts w:eastAsia="Calibri"/>
          <w:bCs w:val="0"/>
          <w:color w:val="auto"/>
          <w:u w:val="none"/>
        </w:rPr>
      </w:pPr>
      <w:r w:rsidRPr="00AF4E55">
        <w:rPr>
          <w:rStyle w:val="af5"/>
          <w:rFonts w:eastAsia="Calibri"/>
          <w:bCs w:val="0"/>
          <w:color w:val="auto"/>
          <w:u w:val="none"/>
        </w:rPr>
        <w:t>Статья 2</w:t>
      </w:r>
      <w:r w:rsidR="00D7494D">
        <w:rPr>
          <w:rStyle w:val="af5"/>
          <w:rFonts w:eastAsia="Calibri"/>
          <w:bCs w:val="0"/>
          <w:color w:val="auto"/>
          <w:u w:val="none"/>
        </w:rPr>
        <w:t>8</w:t>
      </w:r>
      <w:r w:rsidRPr="00AF4E55">
        <w:rPr>
          <w:rStyle w:val="af5"/>
          <w:rFonts w:eastAsia="Calibri"/>
          <w:bCs w:val="0"/>
          <w:color w:val="auto"/>
          <w:u w:val="none"/>
        </w:rPr>
        <w:t>. Инженерные изыскания для подготовки проектной документации, строительства, реконструкции объектов капитального строительства</w:t>
      </w:r>
      <w:r>
        <w:rPr>
          <w:rStyle w:val="af5"/>
          <w:rFonts w:eastAsia="Calibri"/>
          <w:bCs w:val="0"/>
          <w:color w:val="auto"/>
          <w:u w:val="none"/>
        </w:rPr>
        <w:t>……………………………………………..………3</w:t>
      </w:r>
      <w:r w:rsidR="00D7494D">
        <w:rPr>
          <w:rStyle w:val="af5"/>
          <w:rFonts w:eastAsia="Calibri"/>
          <w:bCs w:val="0"/>
          <w:color w:val="auto"/>
          <w:u w:val="none"/>
        </w:rPr>
        <w:t>4</w:t>
      </w:r>
    </w:p>
    <w:p w:rsidR="00F7318E" w:rsidRPr="001D1280" w:rsidRDefault="00F7318E" w:rsidP="00D64FC2">
      <w:pPr>
        <w:pStyle w:val="31"/>
        <w:rPr>
          <w:rStyle w:val="af5"/>
          <w:bCs w:val="0"/>
          <w:color w:val="auto"/>
          <w:u w:val="none"/>
        </w:rPr>
      </w:pPr>
      <w:r w:rsidRPr="001D1280">
        <w:rPr>
          <w:rStyle w:val="af5"/>
          <w:bCs w:val="0"/>
          <w:color w:val="auto"/>
          <w:u w:val="none"/>
        </w:rPr>
        <w:t>Статья 2</w:t>
      </w:r>
      <w:r w:rsidR="000D0E0E">
        <w:rPr>
          <w:rStyle w:val="af5"/>
          <w:bCs w:val="0"/>
          <w:color w:val="auto"/>
          <w:u w:val="none"/>
        </w:rPr>
        <w:t>9</w:t>
      </w:r>
      <w:r w:rsidRPr="001D1280">
        <w:rPr>
          <w:rStyle w:val="af5"/>
          <w:bCs w:val="0"/>
          <w:color w:val="auto"/>
          <w:u w:val="none"/>
        </w:rPr>
        <w:t>. Архитектурно-строительное проектирование…….…</w:t>
      </w:r>
      <w:r w:rsidR="00DB2702">
        <w:rPr>
          <w:rStyle w:val="af5"/>
          <w:bCs w:val="0"/>
          <w:color w:val="auto"/>
          <w:u w:val="none"/>
        </w:rPr>
        <w:t>……………….</w:t>
      </w:r>
      <w:r w:rsidRPr="001D1280">
        <w:rPr>
          <w:rStyle w:val="af5"/>
          <w:bCs w:val="0"/>
          <w:color w:val="auto"/>
          <w:u w:val="none"/>
        </w:rPr>
        <w:t>……..…………..</w:t>
      </w:r>
      <w:r w:rsidR="00DB2702">
        <w:rPr>
          <w:rStyle w:val="af5"/>
          <w:bCs w:val="0"/>
          <w:color w:val="auto"/>
          <w:u w:val="none"/>
        </w:rPr>
        <w:t>3</w:t>
      </w:r>
      <w:r w:rsidR="000D0E0E">
        <w:rPr>
          <w:rStyle w:val="af5"/>
          <w:bCs w:val="0"/>
          <w:color w:val="auto"/>
          <w:u w:val="none"/>
        </w:rPr>
        <w:t>6</w:t>
      </w:r>
    </w:p>
    <w:p w:rsidR="00F7318E" w:rsidRPr="001D1280" w:rsidRDefault="00F7318E" w:rsidP="00D64FC2">
      <w:pPr>
        <w:pStyle w:val="31"/>
        <w:rPr>
          <w:rStyle w:val="af5"/>
          <w:bCs w:val="0"/>
          <w:color w:val="auto"/>
          <w:u w:val="none"/>
        </w:rPr>
      </w:pPr>
      <w:r w:rsidRPr="001D1280">
        <w:rPr>
          <w:rStyle w:val="af5"/>
          <w:bCs w:val="0"/>
          <w:color w:val="auto"/>
          <w:u w:val="none"/>
        </w:rPr>
        <w:t xml:space="preserve">Статья </w:t>
      </w:r>
      <w:r w:rsidR="000D0E0E">
        <w:rPr>
          <w:rStyle w:val="af5"/>
          <w:bCs w:val="0"/>
          <w:color w:val="auto"/>
          <w:u w:val="none"/>
        </w:rPr>
        <w:t>30</w:t>
      </w:r>
      <w:r w:rsidRPr="001D1280">
        <w:rPr>
          <w:rStyle w:val="af5"/>
          <w:bCs w:val="0"/>
          <w:color w:val="auto"/>
          <w:u w:val="none"/>
        </w:rPr>
        <w:t>. Экспертиза проектной документации и результатов инженерных изысканий……</w:t>
      </w:r>
      <w:r w:rsidR="00DB2702">
        <w:rPr>
          <w:rStyle w:val="af5"/>
          <w:bCs w:val="0"/>
          <w:color w:val="auto"/>
          <w:u w:val="none"/>
        </w:rPr>
        <w:t>…………………………………………………………………………………….</w:t>
      </w:r>
      <w:r w:rsidRPr="001D1280">
        <w:rPr>
          <w:rStyle w:val="af5"/>
          <w:bCs w:val="0"/>
          <w:color w:val="auto"/>
          <w:u w:val="none"/>
        </w:rPr>
        <w:t>……...…..</w:t>
      </w:r>
      <w:r w:rsidR="00DB2702">
        <w:rPr>
          <w:rStyle w:val="af5"/>
          <w:bCs w:val="0"/>
          <w:color w:val="auto"/>
          <w:u w:val="none"/>
        </w:rPr>
        <w:t>3</w:t>
      </w:r>
      <w:r w:rsidR="000D0E0E">
        <w:rPr>
          <w:rStyle w:val="af5"/>
          <w:bCs w:val="0"/>
          <w:color w:val="auto"/>
          <w:u w:val="none"/>
        </w:rPr>
        <w:t>9</w:t>
      </w:r>
    </w:p>
    <w:p w:rsidR="00F7318E" w:rsidRPr="001D1280" w:rsidRDefault="00F7318E" w:rsidP="00D64FC2">
      <w:pPr>
        <w:pStyle w:val="31"/>
        <w:rPr>
          <w:rStyle w:val="af5"/>
          <w:bCs w:val="0"/>
          <w:color w:val="auto"/>
          <w:u w:val="none"/>
        </w:rPr>
      </w:pPr>
      <w:r w:rsidRPr="001D1280">
        <w:rPr>
          <w:rStyle w:val="af5"/>
          <w:bCs w:val="0"/>
          <w:color w:val="auto"/>
          <w:u w:val="none"/>
        </w:rPr>
        <w:t>Статья 3</w:t>
      </w:r>
      <w:r w:rsidR="000D0E0E">
        <w:rPr>
          <w:rStyle w:val="af5"/>
          <w:bCs w:val="0"/>
          <w:color w:val="auto"/>
          <w:u w:val="none"/>
        </w:rPr>
        <w:t>1</w:t>
      </w:r>
      <w:r w:rsidRPr="001D1280">
        <w:rPr>
          <w:rStyle w:val="af5"/>
          <w:bCs w:val="0"/>
          <w:color w:val="auto"/>
          <w:u w:val="none"/>
        </w:rPr>
        <w:t>. Разрешение на строительство……</w:t>
      </w:r>
      <w:r w:rsidR="004C08B0">
        <w:rPr>
          <w:rStyle w:val="af5"/>
          <w:bCs w:val="0"/>
          <w:color w:val="auto"/>
          <w:u w:val="none"/>
        </w:rPr>
        <w:t>……………………………</w:t>
      </w:r>
      <w:r w:rsidRPr="001D1280">
        <w:rPr>
          <w:rStyle w:val="af5"/>
          <w:bCs w:val="0"/>
          <w:color w:val="auto"/>
          <w:u w:val="none"/>
        </w:rPr>
        <w:t>………………..………..</w:t>
      </w:r>
      <w:r w:rsidR="004C08B0">
        <w:rPr>
          <w:rStyle w:val="af5"/>
          <w:bCs w:val="0"/>
          <w:color w:val="auto"/>
          <w:u w:val="none"/>
        </w:rPr>
        <w:t>4</w:t>
      </w:r>
      <w:r w:rsidR="000D0E0E">
        <w:rPr>
          <w:rStyle w:val="af5"/>
          <w:bCs w:val="0"/>
          <w:color w:val="auto"/>
          <w:u w:val="none"/>
        </w:rPr>
        <w:t>3</w:t>
      </w:r>
    </w:p>
    <w:p w:rsidR="00F7318E" w:rsidRPr="001D1280" w:rsidRDefault="00F7318E" w:rsidP="00D64FC2">
      <w:pPr>
        <w:pStyle w:val="31"/>
        <w:rPr>
          <w:rStyle w:val="af5"/>
          <w:bCs w:val="0"/>
          <w:color w:val="auto"/>
          <w:u w:val="none"/>
        </w:rPr>
      </w:pPr>
      <w:r w:rsidRPr="001D1280">
        <w:rPr>
          <w:rStyle w:val="af5"/>
          <w:bCs w:val="0"/>
          <w:color w:val="auto"/>
          <w:u w:val="none"/>
        </w:rPr>
        <w:t>Статья 3</w:t>
      </w:r>
      <w:r w:rsidR="000D0E0E">
        <w:rPr>
          <w:rStyle w:val="af5"/>
          <w:bCs w:val="0"/>
          <w:color w:val="auto"/>
          <w:u w:val="none"/>
        </w:rPr>
        <w:t>2</w:t>
      </w:r>
      <w:r w:rsidRPr="001D1280">
        <w:rPr>
          <w:rStyle w:val="af5"/>
          <w:bCs w:val="0"/>
          <w:color w:val="auto"/>
          <w:u w:val="none"/>
        </w:rPr>
        <w:t>. Осуществление строительства, реконструкции, капитального ремонта объекта капитального строительства………………</w:t>
      </w:r>
      <w:r w:rsidR="004C08B0">
        <w:rPr>
          <w:rStyle w:val="af5"/>
          <w:bCs w:val="0"/>
          <w:color w:val="auto"/>
          <w:u w:val="none"/>
        </w:rPr>
        <w:t>……………………………..</w:t>
      </w:r>
      <w:r w:rsidRPr="001D1280">
        <w:rPr>
          <w:rStyle w:val="af5"/>
          <w:bCs w:val="0"/>
          <w:color w:val="auto"/>
          <w:u w:val="none"/>
        </w:rPr>
        <w:t>……………………………</w:t>
      </w:r>
      <w:r w:rsidR="004C08B0">
        <w:rPr>
          <w:rStyle w:val="af5"/>
          <w:bCs w:val="0"/>
          <w:color w:val="auto"/>
          <w:u w:val="none"/>
        </w:rPr>
        <w:t>.</w:t>
      </w:r>
      <w:r w:rsidRPr="001D1280">
        <w:rPr>
          <w:rStyle w:val="af5"/>
          <w:bCs w:val="0"/>
          <w:color w:val="auto"/>
          <w:u w:val="none"/>
        </w:rPr>
        <w:t>……..4</w:t>
      </w:r>
      <w:r w:rsidR="000D0E0E">
        <w:rPr>
          <w:rStyle w:val="af5"/>
          <w:bCs w:val="0"/>
          <w:color w:val="auto"/>
          <w:u w:val="none"/>
        </w:rPr>
        <w:t>9</w:t>
      </w:r>
    </w:p>
    <w:p w:rsidR="00F7318E" w:rsidRPr="001D1280" w:rsidRDefault="00F7318E" w:rsidP="00D64FC2">
      <w:pPr>
        <w:pStyle w:val="31"/>
        <w:rPr>
          <w:rStyle w:val="af5"/>
          <w:bCs w:val="0"/>
          <w:color w:val="auto"/>
          <w:u w:val="none"/>
        </w:rPr>
      </w:pPr>
      <w:r w:rsidRPr="001D1280">
        <w:rPr>
          <w:rStyle w:val="af5"/>
          <w:bCs w:val="0"/>
          <w:color w:val="auto"/>
          <w:u w:val="none"/>
        </w:rPr>
        <w:t>Статья 3</w:t>
      </w:r>
      <w:r w:rsidR="000D0E0E">
        <w:rPr>
          <w:rStyle w:val="af5"/>
          <w:bCs w:val="0"/>
          <w:color w:val="auto"/>
          <w:u w:val="none"/>
        </w:rPr>
        <w:t>3</w:t>
      </w:r>
      <w:r w:rsidRPr="001D1280">
        <w:rPr>
          <w:rStyle w:val="af5"/>
          <w:bCs w:val="0"/>
          <w:color w:val="auto"/>
          <w:u w:val="none"/>
        </w:rPr>
        <w:t>. Строительный контроль…………………</w:t>
      </w:r>
      <w:r w:rsidR="004C08B0">
        <w:rPr>
          <w:rStyle w:val="af5"/>
          <w:bCs w:val="0"/>
          <w:color w:val="auto"/>
          <w:u w:val="none"/>
        </w:rPr>
        <w:t>………………</w:t>
      </w:r>
      <w:r w:rsidRPr="001D1280">
        <w:rPr>
          <w:rStyle w:val="af5"/>
          <w:bCs w:val="0"/>
          <w:color w:val="auto"/>
          <w:u w:val="none"/>
        </w:rPr>
        <w:t>.…………………………</w:t>
      </w:r>
      <w:r w:rsidR="004C08B0">
        <w:rPr>
          <w:rStyle w:val="af5"/>
          <w:bCs w:val="0"/>
          <w:color w:val="auto"/>
          <w:u w:val="none"/>
        </w:rPr>
        <w:t>.</w:t>
      </w:r>
      <w:r w:rsidRPr="001D1280">
        <w:rPr>
          <w:rStyle w:val="af5"/>
          <w:bCs w:val="0"/>
          <w:color w:val="auto"/>
          <w:u w:val="none"/>
        </w:rPr>
        <w:t>……</w:t>
      </w:r>
      <w:r w:rsidR="000D0E0E">
        <w:rPr>
          <w:rStyle w:val="af5"/>
          <w:bCs w:val="0"/>
          <w:color w:val="auto"/>
          <w:u w:val="none"/>
        </w:rPr>
        <w:t>50</w:t>
      </w:r>
    </w:p>
    <w:p w:rsidR="00F7318E" w:rsidRPr="001D1280" w:rsidRDefault="00F7318E" w:rsidP="00D64FC2">
      <w:pPr>
        <w:pStyle w:val="31"/>
        <w:rPr>
          <w:rStyle w:val="af5"/>
          <w:bCs w:val="0"/>
          <w:color w:val="auto"/>
          <w:u w:val="none"/>
        </w:rPr>
      </w:pPr>
      <w:r w:rsidRPr="001D1280">
        <w:rPr>
          <w:rStyle w:val="af5"/>
          <w:bCs w:val="0"/>
          <w:color w:val="auto"/>
          <w:u w:val="none"/>
        </w:rPr>
        <w:t>Статья 3</w:t>
      </w:r>
      <w:r w:rsidR="000D0E0E">
        <w:rPr>
          <w:rStyle w:val="af5"/>
          <w:bCs w:val="0"/>
          <w:color w:val="auto"/>
          <w:u w:val="none"/>
        </w:rPr>
        <w:t>4</w:t>
      </w:r>
      <w:r w:rsidRPr="001D1280">
        <w:rPr>
          <w:rStyle w:val="af5"/>
          <w:bCs w:val="0"/>
          <w:color w:val="auto"/>
          <w:u w:val="none"/>
        </w:rPr>
        <w:t>. Выдача разрешения на ввод объекта в эксплуатацию………</w:t>
      </w:r>
      <w:r w:rsidR="004C08B0">
        <w:rPr>
          <w:rStyle w:val="af5"/>
          <w:bCs w:val="0"/>
          <w:color w:val="auto"/>
          <w:u w:val="none"/>
        </w:rPr>
        <w:t>…………………</w:t>
      </w:r>
      <w:r w:rsidRPr="001D1280">
        <w:rPr>
          <w:rStyle w:val="af5"/>
          <w:bCs w:val="0"/>
          <w:color w:val="auto"/>
          <w:u w:val="none"/>
        </w:rPr>
        <w:t>.………</w:t>
      </w:r>
      <w:r w:rsidR="004C08B0">
        <w:rPr>
          <w:rStyle w:val="af5"/>
          <w:bCs w:val="0"/>
          <w:color w:val="auto"/>
          <w:u w:val="none"/>
        </w:rPr>
        <w:t>5</w:t>
      </w:r>
      <w:r w:rsidR="000D0E0E">
        <w:rPr>
          <w:rStyle w:val="af5"/>
          <w:bCs w:val="0"/>
          <w:color w:val="auto"/>
          <w:u w:val="none"/>
        </w:rPr>
        <w:t>1</w:t>
      </w:r>
    </w:p>
    <w:p w:rsidR="00F7318E" w:rsidRPr="001D1280" w:rsidRDefault="00F7318E" w:rsidP="00D7494D">
      <w:pPr>
        <w:pStyle w:val="22"/>
      </w:pPr>
      <w:r w:rsidRPr="001D1280">
        <w:t xml:space="preserve">Глава </w:t>
      </w:r>
      <w:r w:rsidR="004C08B0">
        <w:t>8</w:t>
      </w:r>
      <w:r w:rsidRPr="001D1280">
        <w:t>. Действие настоящих правил по отношению к ранее возникшим правоотношениям и градостроительной документации…………………………………</w:t>
      </w:r>
      <w:r w:rsidR="004C08B0">
        <w:t>…………….</w:t>
      </w:r>
      <w:r w:rsidRPr="001D1280">
        <w:t>..…………….………….…</w:t>
      </w:r>
      <w:r w:rsidR="004C08B0">
        <w:t>.</w:t>
      </w:r>
      <w:r w:rsidRPr="001D1280">
        <w:t>…...</w:t>
      </w:r>
      <w:r w:rsidR="004C08B0">
        <w:t>5</w:t>
      </w:r>
      <w:r w:rsidR="000D0E0E">
        <w:t>3</w:t>
      </w:r>
    </w:p>
    <w:p w:rsidR="00F7318E" w:rsidRPr="001D1280" w:rsidRDefault="00F7318E" w:rsidP="00D64FC2">
      <w:pPr>
        <w:pStyle w:val="31"/>
        <w:rPr>
          <w:rStyle w:val="af5"/>
          <w:bCs w:val="0"/>
          <w:color w:val="auto"/>
          <w:u w:val="none"/>
        </w:rPr>
      </w:pPr>
      <w:r w:rsidRPr="001D1280">
        <w:rPr>
          <w:rStyle w:val="af5"/>
          <w:bCs w:val="0"/>
          <w:color w:val="auto"/>
          <w:u w:val="none"/>
        </w:rPr>
        <w:t>Статья 3</w:t>
      </w:r>
      <w:r w:rsidR="000D0E0E">
        <w:rPr>
          <w:rStyle w:val="af5"/>
          <w:bCs w:val="0"/>
          <w:color w:val="auto"/>
          <w:u w:val="none"/>
        </w:rPr>
        <w:t>5</w:t>
      </w:r>
      <w:r w:rsidRPr="001D1280">
        <w:rPr>
          <w:rStyle w:val="af5"/>
          <w:bCs w:val="0"/>
          <w:color w:val="auto"/>
          <w:u w:val="none"/>
        </w:rPr>
        <w:t>. Действие настоящих правил по отношению к ранее возникшим правоотношениям…</w:t>
      </w:r>
      <w:r w:rsidR="00A27F9B">
        <w:rPr>
          <w:rStyle w:val="af5"/>
          <w:bCs w:val="0"/>
          <w:color w:val="auto"/>
          <w:u w:val="none"/>
        </w:rPr>
        <w:t>…………………………………………………………………………………….</w:t>
      </w:r>
      <w:r w:rsidRPr="001D1280">
        <w:rPr>
          <w:rStyle w:val="af5"/>
          <w:bCs w:val="0"/>
          <w:color w:val="auto"/>
          <w:u w:val="none"/>
        </w:rPr>
        <w:t>…….</w:t>
      </w:r>
      <w:r w:rsidR="004C08B0">
        <w:rPr>
          <w:rStyle w:val="af5"/>
          <w:bCs w:val="0"/>
          <w:color w:val="auto"/>
          <w:u w:val="none"/>
        </w:rPr>
        <w:t>5</w:t>
      </w:r>
      <w:r w:rsidR="000D0E0E">
        <w:rPr>
          <w:rStyle w:val="af5"/>
          <w:bCs w:val="0"/>
          <w:color w:val="auto"/>
          <w:u w:val="none"/>
        </w:rPr>
        <w:t>3</w:t>
      </w:r>
    </w:p>
    <w:p w:rsidR="00F7318E" w:rsidRPr="001D1280" w:rsidRDefault="00F7318E" w:rsidP="00D64FC2">
      <w:pPr>
        <w:pStyle w:val="31"/>
        <w:rPr>
          <w:rStyle w:val="af5"/>
          <w:bCs w:val="0"/>
          <w:color w:val="auto"/>
          <w:u w:val="none"/>
        </w:rPr>
      </w:pPr>
      <w:r w:rsidRPr="001D1280">
        <w:rPr>
          <w:rStyle w:val="af5"/>
          <w:bCs w:val="0"/>
          <w:color w:val="auto"/>
          <w:u w:val="none"/>
        </w:rPr>
        <w:t>Статья 3</w:t>
      </w:r>
      <w:r w:rsidR="000D0E0E">
        <w:rPr>
          <w:rStyle w:val="af5"/>
          <w:bCs w:val="0"/>
          <w:color w:val="auto"/>
          <w:u w:val="none"/>
        </w:rPr>
        <w:t>6</w:t>
      </w:r>
      <w:r w:rsidRPr="001D1280">
        <w:rPr>
          <w:rStyle w:val="af5"/>
          <w:bCs w:val="0"/>
          <w:color w:val="auto"/>
          <w:u w:val="none"/>
        </w:rPr>
        <w:t>. Действие настоящих правил по отношению к градостроительной документации………</w:t>
      </w:r>
      <w:r w:rsidR="00A27F9B">
        <w:rPr>
          <w:rStyle w:val="af5"/>
          <w:bCs w:val="0"/>
          <w:color w:val="auto"/>
          <w:u w:val="none"/>
        </w:rPr>
        <w:t>……………………………………………………………………………………..</w:t>
      </w:r>
      <w:r w:rsidRPr="001D1280">
        <w:rPr>
          <w:rStyle w:val="af5"/>
          <w:bCs w:val="0"/>
          <w:color w:val="auto"/>
          <w:u w:val="none"/>
        </w:rPr>
        <w:t>..…</w:t>
      </w:r>
      <w:r w:rsidR="004C08B0">
        <w:rPr>
          <w:rStyle w:val="af5"/>
          <w:bCs w:val="0"/>
          <w:color w:val="auto"/>
          <w:u w:val="none"/>
        </w:rPr>
        <w:t>5</w:t>
      </w:r>
      <w:r w:rsidR="000D0E0E">
        <w:rPr>
          <w:rStyle w:val="af5"/>
          <w:bCs w:val="0"/>
          <w:color w:val="auto"/>
          <w:u w:val="none"/>
        </w:rPr>
        <w:t>3</w:t>
      </w:r>
    </w:p>
    <w:p w:rsidR="00F7318E" w:rsidRPr="001D1280" w:rsidRDefault="00F7318E" w:rsidP="007C6DB2">
      <w:pPr>
        <w:pStyle w:val="11"/>
        <w:rPr>
          <w:lang w:eastAsia="en-US"/>
        </w:rPr>
      </w:pPr>
      <w:r w:rsidRPr="001D1280">
        <w:rPr>
          <w:lang w:eastAsia="en-US"/>
        </w:rPr>
        <w:t xml:space="preserve">Часть III. Карты </w:t>
      </w:r>
      <w:r w:rsidRPr="001D1280">
        <w:rPr>
          <w:rStyle w:val="af5"/>
          <w:bCs w:val="0"/>
          <w:color w:val="auto"/>
          <w:u w:val="none"/>
        </w:rPr>
        <w:t>градостроительного</w:t>
      </w:r>
      <w:r w:rsidRPr="001D1280">
        <w:rPr>
          <w:lang w:eastAsia="en-US"/>
        </w:rPr>
        <w:t xml:space="preserve"> зонирования. Градостроительные регламенты…………………….……</w:t>
      </w:r>
      <w:r w:rsidR="004C08B0">
        <w:rPr>
          <w:lang w:eastAsia="en-US"/>
        </w:rPr>
        <w:t>5</w:t>
      </w:r>
      <w:r w:rsidR="000D0E0E">
        <w:rPr>
          <w:lang w:eastAsia="en-US"/>
        </w:rPr>
        <w:t>5</w:t>
      </w:r>
    </w:p>
    <w:p w:rsidR="00F7318E" w:rsidRPr="001D1280" w:rsidRDefault="00F7318E" w:rsidP="00D7494D">
      <w:pPr>
        <w:pStyle w:val="22"/>
      </w:pPr>
      <w:r w:rsidRPr="009C02E7">
        <w:rPr>
          <w:rStyle w:val="af5"/>
          <w:bCs/>
          <w:color w:val="auto"/>
          <w:u w:val="none"/>
        </w:rPr>
        <w:t xml:space="preserve">Глава </w:t>
      </w:r>
      <w:r w:rsidR="004C08B0" w:rsidRPr="009C02E7">
        <w:rPr>
          <w:rStyle w:val="af5"/>
          <w:bCs/>
          <w:color w:val="auto"/>
          <w:u w:val="none"/>
        </w:rPr>
        <w:t>9</w:t>
      </w:r>
      <w:r w:rsidRPr="009C02E7">
        <w:rPr>
          <w:rStyle w:val="af5"/>
          <w:bCs/>
          <w:color w:val="auto"/>
          <w:u w:val="none"/>
        </w:rPr>
        <w:t>. Градостроительное зонирование. Основные принципы и понятия</w:t>
      </w:r>
      <w:r w:rsidRPr="001D1280">
        <w:rPr>
          <w:webHidden/>
        </w:rPr>
        <w:t>……………………………….……</w:t>
      </w:r>
      <w:r w:rsidR="004C08B0">
        <w:rPr>
          <w:webHidden/>
        </w:rPr>
        <w:t>5</w:t>
      </w:r>
      <w:r w:rsidR="000D0E0E">
        <w:rPr>
          <w:webHidden/>
        </w:rPr>
        <w:t>5</w:t>
      </w:r>
    </w:p>
    <w:p w:rsidR="00F7318E" w:rsidRPr="001D1280" w:rsidRDefault="00F7318E" w:rsidP="00D64FC2">
      <w:pPr>
        <w:pStyle w:val="31"/>
      </w:pPr>
      <w:r w:rsidRPr="009C02E7">
        <w:rPr>
          <w:rStyle w:val="af5"/>
          <w:bCs w:val="0"/>
          <w:color w:val="auto"/>
          <w:u w:val="none"/>
        </w:rPr>
        <w:t>Статья 3</w:t>
      </w:r>
      <w:r w:rsidR="000D0E0E">
        <w:rPr>
          <w:rStyle w:val="af5"/>
          <w:bCs w:val="0"/>
          <w:color w:val="auto"/>
          <w:u w:val="none"/>
        </w:rPr>
        <w:t>7</w:t>
      </w:r>
      <w:r w:rsidRPr="009C02E7">
        <w:rPr>
          <w:rStyle w:val="af5"/>
          <w:bCs w:val="0"/>
          <w:color w:val="auto"/>
          <w:u w:val="none"/>
        </w:rPr>
        <w:t xml:space="preserve">. Карты градостроительного зонирования территории   </w:t>
      </w:r>
      <w:r w:rsidR="00A02B96">
        <w:rPr>
          <w:rStyle w:val="af5"/>
          <w:bCs w:val="0"/>
          <w:color w:val="auto"/>
          <w:u w:val="none"/>
        </w:rPr>
        <w:t>Старошайговского</w:t>
      </w:r>
      <w:r w:rsidR="0054131F" w:rsidRPr="009C02E7">
        <w:rPr>
          <w:rStyle w:val="af5"/>
          <w:bCs w:val="0"/>
          <w:color w:val="auto"/>
          <w:u w:val="none"/>
        </w:rPr>
        <w:t xml:space="preserve"> </w:t>
      </w:r>
      <w:r w:rsidRPr="009C02E7">
        <w:rPr>
          <w:rStyle w:val="af5"/>
          <w:bCs w:val="0"/>
          <w:color w:val="auto"/>
          <w:u w:val="none"/>
        </w:rPr>
        <w:t xml:space="preserve"> сельского поселения</w:t>
      </w:r>
      <w:r w:rsidR="004C08B0" w:rsidRPr="009C02E7">
        <w:rPr>
          <w:rStyle w:val="af5"/>
          <w:bCs w:val="0"/>
          <w:color w:val="auto"/>
          <w:u w:val="none"/>
        </w:rPr>
        <w:t>………………………………………………………………………………………………………</w:t>
      </w:r>
      <w:r w:rsidR="004C08B0">
        <w:rPr>
          <w:webHidden/>
        </w:rPr>
        <w:t>5</w:t>
      </w:r>
      <w:r w:rsidR="000D0E0E">
        <w:rPr>
          <w:webHidden/>
        </w:rPr>
        <w:t>5</w:t>
      </w:r>
    </w:p>
    <w:p w:rsidR="00F7318E" w:rsidRPr="001D1280" w:rsidRDefault="00F7318E" w:rsidP="00D64FC2">
      <w:pPr>
        <w:pStyle w:val="31"/>
      </w:pPr>
      <w:r w:rsidRPr="009C02E7">
        <w:rPr>
          <w:rStyle w:val="af5"/>
          <w:color w:val="auto"/>
          <w:u w:val="none"/>
        </w:rPr>
        <w:t>Статья 3</w:t>
      </w:r>
      <w:r w:rsidR="000D0E0E">
        <w:rPr>
          <w:rStyle w:val="af5"/>
          <w:color w:val="auto"/>
          <w:u w:val="none"/>
        </w:rPr>
        <w:t>8</w:t>
      </w:r>
      <w:r w:rsidRPr="009C02E7">
        <w:rPr>
          <w:rStyle w:val="af5"/>
          <w:color w:val="auto"/>
          <w:u w:val="none"/>
        </w:rPr>
        <w:t>. Порядок установления территориальных зон</w:t>
      </w:r>
      <w:r w:rsidRPr="001D1280">
        <w:rPr>
          <w:webHidden/>
        </w:rPr>
        <w:tab/>
      </w:r>
      <w:r w:rsidR="004C08B0">
        <w:rPr>
          <w:webHidden/>
        </w:rPr>
        <w:t>5</w:t>
      </w:r>
      <w:r w:rsidR="000D0E0E">
        <w:rPr>
          <w:webHidden/>
        </w:rPr>
        <w:t>5</w:t>
      </w:r>
    </w:p>
    <w:p w:rsidR="00F7318E" w:rsidRPr="001D1280" w:rsidRDefault="00F7318E" w:rsidP="00D64FC2">
      <w:pPr>
        <w:pStyle w:val="31"/>
        <w:rPr>
          <w:rStyle w:val="af5"/>
          <w:color w:val="auto"/>
          <w:u w:val="none"/>
        </w:rPr>
      </w:pPr>
      <w:r w:rsidRPr="009C02E7">
        <w:rPr>
          <w:rStyle w:val="af5"/>
          <w:bCs w:val="0"/>
          <w:color w:val="auto"/>
          <w:u w:val="none"/>
        </w:rPr>
        <w:t>Статья 3</w:t>
      </w:r>
      <w:r w:rsidR="000D0E0E">
        <w:rPr>
          <w:rStyle w:val="af5"/>
          <w:bCs w:val="0"/>
          <w:color w:val="auto"/>
          <w:u w:val="none"/>
        </w:rPr>
        <w:t>9</w:t>
      </w:r>
      <w:r w:rsidRPr="009C02E7">
        <w:rPr>
          <w:rStyle w:val="af5"/>
          <w:bCs w:val="0"/>
          <w:color w:val="auto"/>
          <w:u w:val="none"/>
        </w:rPr>
        <w:t>. Линии градостроительного регулирования</w:t>
      </w:r>
      <w:r w:rsidRPr="001D1280">
        <w:rPr>
          <w:webHidden/>
        </w:rPr>
        <w:tab/>
      </w:r>
      <w:r w:rsidR="004C08B0">
        <w:rPr>
          <w:webHidden/>
        </w:rPr>
        <w:t>54</w:t>
      </w:r>
    </w:p>
    <w:p w:rsidR="00F7318E" w:rsidRPr="001D1280" w:rsidRDefault="00F7318E" w:rsidP="00D64FC2">
      <w:pPr>
        <w:pStyle w:val="31"/>
      </w:pPr>
      <w:r w:rsidRPr="001D1280">
        <w:t xml:space="preserve">Статья </w:t>
      </w:r>
      <w:r w:rsidR="000D0E0E">
        <w:t>40</w:t>
      </w:r>
      <w:r w:rsidRPr="001D1280">
        <w:t>. Порядок установления градостроительных регламентов……………………………....</w:t>
      </w:r>
      <w:r w:rsidR="004C08B0">
        <w:t>5</w:t>
      </w:r>
      <w:r w:rsidR="000D0E0E">
        <w:t>6</w:t>
      </w:r>
    </w:p>
    <w:p w:rsidR="00F7318E" w:rsidRPr="001D1280" w:rsidRDefault="00F7318E" w:rsidP="00D64FC2">
      <w:pPr>
        <w:pStyle w:val="31"/>
      </w:pPr>
      <w:r w:rsidRPr="001D1280">
        <w:t>Статья 4</w:t>
      </w:r>
      <w:r w:rsidR="001960A3">
        <w:t>1</w:t>
      </w:r>
      <w:r w:rsidRPr="001D1280">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строительства………………………………………………………………………………………….………5</w:t>
      </w:r>
      <w:r w:rsidR="001960A3">
        <w:t>7</w:t>
      </w:r>
    </w:p>
    <w:p w:rsidR="00F7318E" w:rsidRPr="001D1280" w:rsidRDefault="00F7318E" w:rsidP="00D64FC2">
      <w:pPr>
        <w:pStyle w:val="31"/>
      </w:pPr>
      <w:r w:rsidRPr="001D1280">
        <w:t>Статья 4</w:t>
      </w:r>
      <w:r w:rsidR="001960A3">
        <w:t>2</w:t>
      </w:r>
      <w:r w:rsidRPr="001D1280">
        <w:t>. Использование объектов недвижимости, не соответствующих установленным градостроительным регламентам…………………………………………………………………….………5</w:t>
      </w:r>
      <w:r w:rsidR="001960A3">
        <w:t>7</w:t>
      </w:r>
    </w:p>
    <w:p w:rsidR="00F7318E" w:rsidRPr="001D1280" w:rsidRDefault="00F7318E" w:rsidP="00D7494D">
      <w:pPr>
        <w:pStyle w:val="22"/>
      </w:pPr>
      <w:r w:rsidRPr="001D1280">
        <w:t xml:space="preserve">Глава </w:t>
      </w:r>
      <w:r w:rsidR="00D64FC2">
        <w:t>10</w:t>
      </w:r>
      <w:r w:rsidRPr="001D1280">
        <w:t xml:space="preserve">. </w:t>
      </w:r>
      <w:r w:rsidRPr="001D1280">
        <w:rPr>
          <w:rStyle w:val="af5"/>
          <w:bCs/>
          <w:color w:val="auto"/>
          <w:u w:val="none"/>
        </w:rPr>
        <w:t>Градостроительные</w:t>
      </w:r>
      <w:r w:rsidRPr="001D1280">
        <w:t xml:space="preserve"> ограничения и особые условия использования территории   </w:t>
      </w:r>
      <w:r w:rsidR="00A02B96">
        <w:t>Старошайговского</w:t>
      </w:r>
      <w:r w:rsidR="0054131F" w:rsidRPr="001D1280">
        <w:t xml:space="preserve"> </w:t>
      </w:r>
      <w:r w:rsidRPr="001D1280">
        <w:t xml:space="preserve"> сельского поселения………………………………</w:t>
      </w:r>
      <w:r w:rsidR="009C02E7">
        <w:t>…...</w:t>
      </w:r>
      <w:r w:rsidRPr="001D1280">
        <w:t>………………….……….…………….…</w:t>
      </w:r>
      <w:r w:rsidR="004C08B0">
        <w:t>………….</w:t>
      </w:r>
      <w:r w:rsidRPr="001D1280">
        <w:t>….…5</w:t>
      </w:r>
      <w:r w:rsidR="001960A3">
        <w:t>8</w:t>
      </w:r>
    </w:p>
    <w:p w:rsidR="00F7318E" w:rsidRPr="001D1280" w:rsidRDefault="00F7318E" w:rsidP="00D64FC2">
      <w:pPr>
        <w:pStyle w:val="31"/>
      </w:pPr>
      <w:r w:rsidRPr="001D1280">
        <w:t>Статья 4</w:t>
      </w:r>
      <w:r w:rsidR="001960A3">
        <w:t>3</w:t>
      </w:r>
      <w:r w:rsidRPr="001D1280">
        <w:t>. Виды зон градостроительных ограничений………………….…..…..……………….…5</w:t>
      </w:r>
      <w:r w:rsidR="001960A3">
        <w:t>8</w:t>
      </w:r>
    </w:p>
    <w:p w:rsidR="00F7318E" w:rsidRPr="001D1280" w:rsidRDefault="00F7318E" w:rsidP="00D64FC2">
      <w:pPr>
        <w:pStyle w:val="31"/>
      </w:pPr>
      <w:r w:rsidRPr="001D1280">
        <w:t>Статья 4</w:t>
      </w:r>
      <w:r w:rsidR="001960A3">
        <w:t>4</w:t>
      </w:r>
      <w:r w:rsidRPr="001D1280">
        <w:t>. Охранные зоны……………………………………………………...………………..……5</w:t>
      </w:r>
      <w:r w:rsidR="001960A3">
        <w:t>9</w:t>
      </w:r>
    </w:p>
    <w:p w:rsidR="00F7318E" w:rsidRPr="001D1280" w:rsidRDefault="00F7318E" w:rsidP="00D64FC2">
      <w:pPr>
        <w:pStyle w:val="31"/>
      </w:pPr>
      <w:r w:rsidRPr="001D1280">
        <w:t>Статья 4</w:t>
      </w:r>
      <w:r w:rsidR="001960A3">
        <w:t>5</w:t>
      </w:r>
      <w:r w:rsidRPr="001D1280">
        <w:t>. Санитарно-защитные зоны………………………………………….…………………….</w:t>
      </w:r>
      <w:r w:rsidR="00D64FC2">
        <w:t>6</w:t>
      </w:r>
      <w:r w:rsidR="001960A3">
        <w:t>1</w:t>
      </w:r>
    </w:p>
    <w:p w:rsidR="00F7318E" w:rsidRPr="001D1280" w:rsidRDefault="00F7318E" w:rsidP="00D64FC2">
      <w:pPr>
        <w:pStyle w:val="31"/>
      </w:pPr>
      <w:r w:rsidRPr="001D1280">
        <w:t>Статья 4</w:t>
      </w:r>
      <w:r w:rsidR="001960A3">
        <w:t>6</w:t>
      </w:r>
      <w:r w:rsidRPr="001D1280">
        <w:t>. Водоохранные зоны……………………………………………………………………….</w:t>
      </w:r>
      <w:r w:rsidR="00D64FC2">
        <w:t>6</w:t>
      </w:r>
      <w:r w:rsidR="001960A3">
        <w:t>1</w:t>
      </w:r>
    </w:p>
    <w:p w:rsidR="00F7318E" w:rsidRPr="001D1280" w:rsidRDefault="00F7318E" w:rsidP="00D64FC2">
      <w:pPr>
        <w:pStyle w:val="31"/>
      </w:pPr>
      <w:r w:rsidRPr="001D1280">
        <w:t>Статья 4</w:t>
      </w:r>
      <w:r w:rsidR="001960A3">
        <w:t>7</w:t>
      </w:r>
      <w:r w:rsidRPr="001D1280">
        <w:t>. Зоны санитарной охраны источников питьевого водоснабжения..……………………</w:t>
      </w:r>
      <w:r w:rsidR="00D64FC2">
        <w:t>6</w:t>
      </w:r>
      <w:r w:rsidR="001960A3">
        <w:t>3</w:t>
      </w:r>
    </w:p>
    <w:p w:rsidR="00F7318E" w:rsidRPr="001D1280" w:rsidRDefault="00F7318E" w:rsidP="00D64FC2">
      <w:pPr>
        <w:pStyle w:val="31"/>
      </w:pPr>
      <w:r w:rsidRPr="001D1280">
        <w:t>Статья 4</w:t>
      </w:r>
      <w:r w:rsidR="001960A3">
        <w:t>8</w:t>
      </w:r>
      <w:r w:rsidRPr="001D1280">
        <w:t>. Зоны охраны объектов культурного наследия (памятников истории и культуры) народов Российской Федерации…………………………………………………………………….………..</w:t>
      </w:r>
      <w:r w:rsidR="00D64FC2">
        <w:t>63</w:t>
      </w:r>
    </w:p>
    <w:p w:rsidR="00F7318E" w:rsidRPr="001D1280" w:rsidRDefault="00F7318E" w:rsidP="00D7494D">
      <w:pPr>
        <w:pStyle w:val="22"/>
        <w:rPr>
          <w:rStyle w:val="af5"/>
          <w:bCs/>
          <w:color w:val="auto"/>
          <w:u w:val="none"/>
        </w:rPr>
      </w:pPr>
      <w:r w:rsidRPr="001D1280">
        <w:rPr>
          <w:rStyle w:val="af5"/>
          <w:bCs/>
          <w:color w:val="auto"/>
          <w:u w:val="none"/>
        </w:rPr>
        <w:t>Глава 1</w:t>
      </w:r>
      <w:r w:rsidR="00D64FC2">
        <w:rPr>
          <w:rStyle w:val="af5"/>
          <w:bCs/>
          <w:color w:val="auto"/>
          <w:u w:val="none"/>
        </w:rPr>
        <w:t>1</w:t>
      </w:r>
      <w:r w:rsidRPr="001D1280">
        <w:rPr>
          <w:rStyle w:val="af5"/>
          <w:bCs/>
          <w:color w:val="auto"/>
          <w:u w:val="none"/>
        </w:rPr>
        <w:t>. Градостроительные регламенты. Параметры разрешенного использования земельных участков и объектов капитального строительства………………………………………………………………...…….……..</w:t>
      </w:r>
      <w:r w:rsidR="00D64FC2">
        <w:rPr>
          <w:rStyle w:val="af5"/>
          <w:bCs/>
          <w:color w:val="auto"/>
          <w:u w:val="none"/>
        </w:rPr>
        <w:t>6</w:t>
      </w:r>
      <w:r w:rsidR="001960A3">
        <w:rPr>
          <w:rStyle w:val="af5"/>
          <w:bCs/>
          <w:color w:val="auto"/>
          <w:u w:val="none"/>
        </w:rPr>
        <w:t>4</w:t>
      </w:r>
    </w:p>
    <w:p w:rsidR="00D64FC2" w:rsidRPr="00D64FC2" w:rsidRDefault="00D64FC2" w:rsidP="00D64FC2">
      <w:pPr>
        <w:pStyle w:val="31"/>
      </w:pPr>
      <w:r w:rsidRPr="00D64FC2">
        <w:t>Статья 4</w:t>
      </w:r>
      <w:r w:rsidR="001960A3">
        <w:t>9</w:t>
      </w:r>
      <w:r w:rsidRPr="00D64FC2">
        <w:t>. Виды и состав территориальных зон</w:t>
      </w:r>
      <w:r>
        <w:t>…………………………………………………….6</w:t>
      </w:r>
      <w:r w:rsidR="001960A3">
        <w:t>4</w:t>
      </w:r>
    </w:p>
    <w:p w:rsidR="00F7318E" w:rsidRDefault="00F7318E" w:rsidP="00D64FC2">
      <w:pPr>
        <w:pStyle w:val="31"/>
      </w:pPr>
      <w:r w:rsidRPr="001D1280">
        <w:t xml:space="preserve">Статья </w:t>
      </w:r>
      <w:r w:rsidR="001960A3">
        <w:t>50</w:t>
      </w:r>
      <w:r w:rsidRPr="001D1280">
        <w:t xml:space="preserve">. Виды территориальных зон, обозначенных на Картах градостроительного зонирования территории   </w:t>
      </w:r>
      <w:r w:rsidR="00A02B96">
        <w:t>Старошайговского</w:t>
      </w:r>
      <w:r w:rsidR="0054131F" w:rsidRPr="001D1280">
        <w:t xml:space="preserve"> </w:t>
      </w:r>
      <w:r w:rsidRPr="001D1280">
        <w:t xml:space="preserve"> сельского поселения…………</w:t>
      </w:r>
      <w:r w:rsidR="00D64FC2">
        <w:t>………………</w:t>
      </w:r>
      <w:r w:rsidR="00A27F9B">
        <w:t>…</w:t>
      </w:r>
      <w:r w:rsidR="001960A3">
        <w:t>.</w:t>
      </w:r>
      <w:r w:rsidR="00A02B96">
        <w:t>........</w:t>
      </w:r>
      <w:r w:rsidRPr="001D1280">
        <w:t>.…</w:t>
      </w:r>
      <w:r w:rsidR="00D64FC2">
        <w:t>6</w:t>
      </w:r>
      <w:r w:rsidR="001960A3">
        <w:t>6</w:t>
      </w:r>
    </w:p>
    <w:p w:rsidR="00D64FC2" w:rsidRPr="00D64FC2" w:rsidRDefault="00D64FC2" w:rsidP="00D64FC2">
      <w:pPr>
        <w:pStyle w:val="31"/>
      </w:pPr>
      <w:r w:rsidRPr="00D64FC2">
        <w:t>Статья 5</w:t>
      </w:r>
      <w:r w:rsidR="001960A3">
        <w:t>1</w:t>
      </w:r>
      <w:r w:rsidRPr="00D64FC2">
        <w:t xml:space="preserve"> Общие требования застройки участков жилых и общественно-деловых зон</w:t>
      </w:r>
      <w:r>
        <w:t>……..…...6</w:t>
      </w:r>
      <w:r w:rsidR="001960A3">
        <w:t>7</w:t>
      </w:r>
    </w:p>
    <w:p w:rsidR="00F7318E" w:rsidRPr="001D1280" w:rsidRDefault="00F7318E" w:rsidP="00D64FC2">
      <w:pPr>
        <w:pStyle w:val="31"/>
      </w:pPr>
      <w:r w:rsidRPr="001D1280">
        <w:t>Статья 5</w:t>
      </w:r>
      <w:r w:rsidR="00907DAA">
        <w:t>2</w:t>
      </w:r>
      <w:r w:rsidRPr="001D1280">
        <w:t>. Градостроительные регламенты на территориях жилых зон……………………….…..</w:t>
      </w:r>
      <w:r w:rsidR="00907DAA">
        <w:t>70</w:t>
      </w:r>
    </w:p>
    <w:p w:rsidR="00F7318E" w:rsidRDefault="00F7318E" w:rsidP="00D64FC2">
      <w:pPr>
        <w:pStyle w:val="31"/>
      </w:pPr>
      <w:r w:rsidRPr="001D1280">
        <w:t>Статья 52. Градостроительные регламенты на территориях общественно-деловых зон……...….</w:t>
      </w:r>
      <w:r w:rsidR="00214035">
        <w:t>77</w:t>
      </w:r>
    </w:p>
    <w:p w:rsidR="007D736D" w:rsidRPr="007D736D" w:rsidRDefault="007D736D" w:rsidP="007D736D">
      <w:pPr>
        <w:pStyle w:val="31"/>
      </w:pPr>
      <w:r w:rsidRPr="007D736D">
        <w:t>Статья 53. Градостроительные регламенты на территориях производственных зон</w:t>
      </w:r>
      <w:r>
        <w:t>…………..…82</w:t>
      </w:r>
    </w:p>
    <w:p w:rsidR="00F7318E" w:rsidRPr="001D1280" w:rsidRDefault="00F7318E" w:rsidP="00D64FC2">
      <w:pPr>
        <w:pStyle w:val="31"/>
      </w:pPr>
      <w:r w:rsidRPr="001D1280">
        <w:t>Статья 5</w:t>
      </w:r>
      <w:r w:rsidR="007D736D">
        <w:t>4</w:t>
      </w:r>
      <w:r w:rsidRPr="001D1280">
        <w:t>. Градостроительные регламенты на территориях зон инженерной инфраструктуры……………………………………………………………………………………………..…</w:t>
      </w:r>
      <w:r w:rsidR="007D736D">
        <w:t>86</w:t>
      </w:r>
    </w:p>
    <w:p w:rsidR="00F7318E" w:rsidRPr="001D1280" w:rsidRDefault="00F7318E" w:rsidP="00D64FC2">
      <w:pPr>
        <w:pStyle w:val="31"/>
      </w:pPr>
      <w:r w:rsidRPr="001D1280">
        <w:t>Статья 5</w:t>
      </w:r>
      <w:r w:rsidR="007D736D">
        <w:t>5</w:t>
      </w:r>
      <w:r w:rsidRPr="001D1280">
        <w:t>. Градостроительные регламенты на территориях сельскохозяйственного использования…………………………………………………………………………………..……….….....</w:t>
      </w:r>
      <w:r w:rsidR="007D736D">
        <w:t>91</w:t>
      </w:r>
    </w:p>
    <w:p w:rsidR="00F7318E" w:rsidRPr="001D1280" w:rsidRDefault="00F7318E" w:rsidP="00D64FC2">
      <w:pPr>
        <w:pStyle w:val="31"/>
      </w:pPr>
      <w:r w:rsidRPr="001D1280">
        <w:t>Статья 5</w:t>
      </w:r>
      <w:r w:rsidR="007D736D">
        <w:t>6</w:t>
      </w:r>
      <w:r w:rsidRPr="001D1280">
        <w:t>. Градостроительные регламенты на территориях зон специального назначения…......</w:t>
      </w:r>
      <w:r w:rsidR="007D736D">
        <w:t>9</w:t>
      </w:r>
      <w:r w:rsidR="000710F5">
        <w:t>6</w:t>
      </w:r>
    </w:p>
    <w:p w:rsidR="00F7318E" w:rsidRPr="001D1280" w:rsidRDefault="00F7318E" w:rsidP="00D64FC2">
      <w:pPr>
        <w:pStyle w:val="31"/>
      </w:pPr>
      <w:r w:rsidRPr="001D1280">
        <w:t>Статья 5</w:t>
      </w:r>
      <w:r w:rsidR="00CB12B4">
        <w:t>7</w:t>
      </w:r>
      <w:r w:rsidRPr="001D1280">
        <w:t xml:space="preserve">. Градостроительные регламенты на территориях </w:t>
      </w:r>
      <w:r w:rsidR="00CB12B4" w:rsidRPr="00CB12B4">
        <w:t>зон рекреационного назначения</w:t>
      </w:r>
      <w:r w:rsidR="00CB12B4" w:rsidRPr="001D1280">
        <w:t xml:space="preserve"> </w:t>
      </w:r>
      <w:r w:rsidR="000710F5">
        <w:t>..</w:t>
      </w:r>
      <w:r w:rsidRPr="001D1280">
        <w:t>.</w:t>
      </w:r>
      <w:r w:rsidR="000710F5">
        <w:t>10</w:t>
      </w:r>
      <w:r w:rsidR="0022355F">
        <w:t>0</w:t>
      </w:r>
    </w:p>
    <w:p w:rsidR="00F7318E" w:rsidRPr="001D1280" w:rsidRDefault="00F7318E" w:rsidP="00D64FC2">
      <w:pPr>
        <w:pStyle w:val="31"/>
      </w:pPr>
      <w:r w:rsidRPr="001D1280">
        <w:t xml:space="preserve">ПРИЛОЖЕНИЕ №1 Классификатор видов разрешенного использования земельных участков (с изменениями и дополнениями от: 30 сентября </w:t>
      </w:r>
      <w:smartTag w:uri="urn:schemas-microsoft-com:office:smarttags" w:element="metricconverter">
        <w:smartTagPr>
          <w:attr w:name="ProductID" w:val="2015 г"/>
        </w:smartTagPr>
        <w:r w:rsidRPr="001D1280">
          <w:t>2015 г</w:t>
        </w:r>
      </w:smartTag>
      <w:r w:rsidRPr="001D1280">
        <w:t xml:space="preserve">.), согласно Приказу Министерства экономического развития РФ от 1 сентября </w:t>
      </w:r>
      <w:smartTag w:uri="urn:schemas-microsoft-com:office:smarttags" w:element="metricconverter">
        <w:smartTagPr>
          <w:attr w:name="ProductID" w:val="2014 г"/>
        </w:smartTagPr>
        <w:r w:rsidRPr="001D1280">
          <w:t>2014 г</w:t>
        </w:r>
      </w:smartTag>
      <w:r w:rsidRPr="001D1280">
        <w:t>. N 540 «Об утверждении классификатора видов разрешенного использования земельных участков»………………………………………………………………………………………</w:t>
      </w:r>
      <w:r w:rsidR="000710F5">
        <w:t>.</w:t>
      </w:r>
      <w:r w:rsidRPr="001D1280">
        <w:t>…………….</w:t>
      </w:r>
      <w:r w:rsidR="000710F5">
        <w:t>10</w:t>
      </w:r>
      <w:r w:rsidRPr="001D1280">
        <w:t>7</w:t>
      </w:r>
    </w:p>
    <w:p w:rsidR="00F7318E" w:rsidRPr="001D1280" w:rsidRDefault="00F7318E" w:rsidP="00F7318E">
      <w:pPr>
        <w:spacing w:line="240" w:lineRule="auto"/>
        <w:jc w:val="center"/>
        <w:rPr>
          <w:sz w:val="20"/>
        </w:rPr>
      </w:pPr>
      <w:r w:rsidRPr="001D1280">
        <w:rPr>
          <w:b/>
          <w:sz w:val="20"/>
        </w:rPr>
        <w:br w:type="page"/>
      </w:r>
      <w:bookmarkStart w:id="1" w:name="_Toc412643262"/>
      <w:bookmarkStart w:id="2" w:name="_Toc412710914"/>
      <w:r w:rsidRPr="001D1280">
        <w:rPr>
          <w:rFonts w:eastAsia="Calibri"/>
          <w:b/>
          <w:bCs/>
          <w:sz w:val="20"/>
        </w:rPr>
        <w:lastRenderedPageBreak/>
        <w:t>Введение</w:t>
      </w:r>
      <w:bookmarkEnd w:id="1"/>
      <w:bookmarkEnd w:id="2"/>
    </w:p>
    <w:p w:rsidR="00F7318E" w:rsidRPr="001D1280" w:rsidRDefault="00F7318E" w:rsidP="00F7318E">
      <w:pPr>
        <w:jc w:val="both"/>
        <w:rPr>
          <w:sz w:val="20"/>
        </w:rPr>
      </w:pPr>
    </w:p>
    <w:p w:rsidR="00F7318E" w:rsidRPr="001D1280" w:rsidRDefault="00F7318E" w:rsidP="00F7318E">
      <w:pPr>
        <w:spacing w:line="240" w:lineRule="auto"/>
        <w:jc w:val="both"/>
        <w:rPr>
          <w:sz w:val="20"/>
        </w:rPr>
      </w:pPr>
    </w:p>
    <w:p w:rsidR="00F7318E" w:rsidRPr="001D1280" w:rsidRDefault="00F7318E" w:rsidP="00F7318E">
      <w:pPr>
        <w:spacing w:line="240" w:lineRule="auto"/>
        <w:jc w:val="both"/>
        <w:rPr>
          <w:sz w:val="20"/>
        </w:rPr>
      </w:pPr>
      <w:r w:rsidRPr="001D1280">
        <w:rPr>
          <w:sz w:val="20"/>
        </w:rPr>
        <w:t xml:space="preserve">Специалистами ООО «Гипрозем С» была подготовлена новая актуализированная редакция правил землепользования и застройки </w:t>
      </w:r>
      <w:r w:rsidR="00A02B96">
        <w:rPr>
          <w:sz w:val="20"/>
        </w:rPr>
        <w:t>Старошайговского</w:t>
      </w:r>
      <w:r w:rsidR="0054131F" w:rsidRPr="001D1280">
        <w:rPr>
          <w:sz w:val="20"/>
        </w:rPr>
        <w:t xml:space="preserve"> </w:t>
      </w:r>
      <w:r w:rsidRPr="001D1280">
        <w:rPr>
          <w:sz w:val="20"/>
        </w:rPr>
        <w:t xml:space="preserve"> сельского поселения.</w:t>
      </w:r>
    </w:p>
    <w:p w:rsidR="00F7318E" w:rsidRPr="001D1280" w:rsidRDefault="00F7318E" w:rsidP="00F7318E">
      <w:pPr>
        <w:spacing w:line="240" w:lineRule="auto"/>
        <w:jc w:val="both"/>
        <w:rPr>
          <w:sz w:val="20"/>
        </w:rPr>
      </w:pPr>
      <w:r w:rsidRPr="001D1280">
        <w:rPr>
          <w:sz w:val="20"/>
        </w:rPr>
        <w:t xml:space="preserve">В соответствии с законом Республики Мордовия от 21 февраля </w:t>
      </w:r>
      <w:smartTag w:uri="urn:schemas-microsoft-com:office:smarttags" w:element="metricconverter">
        <w:smartTagPr>
          <w:attr w:name="ProductID" w:val="2002 г"/>
        </w:smartTagPr>
        <w:r w:rsidRPr="001D1280">
          <w:rPr>
            <w:sz w:val="20"/>
          </w:rPr>
          <w:t>2002 г</w:t>
        </w:r>
      </w:smartTag>
      <w:r w:rsidRPr="001D1280">
        <w:rPr>
          <w:sz w:val="20"/>
        </w:rPr>
        <w:t xml:space="preserve">. №10-3 «О правовых актах Республики Мордовия», в систему правовых актов Республики Мордовия входят правовые акты органов местного самоуправления и должностных лиц местного самоуправления муниципальных образований, расположенных на территории Республики Мордовия. Поэтому, в соответствии со статьей 69 данного закона, необходимо оформлять решение об утверждении новой редакции правил землепользования и застройки </w:t>
      </w:r>
      <w:r w:rsidR="00A02B96">
        <w:rPr>
          <w:sz w:val="20"/>
        </w:rPr>
        <w:t>Старошайговского</w:t>
      </w:r>
      <w:r w:rsidR="0054131F" w:rsidRPr="001D1280">
        <w:rPr>
          <w:sz w:val="20"/>
        </w:rPr>
        <w:t xml:space="preserve"> </w:t>
      </w:r>
      <w:r w:rsidRPr="001D1280">
        <w:rPr>
          <w:sz w:val="20"/>
        </w:rPr>
        <w:t xml:space="preserve"> сельского поселения, поскольку было произведено внесение значительного числа изменений.</w:t>
      </w:r>
    </w:p>
    <w:p w:rsidR="00F7318E" w:rsidRPr="001D1280" w:rsidRDefault="004F17BA" w:rsidP="00F7318E">
      <w:pPr>
        <w:spacing w:line="240" w:lineRule="auto"/>
        <w:jc w:val="both"/>
        <w:rPr>
          <w:sz w:val="20"/>
        </w:rPr>
      </w:pPr>
      <w:r>
        <w:rPr>
          <w:sz w:val="20"/>
        </w:rPr>
        <w:t>П</w:t>
      </w:r>
      <w:r w:rsidR="00F7318E" w:rsidRPr="001D1280">
        <w:rPr>
          <w:sz w:val="20"/>
        </w:rPr>
        <w:t xml:space="preserve">равила землепользования и застройки </w:t>
      </w:r>
      <w:r w:rsidR="00A02B96">
        <w:rPr>
          <w:sz w:val="20"/>
        </w:rPr>
        <w:t>Старошайговского</w:t>
      </w:r>
      <w:r w:rsidR="0054131F" w:rsidRPr="001D1280">
        <w:rPr>
          <w:sz w:val="20"/>
        </w:rPr>
        <w:t xml:space="preserve"> </w:t>
      </w:r>
      <w:r w:rsidR="00F7318E" w:rsidRPr="001D1280">
        <w:rPr>
          <w:sz w:val="20"/>
        </w:rPr>
        <w:t xml:space="preserve"> сельского поселения </w:t>
      </w:r>
      <w:r w:rsidR="00A02B96">
        <w:rPr>
          <w:sz w:val="20"/>
        </w:rPr>
        <w:t>Старошайговского</w:t>
      </w:r>
      <w:r w:rsidR="0054131F" w:rsidRPr="001D1280">
        <w:rPr>
          <w:sz w:val="20"/>
        </w:rPr>
        <w:t xml:space="preserve"> </w:t>
      </w:r>
      <w:r w:rsidR="00F7318E" w:rsidRPr="001D1280">
        <w:rPr>
          <w:sz w:val="20"/>
        </w:rPr>
        <w:t xml:space="preserve">муниципального района Республики Мордовия </w:t>
      </w:r>
      <w:r w:rsidR="00F7318E" w:rsidRPr="001D1280">
        <w:rPr>
          <w:rStyle w:val="af6"/>
          <w:sz w:val="20"/>
        </w:rPr>
        <w:t xml:space="preserve">разработано </w:t>
      </w:r>
      <w:r w:rsidR="00F7318E" w:rsidRPr="001D1280">
        <w:rPr>
          <w:rStyle w:val="af6"/>
          <w:i/>
          <w:sz w:val="20"/>
        </w:rPr>
        <w:t>в соответствии с требованиями статей 30, 31 и 33 федерального закона Градостроительный кодекс Российской Федерации от 29 декабря 2004 года № 190</w:t>
      </w:r>
      <w:r w:rsidR="00F7318E" w:rsidRPr="001D1280">
        <w:rPr>
          <w:rStyle w:val="af6"/>
          <w:i/>
          <w:sz w:val="20"/>
        </w:rPr>
        <w:noBreakHyphen/>
        <w:t>ФЗ (ред. от 28.12.2013)</w:t>
      </w:r>
      <w:r w:rsidR="00F7318E" w:rsidRPr="001D1280">
        <w:rPr>
          <w:rStyle w:val="af6"/>
          <w:sz w:val="20"/>
        </w:rPr>
        <w:t xml:space="preserve"> и заданием на разработку градостр</w:t>
      </w:r>
      <w:r w:rsidR="00F7318E" w:rsidRPr="001D1280">
        <w:rPr>
          <w:rStyle w:val="af6"/>
          <w:sz w:val="20"/>
        </w:rPr>
        <w:t>о</w:t>
      </w:r>
      <w:r w:rsidR="00F7318E" w:rsidRPr="001D1280">
        <w:rPr>
          <w:rStyle w:val="af6"/>
          <w:sz w:val="20"/>
        </w:rPr>
        <w:t>ительной документации.</w:t>
      </w:r>
    </w:p>
    <w:p w:rsidR="00F7318E" w:rsidRPr="001D1280" w:rsidRDefault="004F17BA" w:rsidP="00F7318E">
      <w:pPr>
        <w:spacing w:line="240" w:lineRule="auto"/>
        <w:jc w:val="both"/>
        <w:rPr>
          <w:sz w:val="20"/>
        </w:rPr>
      </w:pPr>
      <w:r>
        <w:rPr>
          <w:sz w:val="20"/>
        </w:rPr>
        <w:t>П</w:t>
      </w:r>
      <w:r w:rsidR="00F7318E" w:rsidRPr="001D1280">
        <w:rPr>
          <w:sz w:val="20"/>
        </w:rPr>
        <w:t xml:space="preserve">равила землепользования и застройки </w:t>
      </w:r>
      <w:r w:rsidR="00A02B96">
        <w:rPr>
          <w:sz w:val="20"/>
        </w:rPr>
        <w:t>Старошайговского</w:t>
      </w:r>
      <w:r w:rsidR="0054131F" w:rsidRPr="001D1280">
        <w:rPr>
          <w:sz w:val="20"/>
        </w:rPr>
        <w:t xml:space="preserve"> </w:t>
      </w:r>
      <w:r w:rsidR="00F7318E" w:rsidRPr="001D1280">
        <w:rPr>
          <w:sz w:val="20"/>
        </w:rPr>
        <w:t xml:space="preserve"> сельского поселения </w:t>
      </w:r>
      <w:r w:rsidR="00A02B96">
        <w:rPr>
          <w:sz w:val="20"/>
        </w:rPr>
        <w:t>Старошайговского</w:t>
      </w:r>
      <w:r w:rsidR="0054131F" w:rsidRPr="001D1280">
        <w:rPr>
          <w:sz w:val="20"/>
        </w:rPr>
        <w:t xml:space="preserve"> </w:t>
      </w:r>
      <w:r w:rsidR="00F7318E" w:rsidRPr="001D1280">
        <w:rPr>
          <w:sz w:val="20"/>
        </w:rPr>
        <w:t>муниципального района Республики Мордовия выполнено в соответствии со следующими основными норм</w:t>
      </w:r>
      <w:r w:rsidR="00F7318E" w:rsidRPr="001D1280">
        <w:rPr>
          <w:sz w:val="20"/>
        </w:rPr>
        <w:t>а</w:t>
      </w:r>
      <w:r w:rsidR="00F7318E" w:rsidRPr="001D1280">
        <w:rPr>
          <w:sz w:val="20"/>
        </w:rPr>
        <w:t>тивными правовыми актами:</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 xml:space="preserve">Градостроительный кодекс Российской Федерации» от 29.12.2004 N 190-ФЗ (ред. от 07.03.2017); </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 xml:space="preserve">«Земельный кодекс Российской Федерации» от 25.10.2001 N 136-ФЗ (ред. от 03.07.2017); </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«Водный кодекс Российской Федерации» от 03.06.2006 N 74-ФЗ (ред. от 31.10.2016) Лесной кодекс РФ;</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"Лесной кодекс Российской Федерации" от 04.12.2006 N 200-ФЗ (ред. от 03.07.2017);</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Федеральный закон от 06.10.2003 N 131-ФЗ «Об общих принципах организации местного самоуправления в Российской Федерации» (ред. от 28.12.2016);</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Федеральный закон от 27.12.2002 N 184-ФЗ «О техническом регулировании» (ред. от 05.04.2016);</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Федеральный закон от 14.03.1995 N 33-ФЗ «Об особо охраняемых природных территориях» (ред. от 28.12.2016);</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Федеральный закон от 10.01.2002 N 7-ФЗ «Об охране окружающей среды» (ред. от 03.07.2016);</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Федеральный закон от 30.03.1999 N 52-ФЗ «О санитарно-эпидемиологическом благополучии населения» (ред. от 03.07.2016);</w:t>
      </w:r>
    </w:p>
    <w:p w:rsidR="00F7318E" w:rsidRPr="001D1280" w:rsidRDefault="00F7318E" w:rsidP="00F7318E">
      <w:pPr>
        <w:spacing w:line="240" w:lineRule="auto"/>
        <w:ind w:firstLine="709"/>
        <w:jc w:val="both"/>
        <w:rPr>
          <w:rFonts w:eastAsia="Calibri"/>
          <w:sz w:val="20"/>
        </w:rPr>
      </w:pPr>
      <w:r w:rsidRPr="001D1280">
        <w:rPr>
          <w:rFonts w:eastAsia="Calibri"/>
          <w:sz w:val="20"/>
        </w:rPr>
        <w:t>Федеральный закон от 13.07.2015 N 218-ФЗ "О государственной регистрации недвижимости" (ред. от 03.07.2016)</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Федеральный закон от 22.07.2008 N 123-ФЗ «Технический регламент о требованиях пожарной безопасности» (ред. от 03.07.2016);</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Федеральный закон от 24.07.2007 N 221-ФЗ «О государственном кадастре недвижимости» (ред. от 03.07.2016);</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СанПиН 2.2.1/2.1.1.1200-03 «Санитарно-защитные зоны и санитарная классификация предприятий, сооружений и иных объектов»  (ред. от 25.04.2014);</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СанПиН 2.1.4.1110-02 «Зоны санитарной охраны источников водоснабжения и водопроводов питьевого назначения» (ред. 25.09.2014);</w:t>
      </w:r>
    </w:p>
    <w:p w:rsidR="00106A0C" w:rsidRPr="00106A0C" w:rsidRDefault="00106A0C" w:rsidP="00106A0C">
      <w:pPr>
        <w:numPr>
          <w:ilvl w:val="0"/>
          <w:numId w:val="1"/>
        </w:numPr>
        <w:spacing w:line="240" w:lineRule="auto"/>
        <w:jc w:val="both"/>
        <w:rPr>
          <w:rFonts w:eastAsia="Calibri"/>
          <w:sz w:val="20"/>
        </w:rPr>
      </w:pPr>
      <w:r w:rsidRPr="00106A0C">
        <w:rPr>
          <w:rFonts w:eastAsia="Calibri"/>
          <w:sz w:val="20"/>
        </w:rPr>
        <w:t>СП 42.13330.2016 Градостроительство. Планировка и застройка городских и сельских поселений. Актуализированная редакция СНиП 2.07.01-89</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 Постановление Правительства РФ от 01.12.1998 N 1420 «Об утверждении Правил установления и использования придорожных полос федеральных автомобильных дорог общего пользования» (ред. от 29.05.2006);</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 xml:space="preserve">«СП 165.1325800.2014. Свод правил. Инженерно-технические мероприятия по гражданской обороне. Актуализированная редакция СНиП 2.01.51-90» (утв. и введен в действие Приказом Минстроя России от 12.11.2014 N 705/п); </w:t>
      </w:r>
    </w:p>
    <w:p w:rsidR="00F7318E" w:rsidRPr="001D1280" w:rsidRDefault="00F7318E" w:rsidP="00F7318E">
      <w:pPr>
        <w:numPr>
          <w:ilvl w:val="0"/>
          <w:numId w:val="1"/>
        </w:numPr>
        <w:spacing w:line="240" w:lineRule="auto"/>
        <w:jc w:val="both"/>
        <w:rPr>
          <w:rFonts w:eastAsia="Calibri"/>
          <w:sz w:val="20"/>
          <w:lang w:val="x-none"/>
        </w:rPr>
      </w:pPr>
      <w:r w:rsidRPr="001D1280">
        <w:rPr>
          <w:rFonts w:eastAsia="Calibri"/>
          <w:sz w:val="20"/>
          <w:lang w:val="x-none"/>
        </w:rPr>
        <w:t xml:space="preserve"> «СП 31.13330.2012. Свод правил. Водоснабжение. Наружные сети и сооружения. Актуализированная редакция СНиП 2.04.02-84*» (утв. Приказом Минрегиона России от 29.12.2011 N 635/14);</w:t>
      </w:r>
    </w:p>
    <w:p w:rsidR="00F7318E" w:rsidRPr="001D1280" w:rsidRDefault="00F7318E" w:rsidP="00F7318E">
      <w:pPr>
        <w:numPr>
          <w:ilvl w:val="0"/>
          <w:numId w:val="1"/>
        </w:numPr>
        <w:spacing w:line="240" w:lineRule="auto"/>
        <w:jc w:val="both"/>
        <w:rPr>
          <w:rFonts w:eastAsia="Calibri"/>
          <w:sz w:val="20"/>
          <w:lang w:val="x-none"/>
        </w:rPr>
      </w:pPr>
      <w:r w:rsidRPr="001D1280">
        <w:rPr>
          <w:rFonts w:eastAsia="Calibri"/>
          <w:sz w:val="20"/>
          <w:lang w:val="x-none"/>
        </w:rPr>
        <w:t xml:space="preserve"> «СП 32.13330.2012. Свод правил. Канализация. Наружные сети и сооружения. Актуализированная редакция СНиП 2.04.03-85» (утв. Приказом Минрегиона России от 29.12.2011 N 635/11);</w:t>
      </w:r>
    </w:p>
    <w:p w:rsidR="00F7318E" w:rsidRPr="001D1280" w:rsidRDefault="00F7318E" w:rsidP="00F7318E">
      <w:pPr>
        <w:numPr>
          <w:ilvl w:val="0"/>
          <w:numId w:val="1"/>
        </w:numPr>
        <w:spacing w:line="240" w:lineRule="auto"/>
        <w:jc w:val="both"/>
        <w:rPr>
          <w:rFonts w:eastAsia="Calibri"/>
          <w:sz w:val="20"/>
          <w:lang w:val="x-none"/>
        </w:rPr>
      </w:pPr>
      <w:r w:rsidRPr="001D1280">
        <w:rPr>
          <w:rFonts w:eastAsia="Calibri"/>
          <w:sz w:val="20"/>
          <w:lang w:val="x-none"/>
        </w:rPr>
        <w:t xml:space="preserve"> «СП 124.13330.2012. Свод правил. Тепловые сети. Актуализированная редакция СНиП 41-02-2003» (утв. Приказом Минрегиона России от 30.06.2012 N 280);</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«Инструкция по проектированию городских электрических сетей. РД 34.20.185-94» (утв. Минтопэнерго РФ 07.07.1994, РАО "ЕЭС России" 31.05.1994) (с изм. от 29.06.1999);</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«РД 45.120-2000 (НТП 112-2000). Нормы технологического проектирования. Городские и сельские телефонные сети» (утв. Минсвязи РФ 12.10.2000)</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lastRenderedPageBreak/>
        <w:t>«СП 34.13330.2012. Свод правил. Автомобильные дороги. Актуализированная редакция СНиП 2.05.02-85*» (утв. Приказом Минрегиона России от 30.06.2012 N 266);</w:t>
      </w:r>
    </w:p>
    <w:p w:rsidR="00F7318E" w:rsidRPr="001D1280" w:rsidRDefault="00F7318E" w:rsidP="00F7318E">
      <w:pPr>
        <w:numPr>
          <w:ilvl w:val="0"/>
          <w:numId w:val="1"/>
        </w:numPr>
        <w:spacing w:line="240" w:lineRule="auto"/>
        <w:jc w:val="both"/>
        <w:rPr>
          <w:rFonts w:eastAsia="Calibri"/>
          <w:sz w:val="20"/>
          <w:lang w:val="x-none"/>
        </w:rPr>
      </w:pPr>
      <w:r w:rsidRPr="001D1280">
        <w:rPr>
          <w:rFonts w:eastAsia="Calibri"/>
          <w:sz w:val="20"/>
          <w:lang w:val="x-none"/>
        </w:rPr>
        <w:t>«СП 131.13330.2012. Свод правил. Строительная климатология. Актуализированная редакция СНиП 23-01-99*» (утв. Приказом Минрегиона России от 30.06.2012 N 275);</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«Нормы проектирования объектов пожарной охраны. НПБ 101-95» (утв. ГУГПС МВД РФ, введены Приказом ГУГПС МВД РФ от 30.12.1994 N 36);</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Федеральный закон от 21.12.2004 N 172-ФЗ «О переводе земель или земельных участков из одной категории в другую»(ред. от 01.05.2016);</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Приказ Минэкономразвития РФ от 7 декабря 2016 года N 19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F7318E" w:rsidRPr="001D1280" w:rsidRDefault="00F7318E" w:rsidP="00F7318E">
      <w:pPr>
        <w:numPr>
          <w:ilvl w:val="0"/>
          <w:numId w:val="1"/>
        </w:numPr>
        <w:spacing w:line="240" w:lineRule="auto"/>
        <w:jc w:val="both"/>
        <w:rPr>
          <w:rFonts w:eastAsia="Calibri"/>
          <w:sz w:val="20"/>
        </w:rPr>
      </w:pPr>
      <w:r w:rsidRPr="001D1280">
        <w:rPr>
          <w:rFonts w:eastAsia="Calibri"/>
          <w:sz w:val="20"/>
        </w:rPr>
        <w:t>«</w:t>
      </w:r>
      <w:r w:rsidRPr="001D1280">
        <w:rPr>
          <w:rFonts w:eastAsia="Calibri"/>
          <w:sz w:val="20"/>
          <w:lang w:val="x-none"/>
        </w:rPr>
        <w:t>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Росстандарта от 11.06.2013 N 156-ст)</w:t>
      </w:r>
    </w:p>
    <w:p w:rsidR="00F7318E" w:rsidRPr="001D1280" w:rsidRDefault="00F7318E" w:rsidP="00F7318E">
      <w:pPr>
        <w:spacing w:line="240" w:lineRule="auto"/>
        <w:ind w:firstLine="709"/>
        <w:jc w:val="both"/>
        <w:rPr>
          <w:rFonts w:eastAsia="Calibri"/>
          <w:color w:val="000000"/>
          <w:sz w:val="20"/>
        </w:rPr>
      </w:pPr>
      <w:r w:rsidRPr="001D1280">
        <w:rPr>
          <w:rFonts w:eastAsia="Calibri"/>
          <w:sz w:val="20"/>
        </w:rPr>
        <w:t xml:space="preserve">Внесение изменений в правила землепользования и застройки территории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сельского поселения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муниципального района Республики Мордовия (далее - Правила) являются нормативно-правовым актом, разр</w:t>
      </w:r>
      <w:r w:rsidRPr="001D1280">
        <w:rPr>
          <w:rFonts w:eastAsia="Calibri"/>
          <w:sz w:val="20"/>
        </w:rPr>
        <w:t>а</w:t>
      </w:r>
      <w:r w:rsidRPr="001D1280">
        <w:rPr>
          <w:rFonts w:eastAsia="Calibri"/>
          <w:sz w:val="20"/>
        </w:rPr>
        <w:t xml:space="preserve">ботанным в соответствии с Градостроительным кодексом </w:t>
      </w:r>
      <w:r w:rsidRPr="001D1280">
        <w:rPr>
          <w:sz w:val="20"/>
        </w:rPr>
        <w:t>Российской Федерации</w:t>
      </w:r>
      <w:r w:rsidRPr="001D1280">
        <w:rPr>
          <w:rFonts w:eastAsia="Calibri"/>
          <w:sz w:val="20"/>
        </w:rPr>
        <w:t xml:space="preserve">, Земельным </w:t>
      </w:r>
      <w:r w:rsidRPr="001D1280">
        <w:rPr>
          <w:sz w:val="20"/>
        </w:rPr>
        <w:t>кодексом Российской Федерации</w:t>
      </w:r>
      <w:r w:rsidRPr="001D1280">
        <w:rPr>
          <w:rFonts w:eastAsia="Calibri"/>
          <w:sz w:val="20"/>
        </w:rPr>
        <w:t>, Фед</w:t>
      </w:r>
      <w:r w:rsidRPr="001D1280">
        <w:rPr>
          <w:rFonts w:eastAsia="Calibri"/>
          <w:sz w:val="20"/>
        </w:rPr>
        <w:t>е</w:t>
      </w:r>
      <w:r w:rsidRPr="001D1280">
        <w:rPr>
          <w:rFonts w:eastAsia="Calibri"/>
          <w:sz w:val="20"/>
        </w:rPr>
        <w:t xml:space="preserve">ральным законом «Об общих принципах организации местного самоуправления в РФ» и другими нормативными правовыми актами РФ, Республики Мордовия,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муниципального района Республики Мордовия,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сельского поселения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района Республики Мордовия.</w:t>
      </w:r>
      <w:r w:rsidRPr="001D1280">
        <w:rPr>
          <w:rFonts w:eastAsia="Calibri"/>
          <w:sz w:val="20"/>
        </w:rPr>
        <w:tab/>
      </w:r>
      <w:r w:rsidRPr="001D1280">
        <w:rPr>
          <w:rFonts w:eastAsia="Calibri"/>
          <w:color w:val="000000"/>
          <w:sz w:val="20"/>
        </w:rPr>
        <w:tab/>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Задача разработки проекта внесения изменения в правила землепользования и застройки </w:t>
      </w:r>
      <w:r w:rsidR="00A02B96">
        <w:rPr>
          <w:rFonts w:eastAsia="Calibri"/>
          <w:color w:val="000000"/>
          <w:sz w:val="20"/>
        </w:rPr>
        <w:t>Старошайговского</w:t>
      </w:r>
      <w:r w:rsidR="0054131F" w:rsidRPr="001D1280">
        <w:rPr>
          <w:rFonts w:eastAsia="Calibri"/>
          <w:color w:val="000000"/>
          <w:sz w:val="20"/>
        </w:rPr>
        <w:t xml:space="preserve"> </w:t>
      </w:r>
      <w:r w:rsidRPr="001D1280">
        <w:rPr>
          <w:rFonts w:eastAsia="Calibri"/>
          <w:color w:val="000000"/>
          <w:sz w:val="20"/>
        </w:rPr>
        <w:t xml:space="preserve"> сельского поселения, является приведение их в соответствие действующему законодательству РФ.</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Целями настоящих Правил являются:</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xml:space="preserve">– создание условий для устойчивого развития территории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сельского поселения,</w:t>
      </w:r>
      <w:r w:rsidRPr="001D1280">
        <w:rPr>
          <w:rFonts w:eastAsia="Calibri"/>
          <w:color w:val="000000"/>
          <w:sz w:val="20"/>
        </w:rPr>
        <w:t xml:space="preserve"> сохранения окружающей среды и объектов культу</w:t>
      </w:r>
      <w:r w:rsidRPr="001D1280">
        <w:rPr>
          <w:rFonts w:eastAsia="Calibri"/>
          <w:color w:val="000000"/>
          <w:sz w:val="20"/>
        </w:rPr>
        <w:t>р</w:t>
      </w:r>
      <w:r w:rsidRPr="001D1280">
        <w:rPr>
          <w:rFonts w:eastAsia="Calibri"/>
          <w:color w:val="000000"/>
          <w:sz w:val="20"/>
        </w:rPr>
        <w:t>ного наследия;</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xml:space="preserve">– создание условий для планировки части территории  </w:t>
      </w:r>
      <w:r w:rsidRPr="001D1280">
        <w:rPr>
          <w:rFonts w:eastAsia="Calibri"/>
          <w:sz w:val="20"/>
        </w:rPr>
        <w:t xml:space="preserve"> </w:t>
      </w:r>
      <w:r w:rsidR="00A02B96">
        <w:rPr>
          <w:rFonts w:eastAsia="Calibri"/>
          <w:color w:val="000000"/>
          <w:sz w:val="20"/>
        </w:rPr>
        <w:t>Старошайговского</w:t>
      </w:r>
      <w:r w:rsidR="0054131F" w:rsidRPr="001D1280">
        <w:rPr>
          <w:rFonts w:eastAsia="Calibri"/>
          <w:color w:val="000000"/>
          <w:sz w:val="20"/>
        </w:rPr>
        <w:t xml:space="preserve"> </w:t>
      </w:r>
      <w:r w:rsidRPr="001D1280">
        <w:rPr>
          <w:rFonts w:eastAsia="Calibri"/>
          <w:color w:val="000000"/>
          <w:sz w:val="20"/>
        </w:rPr>
        <w:t xml:space="preserve"> сельского поселения;</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защита прав граждан и обеспечение равенства прав физических и юридических лиц в градостроительных отношениях;</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обеспечение открытой информации о правилах и условиях использования земельных участков, осуществления на них строительства и реконструкции;</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контроль соответствия градостроительным регламентам строительных намерений з</w:t>
      </w:r>
      <w:r w:rsidRPr="001D1280">
        <w:rPr>
          <w:rFonts w:eastAsia="Calibri"/>
          <w:color w:val="000000"/>
          <w:sz w:val="20"/>
        </w:rPr>
        <w:t>а</w:t>
      </w:r>
      <w:r w:rsidRPr="001D1280">
        <w:rPr>
          <w:rFonts w:eastAsia="Calibri"/>
          <w:color w:val="000000"/>
          <w:sz w:val="20"/>
        </w:rPr>
        <w:t>стройщиков, построенных объектов и их последующего использования.</w:t>
      </w:r>
    </w:p>
    <w:p w:rsidR="00F7318E" w:rsidRPr="001D1280" w:rsidRDefault="00F7318E" w:rsidP="00F7318E">
      <w:pPr>
        <w:spacing w:line="240" w:lineRule="auto"/>
        <w:ind w:firstLine="0"/>
        <w:jc w:val="both"/>
        <w:rPr>
          <w:rFonts w:eastAsia="Calibri"/>
          <w:color w:val="000000"/>
          <w:sz w:val="20"/>
        </w:rPr>
      </w:pPr>
      <w:r w:rsidRPr="001D1280">
        <w:rPr>
          <w:rFonts w:eastAsia="Calibri"/>
          <w:color w:val="000000"/>
          <w:sz w:val="20"/>
        </w:rPr>
        <w:tab/>
        <w:t>Правила, устанавливающие общий порядок осуществления градостроительной деятельн</w:t>
      </w:r>
      <w:r w:rsidRPr="001D1280">
        <w:rPr>
          <w:rFonts w:eastAsia="Calibri"/>
          <w:color w:val="000000"/>
          <w:sz w:val="20"/>
        </w:rPr>
        <w:t>о</w:t>
      </w:r>
      <w:r w:rsidRPr="001D1280">
        <w:rPr>
          <w:rFonts w:eastAsia="Calibri"/>
          <w:color w:val="000000"/>
          <w:sz w:val="20"/>
        </w:rPr>
        <w:t xml:space="preserve">сти, обязательны для органов государственной власти и местного самоуправления, физических и юридических лиц. </w:t>
      </w:r>
    </w:p>
    <w:p w:rsidR="00F7318E" w:rsidRPr="001D1280" w:rsidRDefault="00F7318E" w:rsidP="00F7318E">
      <w:pPr>
        <w:spacing w:line="240" w:lineRule="auto"/>
        <w:ind w:firstLine="0"/>
        <w:jc w:val="both"/>
        <w:rPr>
          <w:rFonts w:eastAsia="Calibri"/>
          <w:i/>
          <w:color w:val="000000"/>
          <w:sz w:val="20"/>
        </w:rPr>
      </w:pPr>
      <w:r w:rsidRPr="001D1280">
        <w:rPr>
          <w:rFonts w:eastAsia="Calibri"/>
          <w:color w:val="000000"/>
          <w:sz w:val="20"/>
        </w:rPr>
        <w:tab/>
      </w:r>
      <w:r w:rsidRPr="001D1280">
        <w:rPr>
          <w:rFonts w:eastAsia="Calibri"/>
          <w:i/>
          <w:color w:val="000000"/>
          <w:sz w:val="20"/>
        </w:rPr>
        <w:t>В случае возникновения противоречий между настоящими Правилами и другими мес</w:t>
      </w:r>
      <w:r w:rsidRPr="001D1280">
        <w:rPr>
          <w:rFonts w:eastAsia="Calibri"/>
          <w:i/>
          <w:color w:val="000000"/>
          <w:sz w:val="20"/>
        </w:rPr>
        <w:t>т</w:t>
      </w:r>
      <w:r w:rsidRPr="001D1280">
        <w:rPr>
          <w:rFonts w:eastAsia="Calibri"/>
          <w:i/>
          <w:color w:val="000000"/>
          <w:sz w:val="20"/>
        </w:rPr>
        <w:t xml:space="preserve">ными нормативными актами, касающимися землепользования и застройки на территории   </w:t>
      </w:r>
      <w:r w:rsidR="00A02B96">
        <w:rPr>
          <w:rFonts w:eastAsia="Calibri"/>
          <w:i/>
          <w:color w:val="000000"/>
          <w:sz w:val="20"/>
        </w:rPr>
        <w:t>Старошайговского</w:t>
      </w:r>
      <w:r w:rsidR="0054131F" w:rsidRPr="001D1280">
        <w:rPr>
          <w:rFonts w:eastAsia="Calibri"/>
          <w:i/>
          <w:color w:val="000000"/>
          <w:sz w:val="20"/>
        </w:rPr>
        <w:t xml:space="preserve"> </w:t>
      </w:r>
      <w:r w:rsidRPr="001D1280">
        <w:rPr>
          <w:rFonts w:eastAsia="Calibri"/>
          <w:i/>
          <w:color w:val="000000"/>
          <w:sz w:val="20"/>
        </w:rPr>
        <w:t xml:space="preserve"> сельского поселения </w:t>
      </w:r>
      <w:r w:rsidR="00A02B96">
        <w:rPr>
          <w:rFonts w:eastAsia="Calibri"/>
          <w:i/>
          <w:color w:val="000000"/>
          <w:sz w:val="20"/>
        </w:rPr>
        <w:t>Старошайговского</w:t>
      </w:r>
      <w:r w:rsidR="0054131F" w:rsidRPr="001D1280">
        <w:rPr>
          <w:rFonts w:eastAsia="Calibri"/>
          <w:i/>
          <w:color w:val="000000"/>
          <w:sz w:val="20"/>
        </w:rPr>
        <w:t xml:space="preserve"> </w:t>
      </w:r>
      <w:r w:rsidRPr="001D1280">
        <w:rPr>
          <w:rFonts w:eastAsia="Calibri"/>
          <w:i/>
          <w:color w:val="000000"/>
          <w:sz w:val="20"/>
        </w:rPr>
        <w:t xml:space="preserve">муниципального района Республики Мордовия, действуют настоящие Правила. </w:t>
      </w:r>
    </w:p>
    <w:p w:rsidR="00F7318E" w:rsidRPr="001D1280" w:rsidRDefault="00F7318E" w:rsidP="00F7318E">
      <w:pPr>
        <w:spacing w:line="240" w:lineRule="auto"/>
        <w:ind w:firstLine="0"/>
        <w:jc w:val="both"/>
        <w:rPr>
          <w:rFonts w:eastAsia="Calibri"/>
          <w:i/>
          <w:color w:val="000000"/>
          <w:sz w:val="20"/>
        </w:rPr>
      </w:pPr>
      <w:r w:rsidRPr="001D1280">
        <w:rPr>
          <w:rFonts w:eastAsia="Calibri"/>
          <w:i/>
          <w:color w:val="000000"/>
          <w:sz w:val="20"/>
        </w:rPr>
        <w:t>Состав материалов правил землепользования и застройки:</w:t>
      </w:r>
    </w:p>
    <w:p w:rsidR="00F7318E" w:rsidRPr="001D1280" w:rsidRDefault="00F7318E" w:rsidP="00F7318E">
      <w:pPr>
        <w:numPr>
          <w:ilvl w:val="0"/>
          <w:numId w:val="10"/>
        </w:numPr>
        <w:spacing w:line="240" w:lineRule="auto"/>
        <w:jc w:val="both"/>
        <w:rPr>
          <w:rFonts w:eastAsia="Calibri"/>
          <w:i/>
          <w:color w:val="000000"/>
          <w:sz w:val="20"/>
        </w:rPr>
      </w:pPr>
      <w:r w:rsidRPr="001D1280">
        <w:rPr>
          <w:rFonts w:eastAsia="Calibri"/>
          <w:i/>
          <w:color w:val="000000"/>
          <w:sz w:val="20"/>
        </w:rPr>
        <w:t>Пояснительная записка;</w:t>
      </w:r>
    </w:p>
    <w:p w:rsidR="00F7318E" w:rsidRPr="001D1280" w:rsidRDefault="00F7318E" w:rsidP="00F7318E">
      <w:pPr>
        <w:numPr>
          <w:ilvl w:val="0"/>
          <w:numId w:val="10"/>
        </w:numPr>
        <w:spacing w:line="240" w:lineRule="auto"/>
        <w:jc w:val="both"/>
        <w:rPr>
          <w:rFonts w:eastAsia="Calibri"/>
          <w:i/>
          <w:color w:val="000000"/>
          <w:sz w:val="20"/>
        </w:rPr>
      </w:pPr>
      <w:r w:rsidRPr="001D1280">
        <w:rPr>
          <w:rFonts w:eastAsia="Calibri"/>
          <w:i/>
          <w:color w:val="000000"/>
          <w:sz w:val="20"/>
        </w:rPr>
        <w:t>Карта градостроительного зонирования территории сельского поселения М 1:25000;</w:t>
      </w:r>
    </w:p>
    <w:p w:rsidR="00F7318E" w:rsidRPr="001D1280" w:rsidRDefault="00F7318E" w:rsidP="00F7318E">
      <w:pPr>
        <w:numPr>
          <w:ilvl w:val="0"/>
          <w:numId w:val="10"/>
        </w:numPr>
        <w:spacing w:line="240" w:lineRule="auto"/>
        <w:jc w:val="both"/>
        <w:rPr>
          <w:rFonts w:eastAsia="Calibri"/>
          <w:i/>
          <w:color w:val="000000"/>
          <w:sz w:val="20"/>
        </w:rPr>
      </w:pPr>
      <w:r w:rsidRPr="001D1280">
        <w:rPr>
          <w:rFonts w:eastAsia="Calibri"/>
          <w:i/>
          <w:color w:val="000000"/>
          <w:sz w:val="20"/>
        </w:rPr>
        <w:t>Карта градостроительного зонирования территории населенных пунктов М 1;5000.</w:t>
      </w:r>
    </w:p>
    <w:p w:rsidR="00F7318E" w:rsidRPr="001D1280" w:rsidRDefault="00F7318E" w:rsidP="00F7318E">
      <w:pPr>
        <w:pStyle w:val="af9"/>
        <w:ind w:firstLine="709"/>
        <w:outlineLvl w:val="0"/>
        <w:rPr>
          <w:rFonts w:eastAsia="Calibri"/>
          <w:b/>
          <w:bCs/>
        </w:rPr>
      </w:pPr>
      <w:r w:rsidRPr="001D1280">
        <w:br w:type="page"/>
      </w:r>
      <w:r w:rsidRPr="001D1280">
        <w:rPr>
          <w:rFonts w:eastAsia="Calibri"/>
          <w:b/>
          <w:bCs/>
        </w:rPr>
        <w:lastRenderedPageBreak/>
        <w:t>Часть I. Порядок применения Правил землепользования и застройки и внесения в них изменений</w:t>
      </w:r>
    </w:p>
    <w:p w:rsidR="00F7318E" w:rsidRPr="001D1280" w:rsidRDefault="00F7318E" w:rsidP="00F7318E">
      <w:pPr>
        <w:spacing w:line="240" w:lineRule="auto"/>
        <w:ind w:firstLine="709"/>
        <w:jc w:val="center"/>
        <w:outlineLvl w:val="1"/>
        <w:rPr>
          <w:rFonts w:eastAsia="Calibri"/>
          <w:b/>
          <w:bCs/>
          <w:color w:val="000000"/>
          <w:sz w:val="20"/>
        </w:rPr>
      </w:pPr>
    </w:p>
    <w:p w:rsidR="00F7318E" w:rsidRPr="001D1280" w:rsidRDefault="00F7318E" w:rsidP="00F7318E">
      <w:pPr>
        <w:spacing w:line="240" w:lineRule="auto"/>
        <w:ind w:firstLine="709"/>
        <w:jc w:val="center"/>
        <w:outlineLvl w:val="1"/>
        <w:rPr>
          <w:rFonts w:eastAsia="Calibri"/>
          <w:b/>
          <w:bCs/>
          <w:sz w:val="20"/>
        </w:rPr>
      </w:pPr>
      <w:r w:rsidRPr="001D1280">
        <w:rPr>
          <w:rFonts w:eastAsia="Calibri"/>
          <w:b/>
          <w:bCs/>
          <w:color w:val="000000"/>
          <w:sz w:val="20"/>
        </w:rPr>
        <w:t xml:space="preserve">Глава 1. Общие положения. Положение об утверждении Правил </w:t>
      </w:r>
    </w:p>
    <w:p w:rsidR="00F7318E" w:rsidRPr="001D1280" w:rsidRDefault="00F7318E" w:rsidP="00F7318E">
      <w:pPr>
        <w:spacing w:line="240" w:lineRule="auto"/>
        <w:ind w:firstLine="709"/>
        <w:jc w:val="center"/>
        <w:rPr>
          <w:rFonts w:eastAsia="Calibri"/>
          <w:b/>
          <w:bCs/>
          <w:color w:val="008080"/>
          <w:sz w:val="20"/>
        </w:rPr>
      </w:pPr>
    </w:p>
    <w:p w:rsidR="00F7318E" w:rsidRPr="001D1280" w:rsidRDefault="00F7318E" w:rsidP="00F7318E">
      <w:pPr>
        <w:spacing w:line="240" w:lineRule="auto"/>
        <w:ind w:firstLine="709"/>
        <w:jc w:val="center"/>
        <w:outlineLvl w:val="2"/>
        <w:rPr>
          <w:rFonts w:eastAsia="Calibri"/>
          <w:b/>
          <w:bCs/>
          <w:color w:val="000000"/>
          <w:sz w:val="20"/>
        </w:rPr>
      </w:pPr>
      <w:bookmarkStart w:id="3" w:name="_Toc380501007"/>
      <w:r w:rsidRPr="001D1280">
        <w:rPr>
          <w:rFonts w:eastAsia="Calibri"/>
          <w:b/>
          <w:bCs/>
          <w:color w:val="000000"/>
          <w:sz w:val="20"/>
        </w:rPr>
        <w:t>Статья 1. Назначение и содержание настоящих Правил</w:t>
      </w:r>
      <w:bookmarkEnd w:id="3"/>
    </w:p>
    <w:p w:rsidR="00F7318E" w:rsidRPr="001D1280" w:rsidRDefault="00F7318E" w:rsidP="00F7318E">
      <w:pPr>
        <w:spacing w:line="240" w:lineRule="auto"/>
        <w:ind w:firstLine="0"/>
        <w:jc w:val="both"/>
        <w:rPr>
          <w:rFonts w:eastAsia="Calibri"/>
          <w:color w:val="000000"/>
          <w:sz w:val="20"/>
        </w:rPr>
      </w:pP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зонировании части территории </w:t>
      </w:r>
      <w:r w:rsidR="00A02B96">
        <w:rPr>
          <w:rFonts w:eastAsia="Calibri"/>
          <w:color w:val="000000"/>
          <w:sz w:val="20"/>
        </w:rPr>
        <w:t>Старошайговского</w:t>
      </w:r>
      <w:r w:rsidR="0054131F" w:rsidRPr="001D1280">
        <w:rPr>
          <w:rFonts w:eastAsia="Calibri"/>
          <w:color w:val="000000"/>
          <w:sz w:val="20"/>
        </w:rPr>
        <w:t xml:space="preserve"> </w:t>
      </w:r>
      <w:r w:rsidRPr="001D1280">
        <w:rPr>
          <w:rFonts w:eastAsia="Calibri"/>
          <w:color w:val="000000"/>
          <w:sz w:val="20"/>
        </w:rPr>
        <w:t xml:space="preserve"> сельского поселения </w:t>
      </w:r>
      <w:r w:rsidR="00A02B96">
        <w:rPr>
          <w:rFonts w:eastAsia="Calibri"/>
          <w:color w:val="000000"/>
          <w:sz w:val="20"/>
        </w:rPr>
        <w:t>Старошайговского</w:t>
      </w:r>
      <w:r w:rsidR="0054131F" w:rsidRPr="001D1280">
        <w:rPr>
          <w:rFonts w:eastAsia="Calibri"/>
          <w:color w:val="000000"/>
          <w:sz w:val="20"/>
        </w:rPr>
        <w:t xml:space="preserve"> </w:t>
      </w:r>
      <w:r w:rsidRPr="001D1280">
        <w:rPr>
          <w:rFonts w:eastAsia="Calibri"/>
          <w:color w:val="000000"/>
          <w:sz w:val="20"/>
        </w:rPr>
        <w:t>муниципального района, установлении градостроительных регламентов – ограничений использования территории.</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1. Правила землепользования и застройки разрабатываются в целях:</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2) создания условий для планировки территорий муниципальных образований;</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2. Правила землепользования и застройки включают в себя:</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1) порядок их применения и внесения изменений в указанные правила;</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2) карту градостроительного зонирования;</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3) градостроительные регламенты.</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3. Порядок применения правил землепользования и застройки и внесения в них изменений включает в себя положения:</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1) о регулировании землепользования и застройки органами местного самоуправления;</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3) о подготовке документации по планировке территории органами местного самоуправления;</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4) о проведении общественных обсуждений или публичных слушаний по вопросам землепользования и застройки;</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5) о внесении изменений в правила землепользования и застройки;</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6) о регулировании иных вопросов землепользования и застройки.</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5. На карте градостроительного зонирования в обязательном порядке отображаются границы населенных пунктов, входящих в состав поселения,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6.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7.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1) виды разрешенного использования земельных участков и объектов капитального строительства;</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 xml:space="preserve">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w:t>
      </w:r>
      <w:r w:rsidRPr="001D1280">
        <w:rPr>
          <w:rFonts w:eastAsia="Calibri"/>
          <w:color w:val="000000"/>
          <w:sz w:val="20"/>
        </w:rPr>
        <w:lastRenderedPageBreak/>
        <w:t>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5B39CA" w:rsidRPr="001D1280" w:rsidRDefault="005B39CA" w:rsidP="005B39CA">
      <w:pPr>
        <w:spacing w:line="240" w:lineRule="auto"/>
        <w:ind w:firstLine="709"/>
        <w:jc w:val="both"/>
        <w:rPr>
          <w:rFonts w:eastAsia="Calibri"/>
          <w:color w:val="000000"/>
          <w:sz w:val="20"/>
        </w:rPr>
      </w:pPr>
      <w:r w:rsidRPr="001D1280">
        <w:rPr>
          <w:rFonts w:eastAsia="Calibri"/>
          <w:color w:val="000000"/>
          <w:sz w:val="20"/>
        </w:rPr>
        <w:t>7.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5B39CA" w:rsidRPr="001D1280" w:rsidRDefault="005B39CA" w:rsidP="005B39CA">
      <w:pPr>
        <w:spacing w:line="240" w:lineRule="auto"/>
        <w:ind w:firstLine="709"/>
        <w:jc w:val="both"/>
        <w:rPr>
          <w:rFonts w:eastAsia="Calibri"/>
          <w:color w:val="000000"/>
          <w:sz w:val="20"/>
        </w:rPr>
      </w:pPr>
    </w:p>
    <w:p w:rsidR="005B39CA" w:rsidRPr="001D1280" w:rsidRDefault="005B39CA" w:rsidP="005B39CA">
      <w:pPr>
        <w:spacing w:line="312" w:lineRule="auto"/>
        <w:ind w:firstLine="540"/>
        <w:jc w:val="both"/>
        <w:rPr>
          <w:sz w:val="20"/>
        </w:rPr>
      </w:pPr>
      <w:r w:rsidRPr="001D1280">
        <w:rPr>
          <w:sz w:val="20"/>
        </w:rPr>
        <w:t> </w:t>
      </w:r>
    </w:p>
    <w:p w:rsidR="00F7318E" w:rsidRPr="001D1280" w:rsidRDefault="00F7318E" w:rsidP="00F7318E">
      <w:pPr>
        <w:spacing w:line="240" w:lineRule="auto"/>
        <w:ind w:firstLine="0"/>
        <w:jc w:val="center"/>
        <w:rPr>
          <w:rFonts w:eastAsia="Calibri"/>
          <w:b/>
          <w:bCs/>
          <w:sz w:val="20"/>
        </w:rPr>
      </w:pPr>
      <w:r w:rsidRPr="001D1280">
        <w:rPr>
          <w:rFonts w:eastAsia="Calibri"/>
          <w:b/>
          <w:bCs/>
          <w:color w:val="000000"/>
          <w:sz w:val="20"/>
        </w:rPr>
        <w:t>Статья 2.</w:t>
      </w:r>
      <w:r w:rsidRPr="001D1280">
        <w:rPr>
          <w:rFonts w:eastAsia="Calibri"/>
          <w:b/>
          <w:bCs/>
          <w:sz w:val="20"/>
        </w:rPr>
        <w:t xml:space="preserve"> Основные понятия, используемые в настоящих Правилах</w:t>
      </w:r>
    </w:p>
    <w:p w:rsidR="00F7318E" w:rsidRPr="001D1280" w:rsidRDefault="00F7318E" w:rsidP="00F7318E">
      <w:pPr>
        <w:spacing w:line="240" w:lineRule="auto"/>
        <w:ind w:firstLine="0"/>
        <w:jc w:val="both"/>
        <w:rPr>
          <w:rFonts w:eastAsia="Calibri"/>
          <w:b/>
          <w:bCs/>
          <w:sz w:val="20"/>
        </w:rPr>
      </w:pP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В целях применения настоящих Правил, используемые в них понятия, употребляются в следующих значениях:</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виды разрешенного использования земельных участков и объектов капитального строительства</w:t>
      </w:r>
      <w:r w:rsidRPr="001D1280">
        <w:rPr>
          <w:rFonts w:eastAsia="Calibri"/>
          <w:color w:val="000000"/>
          <w:sz w:val="20"/>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Правилами и иными нормативными правовыми актами;</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временные объекты, используемые для строительства (реконструкции, капитального ремонта) объектов капитального строительства</w:t>
      </w:r>
      <w:r w:rsidRPr="001D1280">
        <w:rPr>
          <w:rFonts w:eastAsia="Calibri"/>
          <w:color w:val="000000"/>
          <w:sz w:val="20"/>
        </w:rPr>
        <w:t xml:space="preserve"> – постройки, необходимые для использования при строительстве объекта капитального строительства, размещаемые на специально предоставленных земельных участках на срок осуществления строительства (реконструкции, капитального ремонта) и подлежащие демонтажу после прекращения деятельности, для которой они возводились;</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вспомогательные виды использования</w:t>
      </w:r>
      <w:r w:rsidRPr="001D1280">
        <w:rPr>
          <w:rFonts w:eastAsia="Calibri"/>
          <w:sz w:val="20"/>
        </w:rPr>
        <w:t xml:space="preserve">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высота строения</w:t>
      </w:r>
      <w:r w:rsidRPr="001D1280">
        <w:rPr>
          <w:rFonts w:eastAsia="Calibri"/>
          <w:sz w:val="20"/>
        </w:rPr>
        <w:t xml:space="preserve"> – расстояние по вертикали, измеренное от проектной отметки до наивысшей точки плоской крыши или до наивысшей точки конька скатной крыши;</w:t>
      </w:r>
    </w:p>
    <w:p w:rsidR="00F7318E" w:rsidRPr="001D1280" w:rsidRDefault="00F7318E" w:rsidP="00F7318E">
      <w:pPr>
        <w:spacing w:line="240" w:lineRule="auto"/>
        <w:ind w:firstLine="709"/>
        <w:jc w:val="both"/>
        <w:rPr>
          <w:rFonts w:eastAsia="Calibri"/>
          <w:sz w:val="20"/>
        </w:rPr>
      </w:pPr>
      <w:r w:rsidRPr="001D1280">
        <w:rPr>
          <w:rFonts w:eastAsia="Calibri"/>
          <w:color w:val="000000"/>
          <w:sz w:val="20"/>
        </w:rPr>
        <w:t xml:space="preserve">– </w:t>
      </w:r>
      <w:r w:rsidRPr="001D1280">
        <w:rPr>
          <w:rFonts w:eastAsia="Calibri"/>
          <w:i/>
          <w:iCs/>
          <w:color w:val="000000"/>
          <w:sz w:val="20"/>
        </w:rPr>
        <w:t>градостроительная деятельность</w:t>
      </w:r>
      <w:r w:rsidRPr="001D1280">
        <w:rPr>
          <w:rFonts w:eastAsia="Calibri"/>
          <w:color w:val="000000"/>
          <w:sz w:val="20"/>
        </w:rPr>
        <w:t xml:space="preserve"> </w:t>
      </w:r>
      <w:r w:rsidRPr="001D1280">
        <w:rPr>
          <w:rFonts w:eastAsia="Calibri"/>
          <w:sz w:val="20"/>
        </w:rPr>
        <w:t>–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градостроительное зонирование</w:t>
      </w:r>
      <w:r w:rsidRPr="001D1280">
        <w:rPr>
          <w:rFonts w:eastAsia="Calibri"/>
          <w:color w:val="000000"/>
          <w:sz w:val="20"/>
        </w:rPr>
        <w:t xml:space="preserve"> – зонирование территории муниципального образования в целях определения территориальных зон и установления градостроительных регламентов;</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градостроительное регулирование</w:t>
      </w:r>
      <w:r w:rsidRPr="001D1280">
        <w:rPr>
          <w:rFonts w:eastAsia="Calibri"/>
          <w:color w:val="000000"/>
          <w:sz w:val="20"/>
        </w:rPr>
        <w:t xml:space="preserve"> – деятельность органов государственной власти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утверждения и реализации документов территориального планирования, документации по планировке территории и правил землепользования и застройки;</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00E722DD" w:rsidRPr="001D1280">
        <w:rPr>
          <w:rFonts w:eastAsia="Calibri"/>
          <w:i/>
          <w:iCs/>
          <w:color w:val="000000"/>
          <w:sz w:val="20"/>
        </w:rPr>
        <w:t xml:space="preserve">градостроительный регламент - </w:t>
      </w:r>
      <w:r w:rsidR="00E722DD" w:rsidRPr="001D1280">
        <w:rPr>
          <w:rFonts w:eastAsia="Calibri"/>
          <w:color w:val="000000"/>
          <w:sz w:val="20"/>
        </w:rPr>
        <w:t>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C2B4D" w:rsidRPr="001D1280" w:rsidRDefault="00CC2B4D" w:rsidP="00CC2B4D">
      <w:pPr>
        <w:spacing w:line="240" w:lineRule="auto"/>
        <w:ind w:firstLine="709"/>
        <w:jc w:val="both"/>
        <w:rPr>
          <w:rFonts w:eastAsia="Calibri"/>
          <w:color w:val="000000"/>
          <w:sz w:val="20"/>
        </w:rPr>
      </w:pPr>
      <w:r w:rsidRPr="001D1280">
        <w:rPr>
          <w:rFonts w:eastAsia="Calibri"/>
          <w:i/>
          <w:iCs/>
          <w:color w:val="000000"/>
          <w:sz w:val="20"/>
        </w:rPr>
        <w:t>– функциональные зоны</w:t>
      </w:r>
      <w:r w:rsidRPr="001D1280">
        <w:rPr>
          <w:rFonts w:eastAsia="Calibri"/>
          <w:color w:val="000000"/>
          <w:sz w:val="20"/>
        </w:rPr>
        <w:t xml:space="preserve"> - зоны, для которых документами территориального планирования определены границы и функциональное назначение;</w:t>
      </w:r>
    </w:p>
    <w:p w:rsidR="00CC2B4D" w:rsidRPr="001D1280" w:rsidRDefault="00CC2B4D" w:rsidP="00F7318E">
      <w:pPr>
        <w:spacing w:line="240" w:lineRule="auto"/>
        <w:ind w:firstLine="709"/>
        <w:jc w:val="both"/>
        <w:rPr>
          <w:rFonts w:eastAsia="Calibri"/>
          <w:color w:val="000000"/>
          <w:sz w:val="20"/>
        </w:rPr>
      </w:pPr>
    </w:p>
    <w:p w:rsidR="00F7318E" w:rsidRPr="001D1280" w:rsidRDefault="00F7318E" w:rsidP="00F7318E">
      <w:pPr>
        <w:spacing w:line="240" w:lineRule="auto"/>
        <w:ind w:firstLine="709"/>
        <w:jc w:val="both"/>
        <w:rPr>
          <w:rFonts w:eastAsia="Calibri"/>
          <w:color w:val="000000"/>
          <w:sz w:val="20"/>
        </w:rPr>
      </w:pPr>
      <w:r w:rsidRPr="001D1280">
        <w:rPr>
          <w:rFonts w:eastAsia="Calibri"/>
          <w:i/>
          <w:iCs/>
          <w:color w:val="000000"/>
          <w:sz w:val="20"/>
        </w:rPr>
        <w:lastRenderedPageBreak/>
        <w:t>– земельный участок</w:t>
      </w:r>
      <w:r w:rsidRPr="001D1280">
        <w:rPr>
          <w:rFonts w:eastAsia="Calibri"/>
          <w:color w:val="000000"/>
          <w:sz w:val="20"/>
        </w:rPr>
        <w:t xml:space="preserve"> –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 определенной вещи;</w:t>
      </w:r>
    </w:p>
    <w:p w:rsidR="00F7318E" w:rsidRPr="001D1280" w:rsidRDefault="00F7318E" w:rsidP="00F7318E">
      <w:pPr>
        <w:spacing w:line="240" w:lineRule="auto"/>
        <w:ind w:firstLine="709"/>
        <w:jc w:val="both"/>
        <w:rPr>
          <w:rFonts w:eastAsia="Calibri"/>
          <w:sz w:val="20"/>
        </w:rPr>
      </w:pPr>
      <w:r w:rsidRPr="001D1280">
        <w:rPr>
          <w:rFonts w:eastAsia="Calibri"/>
          <w:color w:val="000000"/>
          <w:sz w:val="20"/>
        </w:rPr>
        <w:t xml:space="preserve">– </w:t>
      </w:r>
      <w:r w:rsidR="00E722DD" w:rsidRPr="001D1280">
        <w:rPr>
          <w:rFonts w:eastAsia="Calibri"/>
          <w:i/>
          <w:iCs/>
          <w:color w:val="000000"/>
          <w:sz w:val="20"/>
        </w:rPr>
        <w:t xml:space="preserve">зоны с особыми условиями использования территорий - </w:t>
      </w:r>
      <w:r w:rsidR="00E722DD" w:rsidRPr="001D1280">
        <w:rPr>
          <w:rFonts w:eastAsia="Calibri"/>
          <w:sz w:val="20"/>
        </w:rPr>
        <w:t>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F7318E" w:rsidRPr="001D1280" w:rsidRDefault="00F7318E" w:rsidP="00F7318E">
      <w:pPr>
        <w:spacing w:line="240" w:lineRule="auto"/>
        <w:ind w:firstLine="709"/>
        <w:jc w:val="both"/>
        <w:rPr>
          <w:rFonts w:eastAsia="Calibri"/>
          <w:color w:val="000000"/>
          <w:sz w:val="20"/>
        </w:rPr>
      </w:pPr>
      <w:r w:rsidRPr="001D1280">
        <w:rPr>
          <w:rFonts w:eastAsia="Calibri"/>
          <w:i/>
          <w:iCs/>
          <w:color w:val="000000"/>
          <w:sz w:val="20"/>
        </w:rPr>
        <w:t>– индивидуальный жилой дом</w:t>
      </w:r>
      <w:r w:rsidRPr="001D1280">
        <w:rPr>
          <w:rFonts w:eastAsia="Calibri"/>
          <w:color w:val="000000"/>
          <w:sz w:val="20"/>
        </w:rPr>
        <w:t xml:space="preserve"> – отдельно стоящий жилой дом с количеством этажей не более трех, предназначенный для проживания одной семьи;</w:t>
      </w:r>
    </w:p>
    <w:p w:rsidR="00F7318E" w:rsidRPr="001D1280" w:rsidRDefault="00F7318E" w:rsidP="00F7318E">
      <w:pPr>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инженерные изыскания</w:t>
      </w:r>
      <w:r w:rsidRPr="001D1280">
        <w:rPr>
          <w:rFonts w:eastAsia="Calibri"/>
          <w:sz w:val="20"/>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F7318E" w:rsidRPr="001D1280" w:rsidRDefault="00F7318E" w:rsidP="00F7318E">
      <w:pPr>
        <w:spacing w:line="240" w:lineRule="auto"/>
        <w:ind w:firstLine="709"/>
        <w:jc w:val="both"/>
        <w:rPr>
          <w:rFonts w:eastAsia="Calibri"/>
          <w:color w:val="000000"/>
          <w:sz w:val="20"/>
        </w:rPr>
      </w:pPr>
      <w:r w:rsidRPr="001D1280">
        <w:rPr>
          <w:rFonts w:eastAsia="Calibri"/>
          <w:sz w:val="20"/>
        </w:rPr>
        <w:t xml:space="preserve">– </w:t>
      </w:r>
      <w:r w:rsidRPr="001D1280">
        <w:rPr>
          <w:rFonts w:eastAsia="Calibri"/>
          <w:i/>
          <w:iCs/>
          <w:sz w:val="20"/>
        </w:rPr>
        <w:t>инженерная, транспортная, и социальная инфраструктуры</w:t>
      </w:r>
      <w:r w:rsidRPr="001D1280">
        <w:rPr>
          <w:rFonts w:eastAsia="Calibri"/>
          <w:sz w:val="20"/>
        </w:rPr>
        <w:t xml:space="preserve"> – комплекс сооружений и коммуникаций транспорта, связи, инженерного обеспечения, а также объектов социального и культурно-бытового обслуживания населения, обеспечивающий устойчивое развитие и функционирование муниципального образования;</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color w:val="000000"/>
          <w:sz w:val="20"/>
        </w:rPr>
        <w:t xml:space="preserve">– </w:t>
      </w:r>
      <w:r w:rsidRPr="001D1280">
        <w:rPr>
          <w:rFonts w:eastAsia="Calibri"/>
          <w:i/>
          <w:sz w:val="20"/>
        </w:rPr>
        <w:t xml:space="preserve">капитальный ремонт объектов капитального строительства </w:t>
      </w:r>
      <w:r w:rsidRPr="001D1280">
        <w:rPr>
          <w:rFonts w:eastAsia="Calibri"/>
          <w:sz w:val="20"/>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F7318E" w:rsidRPr="001D1280" w:rsidRDefault="00F7318E" w:rsidP="00F7318E">
      <w:pPr>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коэффициент строительного использования земельного участка</w:t>
      </w:r>
      <w:r w:rsidRPr="001D1280">
        <w:rPr>
          <w:rFonts w:eastAsia="Calibri"/>
          <w:sz w:val="20"/>
        </w:rPr>
        <w:t xml:space="preserve"> – отношение суммарной общей площади всех объектов капитального строительства на земельном участке (существующих и тех, которые могут быть построены дополнительно) к площади земельного участок.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 xml:space="preserve">– </w:t>
      </w:r>
      <w:r w:rsidR="00E722DD" w:rsidRPr="001D1280">
        <w:rPr>
          <w:rFonts w:eastAsia="Calibri"/>
          <w:i/>
          <w:iCs/>
          <w:sz w:val="20"/>
        </w:rPr>
        <w:t xml:space="preserve">красные линии - </w:t>
      </w:r>
      <w:r w:rsidR="00E722DD" w:rsidRPr="001D1280">
        <w:rPr>
          <w:rFonts w:eastAsia="Calibri"/>
          <w:sz w:val="20"/>
        </w:rPr>
        <w:t>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E722DD" w:rsidRPr="001D1280" w:rsidRDefault="00E722DD" w:rsidP="00F7318E">
      <w:pPr>
        <w:autoSpaceDE w:val="0"/>
        <w:autoSpaceDN w:val="0"/>
        <w:adjustRightInd w:val="0"/>
        <w:spacing w:line="240" w:lineRule="auto"/>
        <w:ind w:firstLine="709"/>
        <w:jc w:val="both"/>
        <w:rPr>
          <w:rFonts w:eastAsia="Calibri"/>
          <w:sz w:val="20"/>
        </w:rPr>
      </w:pPr>
      <w:r w:rsidRPr="001D1280">
        <w:rPr>
          <w:rFonts w:eastAsia="Calibri"/>
          <w:sz w:val="20"/>
        </w:rPr>
        <w:t>–</w:t>
      </w:r>
      <w:r w:rsidRPr="001D1280">
        <w:rPr>
          <w:rFonts w:eastAsia="Calibri"/>
          <w:i/>
          <w:iCs/>
          <w:sz w:val="20"/>
        </w:rPr>
        <w:t>линейные объекты</w:t>
      </w:r>
      <w:r w:rsidRPr="001D1280">
        <w:rPr>
          <w:rFonts w:eastAsia="Calibri"/>
          <w:sz w:val="20"/>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i/>
          <w:iCs/>
          <w:sz w:val="20"/>
        </w:rPr>
        <w:t>– линии градостроительного регулирования</w:t>
      </w:r>
      <w:r w:rsidRPr="001D1280">
        <w:rPr>
          <w:rFonts w:eastAsia="Calibri"/>
          <w:sz w:val="20"/>
        </w:rPr>
        <w:t xml:space="preserve"> – границы застройки, устанавливаемые при размещении зданий, строений, сооружений, с отступом от красных линий или от границ земельного участка; </w:t>
      </w:r>
    </w:p>
    <w:p w:rsidR="00F7318E" w:rsidRPr="001D1280" w:rsidRDefault="00F7318E" w:rsidP="00F7318E">
      <w:pPr>
        <w:autoSpaceDE w:val="0"/>
        <w:spacing w:line="240" w:lineRule="auto"/>
        <w:ind w:firstLine="709"/>
        <w:jc w:val="both"/>
        <w:rPr>
          <w:rFonts w:eastAsia="Calibri"/>
          <w:color w:val="000000"/>
          <w:sz w:val="20"/>
        </w:rPr>
      </w:pPr>
      <w:r w:rsidRPr="001D1280">
        <w:rPr>
          <w:rFonts w:eastAsia="Calibri"/>
          <w:i/>
          <w:iCs/>
          <w:color w:val="000000"/>
          <w:sz w:val="20"/>
        </w:rPr>
        <w:t>– малоэтажная многоквартирная застройка –</w:t>
      </w:r>
      <w:r w:rsidRPr="001D1280">
        <w:rPr>
          <w:rFonts w:eastAsia="Calibri"/>
          <w:color w:val="000000"/>
          <w:sz w:val="20"/>
        </w:rPr>
        <w:t xml:space="preserve"> жилая застройка этажностью до 4 этажей включительно с обеспечением, как правило, непосредственной связи квартир с земельным участком;</w:t>
      </w:r>
    </w:p>
    <w:p w:rsidR="00F7318E" w:rsidRPr="001D1280" w:rsidRDefault="00F7318E" w:rsidP="00F7318E">
      <w:pPr>
        <w:autoSpaceDE w:val="0"/>
        <w:spacing w:line="240" w:lineRule="auto"/>
        <w:ind w:firstLine="709"/>
        <w:jc w:val="both"/>
        <w:rPr>
          <w:rFonts w:eastAsia="Calibri"/>
          <w:color w:val="000000"/>
          <w:sz w:val="20"/>
        </w:rPr>
      </w:pPr>
      <w:r w:rsidRPr="001D1280">
        <w:rPr>
          <w:rFonts w:eastAsia="Calibri"/>
          <w:sz w:val="20"/>
        </w:rPr>
        <w:t xml:space="preserve">– </w:t>
      </w:r>
      <w:r w:rsidRPr="001D1280">
        <w:rPr>
          <w:rFonts w:eastAsia="Calibri"/>
          <w:i/>
          <w:iCs/>
          <w:sz w:val="20"/>
        </w:rPr>
        <w:t>минимальная площадь земельного участка</w:t>
      </w:r>
      <w:r w:rsidRPr="001D1280">
        <w:rPr>
          <w:rFonts w:eastAsia="Calibri"/>
          <w:sz w:val="20"/>
        </w:rPr>
        <w:t xml:space="preserve"> – минимально допустимая площадь земельного участка, установленная градостроительным регламентом определенной территориальной зоны;</w:t>
      </w:r>
      <w:r w:rsidRPr="001D1280">
        <w:rPr>
          <w:rFonts w:eastAsia="Calibri"/>
          <w:sz w:val="20"/>
        </w:rPr>
        <w:tab/>
      </w:r>
    </w:p>
    <w:p w:rsidR="00F7318E" w:rsidRPr="001D1280" w:rsidRDefault="00F7318E" w:rsidP="00F7318E">
      <w:pPr>
        <w:autoSpaceDE w:val="0"/>
        <w:spacing w:line="240" w:lineRule="auto"/>
        <w:ind w:firstLine="709"/>
        <w:jc w:val="both"/>
        <w:rPr>
          <w:rFonts w:eastAsia="Calibri"/>
          <w:sz w:val="20"/>
        </w:rPr>
      </w:pPr>
      <w:r w:rsidRPr="001D1280">
        <w:rPr>
          <w:rFonts w:eastAsia="Calibri"/>
          <w:sz w:val="20"/>
        </w:rPr>
        <w:t xml:space="preserve">– </w:t>
      </w:r>
      <w:r w:rsidRPr="001D1280">
        <w:rPr>
          <w:rFonts w:eastAsia="Calibri"/>
          <w:i/>
          <w:iCs/>
          <w:sz w:val="20"/>
        </w:rPr>
        <w:t>максимальная плотность застройки</w:t>
      </w:r>
      <w:r w:rsidRPr="001D1280">
        <w:rPr>
          <w:rFonts w:eastAsia="Calibri"/>
          <w:sz w:val="20"/>
        </w:rPr>
        <w:t xml:space="preserve"> – плотность застройки (кв.м общей площади строений на 1га), устанавливаемая для каждого типа застройки, которую не разрешается превышать при освоении площадки или при ее реконструкции;</w:t>
      </w:r>
    </w:p>
    <w:p w:rsidR="00F7318E" w:rsidRPr="001D1280" w:rsidRDefault="00F7318E" w:rsidP="00F7318E">
      <w:pPr>
        <w:spacing w:line="240" w:lineRule="auto"/>
        <w:ind w:firstLine="709"/>
        <w:jc w:val="both"/>
        <w:rPr>
          <w:rFonts w:eastAsia="Calibri"/>
          <w:sz w:val="20"/>
        </w:rPr>
      </w:pPr>
      <w:r w:rsidRPr="001D1280">
        <w:rPr>
          <w:rFonts w:eastAsia="Calibri"/>
          <w:i/>
          <w:iCs/>
          <w:color w:val="000000"/>
          <w:sz w:val="20"/>
        </w:rPr>
        <w:t>– многоквартирный жилой дом</w:t>
      </w:r>
      <w:r w:rsidRPr="001D1280">
        <w:rPr>
          <w:rFonts w:eastAsia="Calibri"/>
          <w:color w:val="000000"/>
          <w:sz w:val="20"/>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F7318E" w:rsidRPr="001D1280" w:rsidRDefault="00F7318E" w:rsidP="00F7318E">
      <w:pPr>
        <w:autoSpaceDE w:val="0"/>
        <w:spacing w:line="240" w:lineRule="auto"/>
        <w:ind w:firstLine="709"/>
        <w:jc w:val="both"/>
        <w:rPr>
          <w:rFonts w:eastAsia="Calibri"/>
          <w:color w:val="000000"/>
          <w:sz w:val="20"/>
        </w:rPr>
      </w:pPr>
      <w:r w:rsidRPr="001D1280">
        <w:rPr>
          <w:rFonts w:eastAsia="Calibri"/>
          <w:sz w:val="20"/>
        </w:rPr>
        <w:t xml:space="preserve">– </w:t>
      </w:r>
      <w:r w:rsidRPr="001D1280">
        <w:rPr>
          <w:rFonts w:eastAsia="Calibri"/>
          <w:i/>
          <w:iCs/>
          <w:sz w:val="20"/>
        </w:rPr>
        <w:t>некапитальный объект недвижимости</w:t>
      </w:r>
      <w:r w:rsidRPr="001D1280">
        <w:rPr>
          <w:rFonts w:eastAsia="Calibri"/>
          <w:sz w:val="20"/>
        </w:rPr>
        <w:t xml:space="preserve"> – здание или сооружение, у которого отсутствует или не соответствует параметрам или характеристикам один из конструктивных элементов, влияющих на степень капитальности (фундаменты, стены, перекрытия, кровля);</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 xml:space="preserve">объекты индивидуального жилищного строительства </w:t>
      </w:r>
      <w:r w:rsidRPr="001D1280">
        <w:rPr>
          <w:rFonts w:eastAsia="Calibri"/>
          <w:color w:val="000000"/>
          <w:sz w:val="20"/>
        </w:rPr>
        <w:t>– отдельно стоящие жилые дома с количеством этажей не более чем три, предназначенные для проживания одной семьи;</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объект капитального строительства</w:t>
      </w:r>
      <w:r w:rsidRPr="001D1280">
        <w:rPr>
          <w:rFonts w:eastAsia="Calibri"/>
          <w:color w:val="000000"/>
          <w:sz w:val="20"/>
        </w:rPr>
        <w:t xml:space="preserve"> – здание, строение, сооружение, а также объекты, строительство которых не завершено (далее- объекты незавершенного строительства), за исключением временных построек, киосков, навесов и других подобных построек;</w:t>
      </w:r>
    </w:p>
    <w:p w:rsidR="00E722DD" w:rsidRPr="001D1280" w:rsidRDefault="00E722DD" w:rsidP="00F7318E">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парковка (парковочное место)</w:t>
      </w:r>
      <w:r w:rsidRPr="001D1280">
        <w:rPr>
          <w:rFonts w:eastAsia="Calibri"/>
          <w:color w:val="000000"/>
          <w:sz w:val="20"/>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w:t>
      </w:r>
      <w:r w:rsidRPr="001D1280">
        <w:rPr>
          <w:rFonts w:eastAsia="Calibri"/>
          <w:color w:val="000000"/>
          <w:sz w:val="20"/>
        </w:rPr>
        <w:lastRenderedPageBreak/>
        <w:t>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E722DD" w:rsidRPr="001D1280" w:rsidRDefault="00E722DD" w:rsidP="00F7318E">
      <w:pPr>
        <w:spacing w:line="240" w:lineRule="auto"/>
        <w:ind w:firstLine="709"/>
        <w:jc w:val="both"/>
        <w:rPr>
          <w:rFonts w:eastAsia="Calibri"/>
          <w:color w:val="000000"/>
          <w:sz w:val="20"/>
        </w:rPr>
      </w:pPr>
      <w:r w:rsidRPr="001D1280">
        <w:rPr>
          <w:rFonts w:eastAsia="Calibri"/>
          <w:i/>
          <w:iCs/>
          <w:color w:val="000000"/>
          <w:sz w:val="20"/>
        </w:rPr>
        <w:t>– машино-место</w:t>
      </w:r>
      <w:r w:rsidRPr="001D1280">
        <w:rPr>
          <w:rFonts w:eastAsia="Calibri"/>
          <w:color w:val="000000"/>
          <w:sz w:val="20"/>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законодательством о государственном кадастровом учете порядке.</w:t>
      </w:r>
    </w:p>
    <w:p w:rsidR="00EE75EB"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00EE75EB" w:rsidRPr="001D1280">
        <w:rPr>
          <w:rFonts w:eastAsia="Calibri"/>
          <w:i/>
          <w:iCs/>
          <w:color w:val="000000"/>
          <w:sz w:val="20"/>
        </w:rPr>
        <w:t xml:space="preserve">правила землепользования и застройки </w:t>
      </w:r>
      <w:r w:rsidR="00EE75EB" w:rsidRPr="001D1280">
        <w:rPr>
          <w:rFonts w:eastAsia="Calibri"/>
          <w:color w:val="000000"/>
          <w:sz w:val="20"/>
        </w:rPr>
        <w:t>- документ градостроительного зонирования, который утверждается нормативными правовыми актами органов местного самоуправления,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процент застройки земельного участка</w:t>
      </w:r>
      <w:r w:rsidRPr="001D1280">
        <w:rPr>
          <w:rFonts w:eastAsia="Calibri"/>
          <w:color w:val="000000"/>
          <w:sz w:val="20"/>
        </w:rPr>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приусадебный участок</w:t>
      </w:r>
      <w:r w:rsidRPr="001D1280">
        <w:rPr>
          <w:rFonts w:eastAsia="Calibri"/>
          <w:color w:val="000000"/>
          <w:sz w:val="20"/>
        </w:rPr>
        <w:t xml:space="preserve"> – земельный участок, предназначенный для строительства, эксплуатации и содержания индивидуального жилого дома;</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публичные слушания</w:t>
      </w:r>
      <w:r w:rsidRPr="001D1280">
        <w:rPr>
          <w:rFonts w:eastAsia="Calibri"/>
          <w:color w:val="000000"/>
          <w:sz w:val="20"/>
        </w:rPr>
        <w:t xml:space="preserve"> – форма непосредственного участия населения в осуществлении местного самоуправления посредством публичного обсуждения проектов муниципальных правовых актов и вопросов в сфере градостроительной деятельности, планируемой к проведению на территории муниципального образования;</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color w:val="000000"/>
          <w:sz w:val="20"/>
        </w:rPr>
        <w:t xml:space="preserve">– </w:t>
      </w:r>
      <w:r w:rsidRPr="001D1280">
        <w:rPr>
          <w:rFonts w:eastAsia="Calibri"/>
          <w:i/>
          <w:iCs/>
          <w:color w:val="000000"/>
          <w:sz w:val="20"/>
        </w:rPr>
        <w:t>публичный сервитут</w:t>
      </w:r>
      <w:r w:rsidRPr="001D1280">
        <w:rPr>
          <w:rFonts w:eastAsia="Calibri"/>
          <w:color w:val="000000"/>
          <w:sz w:val="20"/>
        </w:rPr>
        <w:t xml:space="preserve"> – право ограниченного пользования чужой недвижимостью, </w:t>
      </w:r>
      <w:r w:rsidRPr="001D1280">
        <w:rPr>
          <w:rFonts w:eastAsia="Calibri"/>
          <w:sz w:val="20"/>
        </w:rPr>
        <w:t>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разрешенное использование</w:t>
      </w:r>
      <w:r w:rsidRPr="001D1280">
        <w:rPr>
          <w:rFonts w:eastAsia="Calibri"/>
          <w:color w:val="000000"/>
          <w:sz w:val="20"/>
        </w:rPr>
        <w:t xml:space="preserve"> – использование земельных участков и объектов капитального строительства в соответствии с градостроительными регламентами и ограничениями, установленными законодательством;</w:t>
      </w:r>
    </w:p>
    <w:p w:rsidR="00F7318E" w:rsidRPr="001D1280" w:rsidRDefault="00F7318E" w:rsidP="00F7318E">
      <w:pPr>
        <w:autoSpaceDE w:val="0"/>
        <w:autoSpaceDN w:val="0"/>
        <w:adjustRightInd w:val="0"/>
        <w:spacing w:line="240" w:lineRule="auto"/>
        <w:ind w:firstLine="709"/>
        <w:jc w:val="both"/>
        <w:rPr>
          <w:rFonts w:eastAsia="Calibri"/>
          <w:color w:val="000000"/>
          <w:sz w:val="20"/>
          <w:highlight w:val="yellow"/>
        </w:rPr>
      </w:pPr>
      <w:r w:rsidRPr="001D1280">
        <w:rPr>
          <w:rFonts w:eastAsia="Calibri"/>
          <w:color w:val="000000"/>
          <w:sz w:val="20"/>
        </w:rPr>
        <w:t xml:space="preserve">– </w:t>
      </w:r>
      <w:r w:rsidRPr="001D1280">
        <w:rPr>
          <w:rFonts w:eastAsia="Calibri"/>
          <w:i/>
          <w:iCs/>
          <w:color w:val="000000"/>
          <w:sz w:val="20"/>
        </w:rPr>
        <w:t>разрешение на строительство</w:t>
      </w:r>
      <w:r w:rsidRPr="001D1280">
        <w:rPr>
          <w:rFonts w:eastAsia="Calibri"/>
          <w:color w:val="000000"/>
          <w:sz w:val="20"/>
        </w:rPr>
        <w:t xml:space="preserve"> – документ, </w:t>
      </w:r>
      <w:r w:rsidRPr="001D1280">
        <w:rPr>
          <w:rFonts w:eastAsia="Calibri"/>
          <w:sz w:val="20"/>
        </w:rPr>
        <w:t xml:space="preserve">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Градостроительным </w:t>
      </w:r>
      <w:r w:rsidRPr="001D1280">
        <w:rPr>
          <w:sz w:val="20"/>
        </w:rPr>
        <w:t>кодексом Российской Федерации</w:t>
      </w:r>
      <w:r w:rsidRPr="001D1280">
        <w:rPr>
          <w:rFonts w:eastAsia="Calibri"/>
          <w:sz w:val="20"/>
        </w:rPr>
        <w:t>;</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разрешение на ввод объекта в эксплуатацию</w:t>
      </w:r>
      <w:r w:rsidRPr="001D1280">
        <w:rPr>
          <w:rFonts w:eastAsia="Calibri"/>
          <w:color w:val="000000"/>
          <w:sz w:val="20"/>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 проектной документации;</w:t>
      </w:r>
    </w:p>
    <w:p w:rsidR="00F7318E" w:rsidRPr="001D1280" w:rsidRDefault="00F7318E" w:rsidP="00F7318E">
      <w:pPr>
        <w:spacing w:line="240" w:lineRule="auto"/>
        <w:ind w:firstLine="709"/>
        <w:jc w:val="both"/>
        <w:rPr>
          <w:rFonts w:eastAsia="Calibri"/>
          <w:color w:val="000000"/>
          <w:sz w:val="20"/>
          <w:highlight w:val="yellow"/>
        </w:rPr>
      </w:pPr>
      <w:r w:rsidRPr="001D1280">
        <w:rPr>
          <w:rFonts w:eastAsia="Calibri"/>
          <w:color w:val="000000"/>
          <w:sz w:val="20"/>
        </w:rPr>
        <w:t>–</w:t>
      </w:r>
      <w:r w:rsidRPr="001D1280">
        <w:rPr>
          <w:rFonts w:eastAsia="Calibri"/>
          <w:sz w:val="20"/>
        </w:rPr>
        <w:t xml:space="preserve"> </w:t>
      </w:r>
      <w:r w:rsidRPr="001D1280">
        <w:rPr>
          <w:rFonts w:eastAsia="Calibri"/>
          <w:i/>
          <w:sz w:val="20"/>
        </w:rPr>
        <w:t>реконструкция объектов капитального строительства</w:t>
      </w:r>
      <w:r w:rsidRPr="001D1280">
        <w:rPr>
          <w:rFonts w:eastAsia="Calibri"/>
          <w:sz w:val="20"/>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w:t>
      </w:r>
      <w:r w:rsidRPr="001D1280">
        <w:rPr>
          <w:rFonts w:eastAsia="Calibri"/>
          <w:i/>
          <w:iCs/>
          <w:color w:val="000000"/>
          <w:sz w:val="20"/>
        </w:rPr>
        <w:t xml:space="preserve"> строительство</w:t>
      </w:r>
      <w:r w:rsidRPr="001D1280">
        <w:rPr>
          <w:rFonts w:eastAsia="Calibri"/>
          <w:color w:val="000000"/>
          <w:sz w:val="20"/>
        </w:rPr>
        <w:t xml:space="preserve"> – создание зданий, строений, сооружений (в том числе на месте сносимых объектов капитального строительства);</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 </w:t>
      </w:r>
      <w:r w:rsidRPr="001D1280">
        <w:rPr>
          <w:rFonts w:eastAsia="Calibri"/>
          <w:i/>
          <w:iCs/>
          <w:color w:val="000000"/>
          <w:sz w:val="20"/>
        </w:rPr>
        <w:t>территориальные зоны</w:t>
      </w:r>
      <w:r w:rsidRPr="001D1280">
        <w:rPr>
          <w:rFonts w:eastAsia="Calibri"/>
          <w:color w:val="000000"/>
          <w:sz w:val="20"/>
        </w:rPr>
        <w:t xml:space="preserve"> – зоны, для которых в правилах землепользования и застройки определены границы и установлены градостроительные регламенты;</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color w:val="000000"/>
          <w:sz w:val="20"/>
        </w:rPr>
        <w:t xml:space="preserve">– </w:t>
      </w:r>
      <w:r w:rsidRPr="001D1280">
        <w:rPr>
          <w:rFonts w:eastAsia="Calibri"/>
          <w:i/>
          <w:iCs/>
          <w:color w:val="000000"/>
          <w:sz w:val="20"/>
        </w:rPr>
        <w:t>территории общего пользования</w:t>
      </w:r>
      <w:r w:rsidRPr="001D1280">
        <w:rPr>
          <w:rFonts w:eastAsia="Calibri"/>
          <w:color w:val="000000"/>
          <w:sz w:val="20"/>
        </w:rPr>
        <w:t xml:space="preserve"> – </w:t>
      </w:r>
      <w:r w:rsidRPr="001D1280">
        <w:rPr>
          <w:rFonts w:eastAsia="Calibri"/>
          <w:sz w:val="20"/>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EE75EB" w:rsidRPr="001D1280" w:rsidRDefault="00EE75EB" w:rsidP="00EE75EB">
      <w:pPr>
        <w:spacing w:line="240" w:lineRule="auto"/>
        <w:ind w:firstLine="0"/>
        <w:jc w:val="both"/>
        <w:rPr>
          <w:rFonts w:eastAsia="Calibri"/>
          <w:color w:val="000000"/>
          <w:sz w:val="20"/>
        </w:rPr>
      </w:pPr>
      <w:r w:rsidRPr="001D1280">
        <w:rPr>
          <w:rFonts w:eastAsia="Calibri"/>
          <w:i/>
          <w:iCs/>
          <w:color w:val="000000"/>
          <w:sz w:val="20"/>
        </w:rPr>
        <w:t xml:space="preserve">              – элемент планировочной структуры</w:t>
      </w:r>
      <w:r w:rsidRPr="001D1280">
        <w:rPr>
          <w:rFonts w:eastAsia="Calibri"/>
          <w:color w:val="000000"/>
          <w:sz w:val="20"/>
        </w:rPr>
        <w:t xml:space="preserve"> - часть территории поселения,</w:t>
      </w:r>
      <w:r w:rsidR="00A31E6A">
        <w:rPr>
          <w:rFonts w:eastAsia="Calibri"/>
          <w:color w:val="000000"/>
          <w:sz w:val="20"/>
        </w:rPr>
        <w:t xml:space="preserve"> </w:t>
      </w:r>
      <w:r w:rsidRPr="001D1280">
        <w:rPr>
          <w:rFonts w:eastAsia="Calibri"/>
          <w:color w:val="000000"/>
          <w:sz w:val="20"/>
        </w:rPr>
        <w:t xml:space="preserve"> или межселенной территории муниципального района (квартал, микрорайон, район и иные подобные элементы). Виды элементов планировочной структуры устанавливаются уполномоченным Правительством Российской Федерации федеральным органом исполнительной власти.</w:t>
      </w:r>
    </w:p>
    <w:p w:rsidR="00EE75EB" w:rsidRPr="001D1280" w:rsidRDefault="00EE75EB" w:rsidP="00EE75EB">
      <w:pPr>
        <w:spacing w:line="240" w:lineRule="auto"/>
        <w:ind w:firstLine="0"/>
        <w:jc w:val="both"/>
        <w:rPr>
          <w:rFonts w:eastAsia="Calibri"/>
          <w:color w:val="000000"/>
          <w:sz w:val="20"/>
        </w:rPr>
      </w:pPr>
      <w:r w:rsidRPr="001D1280">
        <w:rPr>
          <w:rFonts w:eastAsia="Calibri"/>
          <w:i/>
          <w:iCs/>
          <w:color w:val="000000"/>
          <w:sz w:val="20"/>
        </w:rPr>
        <w:t xml:space="preserve">              – прилегающая территория</w:t>
      </w:r>
      <w:r w:rsidRPr="001D1280">
        <w:rPr>
          <w:rFonts w:eastAsia="Calibri"/>
          <w:color w:val="000000"/>
          <w:sz w:val="20"/>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lastRenderedPageBreak/>
        <w:t xml:space="preserve">– </w:t>
      </w:r>
      <w:r w:rsidRPr="001D1280">
        <w:rPr>
          <w:rFonts w:eastAsia="Calibri"/>
          <w:i/>
          <w:iCs/>
          <w:color w:val="000000"/>
          <w:sz w:val="20"/>
        </w:rPr>
        <w:t>хозяйственные постройки</w:t>
      </w:r>
      <w:r w:rsidRPr="001D1280">
        <w:rPr>
          <w:rFonts w:eastAsia="Calibri"/>
          <w:color w:val="000000"/>
          <w:sz w:val="20"/>
        </w:rPr>
        <w:t xml:space="preserve"> – расположенные на приусадебном земельном участке гаражи, сараи, бани, теплицы, навесы, погреба, колодцы, мусоросборники и другие сооружения, используемые исключительно для личных, семейных, домашних и иных нужд, не связанных с осуществлением предпринимательской деятельности.</w:t>
      </w:r>
    </w:p>
    <w:p w:rsidR="00EE75EB" w:rsidRPr="001D1280" w:rsidRDefault="00EE75EB" w:rsidP="00F7318E">
      <w:pPr>
        <w:spacing w:line="240" w:lineRule="auto"/>
        <w:ind w:firstLine="709"/>
        <w:jc w:val="both"/>
        <w:rPr>
          <w:rFonts w:eastAsia="Calibri"/>
          <w:color w:val="000000"/>
          <w:sz w:val="20"/>
        </w:rPr>
      </w:pPr>
      <w:r w:rsidRPr="001D1280">
        <w:rPr>
          <w:rFonts w:eastAsia="Calibri"/>
          <w:i/>
          <w:iCs/>
          <w:color w:val="000000"/>
          <w:sz w:val="20"/>
        </w:rPr>
        <w:t>– элементы благоустройства</w:t>
      </w:r>
      <w:r w:rsidRPr="001D1280">
        <w:rPr>
          <w:rFonts w:eastAsia="Calibri"/>
          <w:color w:val="000000"/>
          <w:sz w:val="20"/>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F7318E" w:rsidRPr="001D1280" w:rsidRDefault="00F7318E" w:rsidP="00F7318E">
      <w:pPr>
        <w:spacing w:before="100" w:beforeAutospacing="1" w:after="100" w:afterAutospacing="1" w:line="240" w:lineRule="auto"/>
        <w:ind w:firstLine="709"/>
        <w:jc w:val="center"/>
        <w:outlineLvl w:val="2"/>
        <w:rPr>
          <w:rFonts w:eastAsia="Calibri"/>
          <w:b/>
          <w:bCs/>
          <w:sz w:val="20"/>
        </w:rPr>
      </w:pPr>
      <w:r w:rsidRPr="001D1280">
        <w:rPr>
          <w:rFonts w:eastAsia="Calibri"/>
          <w:b/>
          <w:bCs/>
          <w:color w:val="000000"/>
          <w:sz w:val="20"/>
        </w:rPr>
        <w:t>Статья 3.</w:t>
      </w:r>
      <w:r w:rsidRPr="001D1280">
        <w:rPr>
          <w:rFonts w:eastAsia="Calibri"/>
          <w:b/>
          <w:bCs/>
          <w:sz w:val="20"/>
        </w:rPr>
        <w:t xml:space="preserve"> Правовой статус и сфера действия настоящих Правил</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1. Правила землепользования и застройки разработаны на основе генерального плана сельского поселения.</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2. Настоящие Правила действуют в границах территории </w:t>
      </w:r>
      <w:r w:rsidR="00A02B96">
        <w:rPr>
          <w:rFonts w:eastAsia="Calibri"/>
          <w:color w:val="000000"/>
          <w:sz w:val="20"/>
        </w:rPr>
        <w:t>Старошайговского</w:t>
      </w:r>
      <w:r w:rsidR="0054131F" w:rsidRPr="001D1280">
        <w:rPr>
          <w:rFonts w:eastAsia="Calibri"/>
          <w:color w:val="000000"/>
          <w:sz w:val="20"/>
        </w:rPr>
        <w:t xml:space="preserve"> </w:t>
      </w:r>
      <w:r w:rsidRPr="001D1280">
        <w:rPr>
          <w:rFonts w:eastAsia="Calibri"/>
          <w:color w:val="000000"/>
          <w:sz w:val="20"/>
        </w:rPr>
        <w:t xml:space="preserve"> сельского поселения </w:t>
      </w:r>
      <w:r w:rsidR="00A02B96">
        <w:rPr>
          <w:rFonts w:eastAsia="Calibri"/>
          <w:color w:val="000000"/>
          <w:sz w:val="20"/>
        </w:rPr>
        <w:t>Старошайговского</w:t>
      </w:r>
      <w:r w:rsidR="0054131F" w:rsidRPr="001D1280">
        <w:rPr>
          <w:rFonts w:eastAsia="Calibri"/>
          <w:color w:val="000000"/>
          <w:sz w:val="20"/>
        </w:rPr>
        <w:t xml:space="preserve"> </w:t>
      </w:r>
      <w:r w:rsidRPr="001D1280">
        <w:rPr>
          <w:rFonts w:eastAsia="Calibri"/>
          <w:color w:val="000000"/>
          <w:sz w:val="20"/>
        </w:rPr>
        <w:t xml:space="preserve"> муниципального района. </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В случае внесения изменений в генеральный план </w:t>
      </w:r>
      <w:r w:rsidR="00A02B96">
        <w:rPr>
          <w:rFonts w:eastAsia="Calibri"/>
          <w:color w:val="000000"/>
          <w:sz w:val="20"/>
        </w:rPr>
        <w:t>Старошайговского</w:t>
      </w:r>
      <w:r w:rsidR="0054131F" w:rsidRPr="001D1280">
        <w:rPr>
          <w:rFonts w:eastAsia="Calibri"/>
          <w:color w:val="000000"/>
          <w:sz w:val="20"/>
        </w:rPr>
        <w:t xml:space="preserve"> </w:t>
      </w:r>
      <w:r w:rsidRPr="001D1280">
        <w:rPr>
          <w:rFonts w:eastAsia="Calibri"/>
          <w:color w:val="000000"/>
          <w:sz w:val="20"/>
        </w:rPr>
        <w:t xml:space="preserve"> сельского поселения </w:t>
      </w:r>
      <w:r w:rsidR="00A02B96">
        <w:rPr>
          <w:rFonts w:eastAsia="Calibri"/>
          <w:color w:val="000000"/>
          <w:sz w:val="20"/>
        </w:rPr>
        <w:t>Старошайговского</w:t>
      </w:r>
      <w:r w:rsidR="0054131F" w:rsidRPr="001D1280">
        <w:rPr>
          <w:rFonts w:eastAsia="Calibri"/>
          <w:color w:val="000000"/>
          <w:sz w:val="20"/>
        </w:rPr>
        <w:t xml:space="preserve"> </w:t>
      </w:r>
      <w:r w:rsidRPr="001D1280">
        <w:rPr>
          <w:rFonts w:eastAsia="Calibri"/>
          <w:color w:val="000000"/>
          <w:sz w:val="20"/>
        </w:rPr>
        <w:t xml:space="preserve"> муниципального района, соответствующие изменения должны быть внесены в Правила землепользования и застройки.</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3. Документация по планировке территории разрабатывается на основе Генерального плана </w:t>
      </w:r>
      <w:r w:rsidR="00A02B96">
        <w:rPr>
          <w:rFonts w:eastAsia="Calibri"/>
          <w:color w:val="000000"/>
          <w:sz w:val="20"/>
        </w:rPr>
        <w:t>Старошайговского</w:t>
      </w:r>
      <w:r w:rsidR="0054131F" w:rsidRPr="001D1280">
        <w:rPr>
          <w:rFonts w:eastAsia="Calibri"/>
          <w:color w:val="000000"/>
          <w:sz w:val="20"/>
        </w:rPr>
        <w:t xml:space="preserve"> </w:t>
      </w:r>
      <w:r w:rsidRPr="001D1280">
        <w:rPr>
          <w:rFonts w:eastAsia="Calibri"/>
          <w:color w:val="000000"/>
          <w:sz w:val="20"/>
        </w:rPr>
        <w:t xml:space="preserve"> сельского поселения </w:t>
      </w:r>
      <w:r w:rsidR="00A02B96">
        <w:rPr>
          <w:rFonts w:eastAsia="Calibri"/>
          <w:color w:val="000000"/>
          <w:sz w:val="20"/>
        </w:rPr>
        <w:t>Старошайговского</w:t>
      </w:r>
      <w:r w:rsidR="0054131F" w:rsidRPr="001D1280">
        <w:rPr>
          <w:rFonts w:eastAsia="Calibri"/>
          <w:color w:val="000000"/>
          <w:sz w:val="20"/>
        </w:rPr>
        <w:t xml:space="preserve"> </w:t>
      </w:r>
      <w:r w:rsidRPr="001D1280">
        <w:rPr>
          <w:rFonts w:eastAsia="Calibri"/>
          <w:color w:val="000000"/>
          <w:sz w:val="20"/>
        </w:rPr>
        <w:t xml:space="preserve"> муниципального района, Правил землепользования и застройки и не должна им противоречить.</w:t>
      </w:r>
    </w:p>
    <w:p w:rsidR="00F7318E" w:rsidRPr="001D1280" w:rsidRDefault="00EE75EB" w:rsidP="00F7318E">
      <w:pPr>
        <w:spacing w:line="240" w:lineRule="auto"/>
        <w:ind w:firstLine="709"/>
        <w:jc w:val="both"/>
        <w:rPr>
          <w:rFonts w:eastAsia="Calibri"/>
          <w:sz w:val="20"/>
        </w:rPr>
      </w:pPr>
      <w:r w:rsidRPr="001D1280">
        <w:rPr>
          <w:rFonts w:eastAsia="Calibri"/>
          <w:color w:val="000000"/>
          <w:sz w:val="20"/>
        </w:rPr>
        <w:t>4</w:t>
      </w:r>
      <w:r w:rsidR="00F7318E" w:rsidRPr="001D1280">
        <w:rPr>
          <w:rFonts w:eastAsia="Calibri"/>
          <w:color w:val="000000"/>
          <w:sz w:val="20"/>
        </w:rPr>
        <w:t>.</w:t>
      </w:r>
      <w:r w:rsidR="00F7318E" w:rsidRPr="001D1280">
        <w:rPr>
          <w:rFonts w:eastAsia="Calibri"/>
          <w:sz w:val="20"/>
        </w:rPr>
        <w:t xml:space="preserve"> Положение настоящих Правил обязательны для использования федеральными органами государственной власти, органами государственной власти Республики Мордовия, органами местного самоуправления </w:t>
      </w:r>
      <w:r w:rsidR="00A02B96">
        <w:rPr>
          <w:rFonts w:eastAsia="Calibri"/>
          <w:sz w:val="20"/>
        </w:rPr>
        <w:t>Старошайговского</w:t>
      </w:r>
      <w:r w:rsidR="0054131F" w:rsidRPr="001D1280">
        <w:rPr>
          <w:rFonts w:eastAsia="Calibri"/>
          <w:sz w:val="20"/>
        </w:rPr>
        <w:t xml:space="preserve"> </w:t>
      </w:r>
      <w:r w:rsidR="00F7318E" w:rsidRPr="001D1280">
        <w:rPr>
          <w:rFonts w:eastAsia="Calibri"/>
          <w:sz w:val="20"/>
        </w:rPr>
        <w:t xml:space="preserve"> муниципального района, органами местного самоуправления </w:t>
      </w:r>
      <w:r w:rsidR="00A02B96">
        <w:rPr>
          <w:rFonts w:eastAsia="Calibri"/>
          <w:color w:val="000000"/>
          <w:sz w:val="20"/>
        </w:rPr>
        <w:t>Старошайговского</w:t>
      </w:r>
      <w:r w:rsidR="0054131F" w:rsidRPr="001D1280">
        <w:rPr>
          <w:rFonts w:eastAsia="Calibri"/>
          <w:color w:val="000000"/>
          <w:sz w:val="20"/>
        </w:rPr>
        <w:t xml:space="preserve"> </w:t>
      </w:r>
      <w:r w:rsidR="00F7318E" w:rsidRPr="001D1280">
        <w:rPr>
          <w:rFonts w:eastAsia="Calibri"/>
          <w:color w:val="000000"/>
          <w:sz w:val="20"/>
        </w:rPr>
        <w:t xml:space="preserve"> сельского поселения </w:t>
      </w:r>
      <w:r w:rsidR="00A02B96">
        <w:rPr>
          <w:rFonts w:eastAsia="Calibri"/>
          <w:color w:val="000000"/>
          <w:sz w:val="20"/>
        </w:rPr>
        <w:t>Старошайговского</w:t>
      </w:r>
      <w:r w:rsidR="0054131F" w:rsidRPr="001D1280">
        <w:rPr>
          <w:rFonts w:eastAsia="Calibri"/>
          <w:color w:val="000000"/>
          <w:sz w:val="20"/>
        </w:rPr>
        <w:t xml:space="preserve"> </w:t>
      </w:r>
      <w:r w:rsidR="00F7318E" w:rsidRPr="001D1280">
        <w:rPr>
          <w:rFonts w:eastAsia="Calibri"/>
          <w:color w:val="000000"/>
          <w:sz w:val="20"/>
        </w:rPr>
        <w:t>муниципального района</w:t>
      </w:r>
      <w:r w:rsidR="00F7318E" w:rsidRPr="001D1280">
        <w:rPr>
          <w:rFonts w:eastAsia="Calibri"/>
          <w:sz w:val="20"/>
        </w:rPr>
        <w:t xml:space="preserve"> и иных муниципальных образований, юридическими лицами и гражданами.</w:t>
      </w:r>
    </w:p>
    <w:p w:rsidR="00F7318E" w:rsidRPr="001D1280" w:rsidRDefault="00F7318E" w:rsidP="00F7318E">
      <w:pPr>
        <w:spacing w:before="100" w:beforeAutospacing="1" w:after="100" w:afterAutospacing="1" w:line="240" w:lineRule="auto"/>
        <w:ind w:firstLine="709"/>
        <w:jc w:val="center"/>
        <w:outlineLvl w:val="2"/>
        <w:rPr>
          <w:rFonts w:eastAsia="Calibri"/>
          <w:b/>
          <w:bCs/>
          <w:color w:val="000000"/>
          <w:sz w:val="20"/>
        </w:rPr>
      </w:pPr>
    </w:p>
    <w:p w:rsidR="00F7318E" w:rsidRPr="001D1280" w:rsidRDefault="00F7318E" w:rsidP="00F7318E">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Статья 4. Порядок подготовки проекта правил землепользования и застройки</w:t>
      </w:r>
    </w:p>
    <w:p w:rsidR="00F7318E" w:rsidRPr="001D1280" w:rsidRDefault="00F7318E" w:rsidP="00F7318E">
      <w:pPr>
        <w:spacing w:line="312" w:lineRule="auto"/>
        <w:ind w:firstLine="547"/>
        <w:jc w:val="both"/>
        <w:rPr>
          <w:sz w:val="20"/>
        </w:rPr>
      </w:pPr>
      <w:r w:rsidRPr="001D1280">
        <w:rPr>
          <w:sz w:val="20"/>
        </w:rPr>
        <w:t> </w:t>
      </w:r>
    </w:p>
    <w:p w:rsidR="00AF2960" w:rsidRPr="001D1280" w:rsidRDefault="00AF2960" w:rsidP="00AF2960">
      <w:pPr>
        <w:spacing w:line="240" w:lineRule="auto"/>
        <w:ind w:firstLine="709"/>
        <w:jc w:val="both"/>
        <w:rPr>
          <w:rFonts w:eastAsia="Calibri"/>
          <w:sz w:val="20"/>
        </w:rPr>
      </w:pPr>
      <w:r w:rsidRPr="001D1280">
        <w:rPr>
          <w:rFonts w:eastAsia="Calibri"/>
          <w:sz w:val="20"/>
        </w:rPr>
        <w:t>1.Подготовка проекта правил землепользования и застройки может осуществляться применительно ко всей территория</w:t>
      </w:r>
      <w:r w:rsidR="00503467" w:rsidRPr="001D1280">
        <w:rPr>
          <w:rFonts w:eastAsia="Calibri"/>
          <w:sz w:val="20"/>
        </w:rPr>
        <w:t>м</w:t>
      </w:r>
      <w:r w:rsidRPr="001D1280">
        <w:rPr>
          <w:rFonts w:eastAsia="Calibri"/>
          <w:sz w:val="20"/>
        </w:rPr>
        <w:t xml:space="preserve"> поселения, а также к частям территории поселени</w:t>
      </w:r>
      <w:r w:rsidR="00A31E6A">
        <w:rPr>
          <w:rFonts w:eastAsia="Calibri"/>
          <w:sz w:val="20"/>
        </w:rPr>
        <w:t>я</w:t>
      </w:r>
      <w:r w:rsidRPr="001D1280">
        <w:rPr>
          <w:rFonts w:eastAsia="Calibri"/>
          <w:sz w:val="20"/>
        </w:rPr>
        <w:t>, с последующим внесением в правила землепользования и застройки изменений, относящихся к другим частям территории поселения,.</w:t>
      </w:r>
    </w:p>
    <w:p w:rsidR="00AF2960" w:rsidRPr="001D1280" w:rsidRDefault="00AF2960" w:rsidP="00AF2960">
      <w:pPr>
        <w:spacing w:line="240" w:lineRule="auto"/>
        <w:ind w:firstLine="709"/>
        <w:jc w:val="both"/>
        <w:rPr>
          <w:rFonts w:eastAsia="Calibri"/>
          <w:sz w:val="20"/>
        </w:rPr>
      </w:pPr>
      <w:r w:rsidRPr="001D1280">
        <w:rPr>
          <w:rFonts w:eastAsia="Calibri"/>
          <w:sz w:val="20"/>
        </w:rPr>
        <w:t xml:space="preserve">2.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заключения о результатах общественных обсуждений или публичных слушаний и предложений заинтересованных лиц. </w:t>
      </w:r>
    </w:p>
    <w:p w:rsidR="00AF2960" w:rsidRPr="001D1280" w:rsidRDefault="00AF2960" w:rsidP="00AF2960">
      <w:pPr>
        <w:spacing w:line="240" w:lineRule="auto"/>
        <w:ind w:firstLine="709"/>
        <w:jc w:val="both"/>
        <w:rPr>
          <w:rFonts w:eastAsia="Calibri"/>
          <w:sz w:val="20"/>
        </w:rPr>
      </w:pPr>
      <w:r w:rsidRPr="001D1280">
        <w:rPr>
          <w:rFonts w:eastAsia="Calibri"/>
          <w:sz w:val="20"/>
        </w:rPr>
        <w:t>3.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AF2960" w:rsidRPr="001D1280" w:rsidRDefault="00AF2960" w:rsidP="00AF2960">
      <w:pPr>
        <w:spacing w:line="240" w:lineRule="auto"/>
        <w:ind w:firstLine="709"/>
        <w:jc w:val="both"/>
        <w:rPr>
          <w:rFonts w:eastAsia="Calibri"/>
          <w:sz w:val="20"/>
        </w:rPr>
      </w:pPr>
      <w:r w:rsidRPr="001D1280">
        <w:rPr>
          <w:rFonts w:eastAsia="Calibri"/>
          <w:sz w:val="20"/>
        </w:rPr>
        <w:t>4.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 или генерального плана.</w:t>
      </w:r>
    </w:p>
    <w:p w:rsidR="00AF2960" w:rsidRPr="001D1280" w:rsidRDefault="00AF2960" w:rsidP="00AF2960">
      <w:pPr>
        <w:spacing w:line="240" w:lineRule="auto"/>
        <w:ind w:firstLine="709"/>
        <w:jc w:val="both"/>
        <w:rPr>
          <w:rFonts w:eastAsia="Calibri"/>
          <w:sz w:val="20"/>
        </w:rPr>
      </w:pPr>
      <w:r w:rsidRPr="001D1280">
        <w:rPr>
          <w:rFonts w:eastAsia="Calibri"/>
          <w:sz w:val="20"/>
        </w:rPr>
        <w:t xml:space="preserve">5. Решение о подготовке проекта правил землепользования и застройки принимается главой </w:t>
      </w:r>
      <w:r w:rsidR="001D1280" w:rsidRPr="001D1280">
        <w:rPr>
          <w:rFonts w:eastAsia="Calibri"/>
          <w:sz w:val="20"/>
        </w:rPr>
        <w:t>сельского поселения</w:t>
      </w:r>
      <w:r w:rsidRPr="001D1280">
        <w:rPr>
          <w:rFonts w:eastAsia="Calibri"/>
          <w:sz w:val="20"/>
        </w:rPr>
        <w:t xml:space="preserve"> с установлением этапов градостроительного зонирования применительно ко всем территориям поселения, либо к различным частям территорий поселения или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 работ.</w:t>
      </w:r>
    </w:p>
    <w:p w:rsidR="00AF2960" w:rsidRPr="001D1280" w:rsidRDefault="00AF2960" w:rsidP="00AF2960">
      <w:pPr>
        <w:spacing w:line="240" w:lineRule="auto"/>
        <w:ind w:firstLine="709"/>
        <w:jc w:val="both"/>
        <w:rPr>
          <w:rFonts w:eastAsia="Calibri"/>
          <w:sz w:val="20"/>
        </w:rPr>
      </w:pPr>
      <w:r w:rsidRPr="001D1280">
        <w:rPr>
          <w:rFonts w:eastAsia="Calibri"/>
          <w:sz w:val="20"/>
        </w:rPr>
        <w:t xml:space="preserve">6. Одновременно с принятием решения о подготовке проекта правил землепользования и застройки главой </w:t>
      </w:r>
      <w:r w:rsidR="001D1280" w:rsidRPr="001D1280">
        <w:rPr>
          <w:rFonts w:eastAsia="Calibri"/>
          <w:sz w:val="20"/>
        </w:rPr>
        <w:t>сельского</w:t>
      </w:r>
      <w:r w:rsidRPr="001D1280">
        <w:rPr>
          <w:rFonts w:eastAsia="Calibri"/>
          <w:sz w:val="20"/>
        </w:rPr>
        <w:t xml:space="preserve"> утверждаются состав,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AF2960" w:rsidRPr="001D1280" w:rsidRDefault="00AF2960" w:rsidP="00AF2960">
      <w:pPr>
        <w:spacing w:line="240" w:lineRule="auto"/>
        <w:ind w:firstLine="709"/>
        <w:jc w:val="both"/>
        <w:rPr>
          <w:rFonts w:eastAsia="Calibri"/>
          <w:sz w:val="20"/>
        </w:rPr>
      </w:pPr>
      <w:r w:rsidRPr="001D1280">
        <w:rPr>
          <w:rFonts w:eastAsia="Calibri"/>
          <w:sz w:val="20"/>
        </w:rPr>
        <w:t xml:space="preserve">7. Глава </w:t>
      </w:r>
      <w:r w:rsidR="0054131F" w:rsidRPr="001D1280">
        <w:rPr>
          <w:rFonts w:eastAsia="Calibri"/>
          <w:sz w:val="20"/>
        </w:rPr>
        <w:t>сельского поселения</w:t>
      </w:r>
      <w:r w:rsidRPr="001D1280">
        <w:rPr>
          <w:rFonts w:eastAsia="Calibri"/>
          <w:sz w:val="20"/>
        </w:rPr>
        <w:t xml:space="preserve">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w:t>
      </w:r>
      <w:r w:rsidRPr="001D1280">
        <w:rPr>
          <w:rFonts w:eastAsia="Calibri"/>
          <w:sz w:val="20"/>
        </w:rPr>
        <w:lastRenderedPageBreak/>
        <w:t>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AF2960" w:rsidRPr="001D1280" w:rsidRDefault="00AF2960" w:rsidP="00AF2960">
      <w:pPr>
        <w:spacing w:line="240" w:lineRule="auto"/>
        <w:ind w:firstLine="709"/>
        <w:jc w:val="both"/>
        <w:rPr>
          <w:rFonts w:eastAsia="Calibri"/>
          <w:sz w:val="20"/>
        </w:rPr>
      </w:pPr>
      <w:r w:rsidRPr="001D1280">
        <w:rPr>
          <w:rFonts w:eastAsia="Calibri"/>
          <w:sz w:val="20"/>
        </w:rPr>
        <w:t>8. В указанном в части 7 настоящей статьи сообщении о принятии решения о подготовке проекта правил землепользования и застройки указываются:</w:t>
      </w:r>
    </w:p>
    <w:p w:rsidR="00AF2960" w:rsidRPr="001D1280" w:rsidRDefault="00AF2960" w:rsidP="00AF2960">
      <w:pPr>
        <w:spacing w:line="240" w:lineRule="auto"/>
        <w:ind w:firstLine="709"/>
        <w:jc w:val="both"/>
        <w:rPr>
          <w:rFonts w:eastAsia="Calibri"/>
          <w:sz w:val="20"/>
        </w:rPr>
      </w:pPr>
      <w:r w:rsidRPr="001D1280">
        <w:rPr>
          <w:rFonts w:eastAsia="Calibri"/>
          <w:sz w:val="20"/>
        </w:rPr>
        <w:t>1) состав и порядок деятельности комиссии;</w:t>
      </w:r>
    </w:p>
    <w:p w:rsidR="00AF2960" w:rsidRPr="001D1280" w:rsidRDefault="00AF2960" w:rsidP="00AF2960">
      <w:pPr>
        <w:spacing w:line="240" w:lineRule="auto"/>
        <w:ind w:firstLine="709"/>
        <w:jc w:val="both"/>
        <w:rPr>
          <w:rFonts w:eastAsia="Calibri"/>
          <w:sz w:val="20"/>
        </w:rPr>
      </w:pPr>
      <w:r w:rsidRPr="001D1280">
        <w:rPr>
          <w:rFonts w:eastAsia="Calibri"/>
          <w:sz w:val="20"/>
        </w:rPr>
        <w:t>2) последовательность градостроительного зонирования применительно к территориям поселения, либо применительно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w:t>
      </w:r>
      <w:r w:rsidR="00A31E6A">
        <w:rPr>
          <w:rFonts w:eastAsia="Calibri"/>
          <w:sz w:val="20"/>
        </w:rPr>
        <w:t xml:space="preserve"> </w:t>
      </w:r>
      <w:r w:rsidRPr="001D1280">
        <w:rPr>
          <w:rFonts w:eastAsia="Calibri"/>
          <w:sz w:val="20"/>
        </w:rPr>
        <w:t>);</w:t>
      </w:r>
    </w:p>
    <w:p w:rsidR="00AF2960" w:rsidRPr="001D1280" w:rsidRDefault="00AF2960" w:rsidP="00AF2960">
      <w:pPr>
        <w:spacing w:line="240" w:lineRule="auto"/>
        <w:ind w:firstLine="709"/>
        <w:jc w:val="both"/>
        <w:rPr>
          <w:rFonts w:eastAsia="Calibri"/>
          <w:sz w:val="20"/>
        </w:rPr>
      </w:pPr>
      <w:r w:rsidRPr="001D1280">
        <w:rPr>
          <w:rFonts w:eastAsia="Calibri"/>
          <w:sz w:val="20"/>
        </w:rPr>
        <w:t>3) порядок и сроки проведения работ по подготовке проекта правил землепользования и застройки;</w:t>
      </w:r>
    </w:p>
    <w:p w:rsidR="00AF2960" w:rsidRPr="001D1280" w:rsidRDefault="00AF2960" w:rsidP="00AF2960">
      <w:pPr>
        <w:spacing w:line="240" w:lineRule="auto"/>
        <w:ind w:firstLine="709"/>
        <w:jc w:val="both"/>
        <w:rPr>
          <w:rFonts w:eastAsia="Calibri"/>
          <w:sz w:val="20"/>
        </w:rPr>
      </w:pPr>
      <w:r w:rsidRPr="001D1280">
        <w:rPr>
          <w:rFonts w:eastAsia="Calibri"/>
          <w:sz w:val="20"/>
        </w:rPr>
        <w:t>4) порядок направления в комиссию предложений заинтересованных лиц по подготовке проекта правил землепользования и застройки;</w:t>
      </w:r>
    </w:p>
    <w:p w:rsidR="00AF2960" w:rsidRPr="001D1280" w:rsidRDefault="00AF2960" w:rsidP="00AF2960">
      <w:pPr>
        <w:spacing w:line="240" w:lineRule="auto"/>
        <w:ind w:firstLine="709"/>
        <w:jc w:val="both"/>
        <w:rPr>
          <w:rFonts w:eastAsia="Calibri"/>
          <w:sz w:val="20"/>
        </w:rPr>
      </w:pPr>
      <w:r w:rsidRPr="001D1280">
        <w:rPr>
          <w:rFonts w:eastAsia="Calibri"/>
          <w:sz w:val="20"/>
        </w:rPr>
        <w:t>5) иные вопросы организации работ.</w:t>
      </w:r>
    </w:p>
    <w:p w:rsidR="00AF2960" w:rsidRPr="001D1280" w:rsidRDefault="00AF2960" w:rsidP="00AF2960">
      <w:pPr>
        <w:spacing w:line="240" w:lineRule="auto"/>
        <w:ind w:firstLine="709"/>
        <w:jc w:val="both"/>
        <w:rPr>
          <w:rFonts w:eastAsia="Calibri"/>
          <w:sz w:val="20"/>
        </w:rPr>
      </w:pPr>
      <w:r w:rsidRPr="001D1280">
        <w:rPr>
          <w:rFonts w:eastAsia="Calibri"/>
          <w:sz w:val="20"/>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схемам территориального планирования муниципальн</w:t>
      </w:r>
      <w:r w:rsidR="00503467" w:rsidRPr="001D1280">
        <w:rPr>
          <w:rFonts w:eastAsia="Calibri"/>
          <w:sz w:val="20"/>
        </w:rPr>
        <w:t>ого</w:t>
      </w:r>
      <w:r w:rsidRPr="001D1280">
        <w:rPr>
          <w:rFonts w:eastAsia="Calibri"/>
          <w:sz w:val="20"/>
        </w:rPr>
        <w:t xml:space="preserve"> район</w:t>
      </w:r>
      <w:r w:rsidR="00503467" w:rsidRPr="001D1280">
        <w:rPr>
          <w:rFonts w:eastAsia="Calibri"/>
          <w:sz w:val="20"/>
        </w:rPr>
        <w:t>а</w:t>
      </w:r>
      <w:r w:rsidRPr="001D1280">
        <w:rPr>
          <w:rFonts w:eastAsia="Calibri"/>
          <w:sz w:val="20"/>
        </w:rPr>
        <w:t>, схем</w:t>
      </w:r>
      <w:r w:rsidR="00503467" w:rsidRPr="001D1280">
        <w:rPr>
          <w:rFonts w:eastAsia="Calibri"/>
          <w:sz w:val="20"/>
        </w:rPr>
        <w:t>е</w:t>
      </w:r>
      <w:r w:rsidRPr="001D1280">
        <w:rPr>
          <w:rFonts w:eastAsia="Calibri"/>
          <w:sz w:val="20"/>
        </w:rPr>
        <w:t xml:space="preserve"> территориального планирования двух и более субъектов Российской Федерации, схем</w:t>
      </w:r>
      <w:r w:rsidR="00503467" w:rsidRPr="001D1280">
        <w:rPr>
          <w:rFonts w:eastAsia="Calibri"/>
          <w:sz w:val="20"/>
        </w:rPr>
        <w:t>е</w:t>
      </w:r>
      <w:r w:rsidRPr="001D1280">
        <w:rPr>
          <w:rFonts w:eastAsia="Calibri"/>
          <w:sz w:val="20"/>
        </w:rPr>
        <w:t xml:space="preserve"> территориального планирования субъекта Российской Федерации, схемам территориального планирования Российской Федерации.</w:t>
      </w:r>
    </w:p>
    <w:p w:rsidR="00AF2960" w:rsidRPr="001D1280" w:rsidRDefault="00AF2960" w:rsidP="00AF2960">
      <w:pPr>
        <w:spacing w:line="240" w:lineRule="auto"/>
        <w:ind w:firstLine="709"/>
        <w:jc w:val="both"/>
        <w:rPr>
          <w:rFonts w:eastAsia="Calibri"/>
          <w:sz w:val="20"/>
        </w:rPr>
      </w:pPr>
      <w:r w:rsidRPr="001D1280">
        <w:rPr>
          <w:rFonts w:eastAsia="Calibri"/>
          <w:sz w:val="20"/>
        </w:rPr>
        <w:t xml:space="preserve">10. По результатам указанной в части 9 настоящей статьи проверки орган местного самоуправления направляет проект правил землепользования и застройки главе </w:t>
      </w:r>
      <w:r w:rsidR="001D1280" w:rsidRPr="001D1280">
        <w:rPr>
          <w:rFonts w:eastAsia="Calibri"/>
          <w:sz w:val="20"/>
        </w:rPr>
        <w:t>сельского поселения</w:t>
      </w:r>
      <w:r w:rsidRPr="001D1280">
        <w:rPr>
          <w:rFonts w:eastAsia="Calibri"/>
          <w:sz w:val="20"/>
        </w:rPr>
        <w:t xml:space="preserve"> или в случае обнаружения его несоответствия требованиям и документам, указанным в части 9 настоящей статьи, в комиссию на доработку.</w:t>
      </w:r>
    </w:p>
    <w:p w:rsidR="00AF2960" w:rsidRPr="001D1280" w:rsidRDefault="00AF2960" w:rsidP="00AF2960">
      <w:pPr>
        <w:spacing w:line="240" w:lineRule="auto"/>
        <w:ind w:firstLine="709"/>
        <w:jc w:val="both"/>
        <w:rPr>
          <w:rFonts w:eastAsia="Calibri"/>
          <w:sz w:val="20"/>
        </w:rPr>
      </w:pPr>
      <w:r w:rsidRPr="001D1280">
        <w:rPr>
          <w:rFonts w:eastAsia="Calibri"/>
          <w:sz w:val="20"/>
        </w:rPr>
        <w:t xml:space="preserve">11. </w:t>
      </w:r>
      <w:r w:rsidR="0054131F" w:rsidRPr="001D1280">
        <w:rPr>
          <w:rFonts w:eastAsia="Calibri"/>
          <w:sz w:val="20"/>
        </w:rPr>
        <w:t xml:space="preserve">Глава сельского поселения </w:t>
      </w:r>
      <w:r w:rsidRPr="001D1280">
        <w:rPr>
          <w:rFonts w:eastAsia="Calibri"/>
          <w:sz w:val="20"/>
        </w:rPr>
        <w:t>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AF2960" w:rsidRPr="001D1280" w:rsidRDefault="00AF2960" w:rsidP="00AF2960">
      <w:pPr>
        <w:spacing w:line="240" w:lineRule="auto"/>
        <w:ind w:firstLine="709"/>
        <w:jc w:val="both"/>
        <w:rPr>
          <w:rFonts w:eastAsia="Calibri"/>
          <w:sz w:val="20"/>
        </w:rPr>
      </w:pPr>
      <w:r w:rsidRPr="001D1280">
        <w:rPr>
          <w:rFonts w:eastAsia="Calibri"/>
          <w:sz w:val="20"/>
        </w:rPr>
        <w:t xml:space="preserve">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статьями 5.1 и 28 </w:t>
      </w:r>
      <w:r w:rsidR="00503467" w:rsidRPr="001D1280">
        <w:rPr>
          <w:rFonts w:eastAsia="Calibri"/>
          <w:sz w:val="20"/>
        </w:rPr>
        <w:t>Градостроительного к</w:t>
      </w:r>
      <w:r w:rsidRPr="001D1280">
        <w:rPr>
          <w:rFonts w:eastAsia="Calibri"/>
          <w:sz w:val="20"/>
        </w:rPr>
        <w:t>одекса</w:t>
      </w:r>
      <w:r w:rsidR="00503467" w:rsidRPr="001D1280">
        <w:rPr>
          <w:rFonts w:eastAsia="Calibri"/>
          <w:sz w:val="20"/>
        </w:rPr>
        <w:t xml:space="preserve"> РФ</w:t>
      </w:r>
      <w:r w:rsidRPr="001D1280">
        <w:rPr>
          <w:rFonts w:eastAsia="Calibri"/>
          <w:sz w:val="20"/>
        </w:rPr>
        <w:t xml:space="preserve"> и с частями 13 и 14 настоящей статьи.</w:t>
      </w:r>
    </w:p>
    <w:p w:rsidR="00AF2960" w:rsidRPr="001D1280" w:rsidRDefault="00AF2960" w:rsidP="00AF2960">
      <w:pPr>
        <w:spacing w:line="240" w:lineRule="auto"/>
        <w:ind w:firstLine="709"/>
        <w:jc w:val="both"/>
        <w:rPr>
          <w:rFonts w:eastAsia="Calibri"/>
          <w:sz w:val="20"/>
        </w:rPr>
      </w:pPr>
      <w:r w:rsidRPr="001D1280">
        <w:rPr>
          <w:rFonts w:eastAsia="Calibri"/>
          <w:sz w:val="20"/>
        </w:rPr>
        <w:t>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AF2960" w:rsidRPr="001D1280" w:rsidRDefault="00AF2960" w:rsidP="00AF2960">
      <w:pPr>
        <w:spacing w:line="240" w:lineRule="auto"/>
        <w:ind w:firstLine="709"/>
        <w:jc w:val="both"/>
        <w:rPr>
          <w:rFonts w:eastAsia="Calibri"/>
          <w:sz w:val="20"/>
        </w:rPr>
      </w:pPr>
      <w:r w:rsidRPr="001D1280">
        <w:rPr>
          <w:rFonts w:eastAsia="Calibri"/>
          <w:sz w:val="20"/>
        </w:rP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AF2960" w:rsidRPr="001D1280" w:rsidRDefault="00AF2960" w:rsidP="00AF2960">
      <w:pPr>
        <w:spacing w:line="240" w:lineRule="auto"/>
        <w:ind w:firstLine="709"/>
        <w:jc w:val="both"/>
        <w:rPr>
          <w:rFonts w:eastAsia="Calibri"/>
          <w:sz w:val="20"/>
        </w:rPr>
      </w:pPr>
      <w:r w:rsidRPr="001D1280">
        <w:rPr>
          <w:rFonts w:eastAsia="Calibri"/>
          <w:sz w:val="20"/>
        </w:rPr>
        <w:t xml:space="preserve">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w:t>
      </w:r>
      <w:r w:rsidR="001D1280" w:rsidRPr="001D1280">
        <w:rPr>
          <w:rFonts w:eastAsia="Calibri"/>
          <w:sz w:val="20"/>
        </w:rPr>
        <w:t>сельского поселения</w:t>
      </w:r>
      <w:r w:rsidRPr="001D1280">
        <w:rPr>
          <w:rFonts w:eastAsia="Calibri"/>
          <w:sz w:val="20"/>
        </w:rPr>
        <w:t>.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настоящим Кодексом не требуется.</w:t>
      </w:r>
    </w:p>
    <w:p w:rsidR="00AF2960" w:rsidRPr="001D1280" w:rsidRDefault="00AF2960" w:rsidP="00AF2960">
      <w:pPr>
        <w:spacing w:line="240" w:lineRule="auto"/>
        <w:ind w:firstLine="709"/>
        <w:jc w:val="both"/>
        <w:rPr>
          <w:rFonts w:eastAsia="Calibri"/>
          <w:sz w:val="20"/>
        </w:rPr>
      </w:pPr>
      <w:r w:rsidRPr="001D1280">
        <w:rPr>
          <w:rFonts w:eastAsia="Calibri"/>
          <w:sz w:val="20"/>
        </w:rPr>
        <w:t>16</w:t>
      </w:r>
      <w:r w:rsidR="002E7EFF">
        <w:rPr>
          <w:rFonts w:eastAsia="Calibri"/>
          <w:sz w:val="20"/>
        </w:rPr>
        <w:t>.</w:t>
      </w:r>
      <w:r w:rsidR="0054131F" w:rsidRPr="001D1280">
        <w:rPr>
          <w:rFonts w:eastAsia="Calibri"/>
          <w:sz w:val="20"/>
        </w:rPr>
        <w:t xml:space="preserve"> Глава сельского поселения </w:t>
      </w:r>
      <w:r w:rsidRPr="001D1280">
        <w:rPr>
          <w:rFonts w:eastAsia="Calibri"/>
          <w:sz w:val="20"/>
        </w:rPr>
        <w:t>в течение десяти дней после представления ему проекта правил землепользования и застройки и указанных в части 15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F7318E" w:rsidRPr="001D1280" w:rsidRDefault="00F7318E" w:rsidP="00F7318E">
      <w:pPr>
        <w:spacing w:line="240" w:lineRule="auto"/>
        <w:ind w:firstLine="709"/>
        <w:jc w:val="both"/>
        <w:rPr>
          <w:rFonts w:eastAsia="Calibri"/>
          <w:sz w:val="20"/>
        </w:rPr>
      </w:pPr>
      <w:r w:rsidRPr="001D1280">
        <w:rPr>
          <w:rFonts w:eastAsia="Calibri"/>
          <w:sz w:val="20"/>
        </w:rPr>
        <w:t xml:space="preserve">17. Органы местного самоуправления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сельского поселения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F7318E" w:rsidRPr="001D1280" w:rsidRDefault="00F7318E" w:rsidP="00F7318E">
      <w:pPr>
        <w:spacing w:line="312" w:lineRule="auto"/>
        <w:ind w:firstLine="547"/>
        <w:jc w:val="both"/>
        <w:rPr>
          <w:b/>
          <w:bCs/>
          <w:sz w:val="20"/>
        </w:rPr>
      </w:pPr>
    </w:p>
    <w:p w:rsidR="00B026F1" w:rsidRDefault="00B026F1" w:rsidP="00F7318E">
      <w:pPr>
        <w:spacing w:before="100" w:beforeAutospacing="1" w:after="100" w:afterAutospacing="1" w:line="240" w:lineRule="auto"/>
        <w:ind w:firstLine="709"/>
        <w:jc w:val="center"/>
        <w:outlineLvl w:val="2"/>
        <w:rPr>
          <w:rFonts w:eastAsia="Calibri"/>
          <w:b/>
          <w:bCs/>
          <w:sz w:val="20"/>
        </w:rPr>
      </w:pPr>
    </w:p>
    <w:p w:rsidR="00F7318E" w:rsidRPr="001D1280" w:rsidRDefault="00F7318E" w:rsidP="00F7318E">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lastRenderedPageBreak/>
        <w:t>Статья 5. Порядок утверждения правил землепользования и застройки</w:t>
      </w:r>
    </w:p>
    <w:p w:rsidR="00503467" w:rsidRPr="001D1280" w:rsidRDefault="00F7318E" w:rsidP="00503467">
      <w:pPr>
        <w:spacing w:line="240" w:lineRule="auto"/>
        <w:ind w:firstLine="709"/>
        <w:jc w:val="both"/>
        <w:rPr>
          <w:rFonts w:eastAsia="Calibri"/>
          <w:sz w:val="20"/>
        </w:rPr>
      </w:pPr>
      <w:r w:rsidRPr="001D1280">
        <w:rPr>
          <w:rFonts w:eastAsia="Calibri"/>
          <w:sz w:val="20"/>
        </w:rPr>
        <w:t> </w:t>
      </w:r>
      <w:r w:rsidR="00503467" w:rsidRPr="001D1280">
        <w:rPr>
          <w:rFonts w:eastAsia="Calibri"/>
          <w:sz w:val="20"/>
        </w:rPr>
        <w:t xml:space="preserve">1. Правила землепользования и застройки утверждаются представительным органом местного самоуправления.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РФ не требуется. </w:t>
      </w:r>
    </w:p>
    <w:p w:rsidR="00503467" w:rsidRPr="001D1280" w:rsidRDefault="00503467" w:rsidP="00503467">
      <w:pPr>
        <w:spacing w:line="240" w:lineRule="auto"/>
        <w:ind w:firstLine="709"/>
        <w:jc w:val="both"/>
        <w:rPr>
          <w:rFonts w:eastAsia="Calibri"/>
          <w:sz w:val="20"/>
        </w:rPr>
      </w:pPr>
      <w:r w:rsidRPr="001D1280">
        <w:rPr>
          <w:rFonts w:eastAsia="Calibri"/>
          <w:sz w:val="20"/>
        </w:rPr>
        <w:t xml:space="preserve">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w:t>
      </w:r>
      <w:r w:rsidR="001D1280" w:rsidRPr="001D1280">
        <w:rPr>
          <w:rFonts w:eastAsia="Calibri"/>
          <w:sz w:val="20"/>
        </w:rPr>
        <w:t>сельского поселения</w:t>
      </w:r>
      <w:r w:rsidRPr="001D1280">
        <w:rPr>
          <w:rFonts w:eastAsia="Calibri"/>
          <w:sz w:val="20"/>
        </w:rPr>
        <w:t xml:space="preserve"> на доработку в соответствии с заключением о результатах общественных обсуждений или публичных слушаний по указанному проекту.</w:t>
      </w:r>
    </w:p>
    <w:p w:rsidR="00503467" w:rsidRPr="001D1280" w:rsidRDefault="00503467" w:rsidP="00503467">
      <w:pPr>
        <w:spacing w:line="240" w:lineRule="auto"/>
        <w:ind w:firstLine="709"/>
        <w:jc w:val="both"/>
        <w:rPr>
          <w:rFonts w:eastAsia="Calibri"/>
          <w:sz w:val="20"/>
        </w:rPr>
      </w:pPr>
      <w:r w:rsidRPr="001D1280">
        <w:rPr>
          <w:rFonts w:eastAsia="Calibri"/>
          <w:sz w:val="20"/>
        </w:rP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rsidR="00A20799" w:rsidRPr="001D1280" w:rsidRDefault="00A20799" w:rsidP="00503467">
      <w:pPr>
        <w:spacing w:line="240" w:lineRule="auto"/>
        <w:ind w:firstLine="709"/>
        <w:jc w:val="both"/>
        <w:rPr>
          <w:rFonts w:eastAsia="Calibri"/>
          <w:sz w:val="20"/>
        </w:rPr>
      </w:pPr>
      <w:r w:rsidRPr="001D1280">
        <w:rPr>
          <w:rFonts w:eastAsia="Calibri"/>
          <w:sz w:val="20"/>
        </w:rPr>
        <w:t>4</w:t>
      </w:r>
      <w:r w:rsidR="00503467" w:rsidRPr="001D1280">
        <w:rPr>
          <w:rFonts w:eastAsia="Calibri"/>
          <w:sz w:val="20"/>
        </w:rPr>
        <w:t>.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w:t>
      </w:r>
      <w:r w:rsidR="002E7EFF">
        <w:rPr>
          <w:rFonts w:eastAsia="Calibri"/>
          <w:sz w:val="20"/>
        </w:rPr>
        <w:t>,</w:t>
      </w:r>
      <w:r w:rsidR="00503467" w:rsidRPr="001D1280">
        <w:rPr>
          <w:rFonts w:eastAsia="Calibri"/>
          <w:sz w:val="20"/>
        </w:rPr>
        <w:t xml:space="preserve"> чем по истечении десяти дней с даты утверждения указанных правил. </w:t>
      </w:r>
    </w:p>
    <w:p w:rsidR="00503467" w:rsidRPr="001D1280" w:rsidRDefault="00A20799" w:rsidP="00503467">
      <w:pPr>
        <w:spacing w:line="240" w:lineRule="auto"/>
        <w:ind w:firstLine="709"/>
        <w:jc w:val="both"/>
        <w:rPr>
          <w:rFonts w:eastAsia="Calibri"/>
          <w:sz w:val="20"/>
        </w:rPr>
      </w:pPr>
      <w:r w:rsidRPr="001D1280">
        <w:rPr>
          <w:rFonts w:eastAsia="Calibri"/>
          <w:sz w:val="20"/>
        </w:rPr>
        <w:t>5</w:t>
      </w:r>
      <w:r w:rsidR="00503467" w:rsidRPr="001D1280">
        <w:rPr>
          <w:rFonts w:eastAsia="Calibri"/>
          <w:sz w:val="20"/>
        </w:rPr>
        <w:t>. Физические и юридические лица вправе оспорить решение об утверждении правил землепользования и застройки в судебном порядке.</w:t>
      </w:r>
    </w:p>
    <w:p w:rsidR="00503467" w:rsidRPr="001D1280" w:rsidRDefault="002E7EFF" w:rsidP="00503467">
      <w:pPr>
        <w:spacing w:line="240" w:lineRule="auto"/>
        <w:ind w:firstLine="709"/>
        <w:jc w:val="both"/>
        <w:rPr>
          <w:rFonts w:eastAsia="Calibri"/>
          <w:sz w:val="20"/>
        </w:rPr>
      </w:pPr>
      <w:r>
        <w:rPr>
          <w:rFonts w:eastAsia="Calibri"/>
          <w:sz w:val="20"/>
        </w:rPr>
        <w:t>6</w:t>
      </w:r>
      <w:r w:rsidR="00503467" w:rsidRPr="001D1280">
        <w:rPr>
          <w:rFonts w:eastAsia="Calibri"/>
          <w:sz w:val="20"/>
        </w:rPr>
        <w:t>.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 и застройки.</w:t>
      </w:r>
    </w:p>
    <w:p w:rsidR="00503467" w:rsidRPr="001D1280" w:rsidRDefault="002E7EFF" w:rsidP="00503467">
      <w:pPr>
        <w:spacing w:line="240" w:lineRule="auto"/>
        <w:ind w:firstLine="709"/>
        <w:jc w:val="both"/>
        <w:rPr>
          <w:rFonts w:eastAsia="Calibri"/>
          <w:sz w:val="20"/>
        </w:rPr>
      </w:pPr>
      <w:r>
        <w:rPr>
          <w:rFonts w:eastAsia="Calibri"/>
          <w:sz w:val="20"/>
        </w:rPr>
        <w:t>7</w:t>
      </w:r>
      <w:r w:rsidR="00503467" w:rsidRPr="001D1280">
        <w:rPr>
          <w:rFonts w:eastAsia="Calibri"/>
          <w:sz w:val="20"/>
        </w:rPr>
        <w:t>. Правила землепользования и застройки, устанавливающие градостроительные регламенты применительно к земельным участкам, включенным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населенных пунктов не было связано с использованием лесов), могут быть утверждены не ранее чем по истечении одного года со дня включения указанных земельных участков в границы населенных пунктов.</w:t>
      </w:r>
    </w:p>
    <w:p w:rsidR="00F7318E" w:rsidRPr="001D1280" w:rsidRDefault="002E7EFF" w:rsidP="00F7318E">
      <w:pPr>
        <w:spacing w:line="240" w:lineRule="auto"/>
        <w:ind w:firstLine="709"/>
        <w:jc w:val="both"/>
        <w:rPr>
          <w:rFonts w:eastAsia="Calibri"/>
          <w:sz w:val="20"/>
        </w:rPr>
      </w:pPr>
      <w:r>
        <w:rPr>
          <w:rFonts w:eastAsia="Calibri"/>
          <w:sz w:val="20"/>
        </w:rPr>
        <w:t>8</w:t>
      </w:r>
      <w:r w:rsidR="00F7318E" w:rsidRPr="001D1280">
        <w:rPr>
          <w:rFonts w:eastAsia="Calibri"/>
          <w:sz w:val="20"/>
        </w:rPr>
        <w:t xml:space="preserve">. Органы местного самоуправления </w:t>
      </w:r>
      <w:r w:rsidR="00A02B96">
        <w:rPr>
          <w:rFonts w:eastAsia="Calibri"/>
          <w:sz w:val="20"/>
        </w:rPr>
        <w:t>Старошайговского</w:t>
      </w:r>
      <w:r w:rsidR="0054131F" w:rsidRPr="001D1280">
        <w:rPr>
          <w:rFonts w:eastAsia="Calibri"/>
          <w:sz w:val="20"/>
        </w:rPr>
        <w:t xml:space="preserve"> </w:t>
      </w:r>
      <w:r w:rsidR="00F7318E" w:rsidRPr="001D1280">
        <w:rPr>
          <w:rFonts w:eastAsia="Calibri"/>
          <w:sz w:val="20"/>
        </w:rPr>
        <w:t xml:space="preserve"> сельского поселения </w:t>
      </w:r>
      <w:r w:rsidR="00A02B96">
        <w:rPr>
          <w:rFonts w:eastAsia="Calibri"/>
          <w:sz w:val="20"/>
        </w:rPr>
        <w:t>Старошайговского</w:t>
      </w:r>
      <w:r w:rsidR="0054131F" w:rsidRPr="001D1280">
        <w:rPr>
          <w:rFonts w:eastAsia="Calibri"/>
          <w:sz w:val="20"/>
        </w:rPr>
        <w:t xml:space="preserve"> </w:t>
      </w:r>
      <w:r w:rsidR="00F7318E"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sidR="00A02B96">
        <w:rPr>
          <w:rFonts w:eastAsia="Calibri"/>
          <w:sz w:val="20"/>
        </w:rPr>
        <w:t>Старошайговского</w:t>
      </w:r>
      <w:r w:rsidR="0054131F" w:rsidRPr="001D1280">
        <w:rPr>
          <w:rFonts w:eastAsia="Calibri"/>
          <w:sz w:val="20"/>
        </w:rPr>
        <w:t xml:space="preserve"> </w:t>
      </w:r>
      <w:r w:rsidR="00F7318E"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4A0BDB" w:rsidRPr="001D1280" w:rsidRDefault="004A0BDB" w:rsidP="00F7318E">
      <w:pPr>
        <w:spacing w:line="240" w:lineRule="auto"/>
        <w:ind w:firstLine="709"/>
        <w:jc w:val="both"/>
        <w:rPr>
          <w:rFonts w:eastAsia="Calibri"/>
          <w:sz w:val="20"/>
        </w:rPr>
      </w:pPr>
    </w:p>
    <w:p w:rsidR="004A0BDB" w:rsidRPr="001D1280" w:rsidRDefault="004A0BDB" w:rsidP="004A0BDB">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Статья 6. Открытость и доступность информации о землепользовании и застройке</w:t>
      </w:r>
    </w:p>
    <w:p w:rsidR="004A0BDB" w:rsidRPr="001D1280" w:rsidRDefault="004A0BDB" w:rsidP="004A0BDB">
      <w:pPr>
        <w:tabs>
          <w:tab w:val="left" w:pos="720"/>
        </w:tabs>
        <w:spacing w:line="240" w:lineRule="auto"/>
        <w:ind w:firstLine="0"/>
        <w:jc w:val="both"/>
        <w:rPr>
          <w:rFonts w:eastAsia="Calibri"/>
          <w:sz w:val="20"/>
        </w:rPr>
      </w:pPr>
      <w:r w:rsidRPr="001D1280">
        <w:rPr>
          <w:rFonts w:eastAsia="Calibri"/>
          <w:sz w:val="20"/>
        </w:rPr>
        <w:tab/>
        <w:t>1. Настоящие Правила являются открытыми для физических и юридических лиц.</w:t>
      </w:r>
    </w:p>
    <w:p w:rsidR="004A0BDB" w:rsidRPr="001D1280" w:rsidRDefault="004A0BDB" w:rsidP="004A0BDB">
      <w:pPr>
        <w:tabs>
          <w:tab w:val="left" w:pos="720"/>
        </w:tabs>
        <w:spacing w:line="240" w:lineRule="auto"/>
        <w:ind w:firstLine="0"/>
        <w:jc w:val="both"/>
        <w:rPr>
          <w:rFonts w:eastAsia="Calibri"/>
          <w:sz w:val="20"/>
        </w:rPr>
      </w:pPr>
      <w:r w:rsidRPr="001D1280">
        <w:rPr>
          <w:rFonts w:eastAsia="Calibri"/>
          <w:sz w:val="20"/>
        </w:rPr>
        <w:tab/>
        <w:t xml:space="preserve">2. Администрация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сельского поселения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муниципального района Республики Мордовия (далее – Администрация поселения) обеспечивает возможность ознакомления с Правилами через их официальное обнародование. </w:t>
      </w:r>
    </w:p>
    <w:p w:rsidR="004A0BDB" w:rsidRPr="001D1280" w:rsidRDefault="004A0BDB" w:rsidP="004A0BDB">
      <w:pPr>
        <w:tabs>
          <w:tab w:val="left" w:pos="720"/>
        </w:tabs>
        <w:spacing w:line="240" w:lineRule="auto"/>
        <w:ind w:firstLine="0"/>
        <w:jc w:val="both"/>
        <w:rPr>
          <w:rFonts w:eastAsia="Calibri"/>
          <w:sz w:val="20"/>
        </w:rPr>
      </w:pPr>
      <w:r w:rsidRPr="001D1280">
        <w:rPr>
          <w:rFonts w:eastAsia="Calibri"/>
          <w:sz w:val="20"/>
        </w:rPr>
        <w:tab/>
        <w:t xml:space="preserve">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Республики Мордовия и </w:t>
      </w:r>
      <w:r w:rsidR="00A02B96">
        <w:rPr>
          <w:rFonts w:eastAsia="Calibri"/>
          <w:color w:val="000000"/>
          <w:sz w:val="20"/>
        </w:rPr>
        <w:t>Старошайговского</w:t>
      </w:r>
      <w:r w:rsidR="0054131F" w:rsidRPr="001D1280">
        <w:rPr>
          <w:rFonts w:eastAsia="Calibri"/>
          <w:color w:val="000000"/>
          <w:sz w:val="20"/>
        </w:rPr>
        <w:t xml:space="preserve"> </w:t>
      </w:r>
      <w:r w:rsidRPr="001D1280">
        <w:rPr>
          <w:rFonts w:eastAsia="Calibri"/>
          <w:color w:val="000000"/>
          <w:sz w:val="20"/>
        </w:rPr>
        <w:t xml:space="preserve"> муниципального района</w:t>
      </w:r>
      <w:r w:rsidRPr="001D1280">
        <w:rPr>
          <w:rFonts w:eastAsia="Calibri"/>
          <w:sz w:val="20"/>
        </w:rPr>
        <w:t xml:space="preserve">. </w:t>
      </w:r>
    </w:p>
    <w:p w:rsidR="004A0BDB" w:rsidRPr="001D1280" w:rsidRDefault="004A0BDB" w:rsidP="004A0BDB">
      <w:pPr>
        <w:spacing w:line="240" w:lineRule="auto"/>
        <w:ind w:firstLine="708"/>
        <w:jc w:val="both"/>
        <w:rPr>
          <w:rFonts w:eastAsia="Calibri"/>
          <w:sz w:val="20"/>
        </w:rPr>
      </w:pPr>
      <w:r w:rsidRPr="001D1280">
        <w:rPr>
          <w:rFonts w:eastAsia="Calibri"/>
          <w:sz w:val="20"/>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rsidR="004A0BDB" w:rsidRPr="001D1280" w:rsidRDefault="004A0BDB" w:rsidP="00F7318E">
      <w:pPr>
        <w:spacing w:line="240" w:lineRule="auto"/>
        <w:ind w:firstLine="709"/>
        <w:jc w:val="both"/>
        <w:rPr>
          <w:rFonts w:eastAsia="Calibri"/>
          <w:sz w:val="20"/>
        </w:rPr>
      </w:pPr>
    </w:p>
    <w:p w:rsidR="00F7318E" w:rsidRDefault="00F7318E" w:rsidP="00F7318E">
      <w:pPr>
        <w:spacing w:line="312" w:lineRule="auto"/>
        <w:ind w:firstLine="547"/>
        <w:jc w:val="both"/>
        <w:rPr>
          <w:b/>
          <w:bCs/>
          <w:sz w:val="20"/>
        </w:rPr>
      </w:pPr>
    </w:p>
    <w:p w:rsidR="00B026F1" w:rsidRDefault="00B026F1" w:rsidP="00F7318E">
      <w:pPr>
        <w:spacing w:line="312" w:lineRule="auto"/>
        <w:ind w:firstLine="547"/>
        <w:jc w:val="both"/>
        <w:rPr>
          <w:b/>
          <w:bCs/>
          <w:sz w:val="20"/>
        </w:rPr>
      </w:pPr>
    </w:p>
    <w:p w:rsidR="00B026F1" w:rsidRDefault="00B026F1" w:rsidP="00F7318E">
      <w:pPr>
        <w:spacing w:line="312" w:lineRule="auto"/>
        <w:ind w:firstLine="547"/>
        <w:jc w:val="both"/>
        <w:rPr>
          <w:b/>
          <w:bCs/>
          <w:sz w:val="20"/>
        </w:rPr>
      </w:pPr>
    </w:p>
    <w:p w:rsidR="00B026F1" w:rsidRDefault="00B026F1" w:rsidP="00F7318E">
      <w:pPr>
        <w:spacing w:line="312" w:lineRule="auto"/>
        <w:ind w:firstLine="547"/>
        <w:jc w:val="both"/>
        <w:rPr>
          <w:b/>
          <w:bCs/>
          <w:sz w:val="20"/>
        </w:rPr>
      </w:pPr>
    </w:p>
    <w:p w:rsidR="00A20799" w:rsidRPr="001D1280" w:rsidRDefault="00A20799" w:rsidP="00A20799">
      <w:pPr>
        <w:spacing w:line="240" w:lineRule="auto"/>
        <w:ind w:firstLine="709"/>
        <w:jc w:val="center"/>
        <w:outlineLvl w:val="1"/>
        <w:rPr>
          <w:rFonts w:eastAsia="Calibri"/>
          <w:b/>
          <w:bCs/>
          <w:color w:val="000000"/>
          <w:sz w:val="20"/>
        </w:rPr>
      </w:pPr>
      <w:r w:rsidRPr="001D1280">
        <w:rPr>
          <w:rFonts w:eastAsia="Calibri"/>
          <w:b/>
          <w:bCs/>
          <w:color w:val="000000"/>
          <w:sz w:val="20"/>
        </w:rPr>
        <w:lastRenderedPageBreak/>
        <w:t>Глава 2</w:t>
      </w:r>
      <w:r w:rsidR="002E7EFF">
        <w:rPr>
          <w:rFonts w:eastAsia="Calibri"/>
          <w:b/>
          <w:bCs/>
          <w:color w:val="000000"/>
          <w:sz w:val="20"/>
        </w:rPr>
        <w:t>.</w:t>
      </w:r>
      <w:r w:rsidRPr="001D1280">
        <w:rPr>
          <w:rFonts w:eastAsia="Calibri"/>
          <w:b/>
          <w:bCs/>
          <w:color w:val="000000"/>
          <w:sz w:val="20"/>
        </w:rPr>
        <w:t xml:space="preserve"> Положение о внесении изменений в правила землепользования и застройки</w:t>
      </w:r>
    </w:p>
    <w:p w:rsidR="00F7318E" w:rsidRPr="001D1280" w:rsidRDefault="00F7318E" w:rsidP="00F7318E">
      <w:pPr>
        <w:spacing w:line="312" w:lineRule="auto"/>
        <w:ind w:firstLine="547"/>
        <w:jc w:val="both"/>
        <w:rPr>
          <w:sz w:val="20"/>
        </w:rPr>
      </w:pPr>
      <w:r w:rsidRPr="001D1280">
        <w:rPr>
          <w:sz w:val="20"/>
        </w:rPr>
        <w:t> </w:t>
      </w:r>
    </w:p>
    <w:p w:rsidR="00F7318E" w:rsidRPr="001D1280" w:rsidRDefault="00F7318E" w:rsidP="00F7318E">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 xml:space="preserve">Статья </w:t>
      </w:r>
      <w:r w:rsidR="004A0BDB" w:rsidRPr="001D1280">
        <w:rPr>
          <w:rFonts w:eastAsia="Calibri"/>
          <w:b/>
          <w:bCs/>
          <w:sz w:val="20"/>
        </w:rPr>
        <w:t>7</w:t>
      </w:r>
      <w:r w:rsidRPr="001D1280">
        <w:rPr>
          <w:rFonts w:eastAsia="Calibri"/>
          <w:b/>
          <w:bCs/>
          <w:sz w:val="20"/>
        </w:rPr>
        <w:t>. Порядок внесения изменений в правила землепользования и застройки</w:t>
      </w:r>
    </w:p>
    <w:p w:rsidR="00F7318E" w:rsidRPr="001D1280" w:rsidRDefault="00F7318E" w:rsidP="00F7318E">
      <w:pPr>
        <w:spacing w:line="312" w:lineRule="auto"/>
        <w:ind w:firstLine="547"/>
        <w:jc w:val="both"/>
        <w:rPr>
          <w:sz w:val="20"/>
        </w:rPr>
      </w:pPr>
      <w:r w:rsidRPr="001D1280">
        <w:rPr>
          <w:sz w:val="20"/>
        </w:rPr>
        <w:t> </w:t>
      </w:r>
    </w:p>
    <w:p w:rsidR="00A20799" w:rsidRPr="001D1280" w:rsidRDefault="00A20799" w:rsidP="00A20799">
      <w:pPr>
        <w:spacing w:line="240" w:lineRule="auto"/>
        <w:ind w:firstLine="709"/>
        <w:jc w:val="both"/>
        <w:rPr>
          <w:rFonts w:eastAsia="Calibri"/>
          <w:sz w:val="20"/>
        </w:rPr>
      </w:pPr>
      <w:r w:rsidRPr="001D1280">
        <w:rPr>
          <w:rFonts w:eastAsia="Calibri"/>
          <w:sz w:val="20"/>
        </w:rPr>
        <w:t>1. Внесение изменений в правила землепользования и застройки осуществляется в порядке, предусмотренном статьями 4 и 5 настоящих Правил.</w:t>
      </w:r>
    </w:p>
    <w:p w:rsidR="00A20799" w:rsidRPr="001D1280" w:rsidRDefault="00A20799" w:rsidP="00A20799">
      <w:pPr>
        <w:spacing w:line="240" w:lineRule="auto"/>
        <w:ind w:firstLine="709"/>
        <w:jc w:val="both"/>
        <w:rPr>
          <w:rFonts w:eastAsia="Calibri"/>
          <w:sz w:val="20"/>
        </w:rPr>
      </w:pPr>
      <w:r w:rsidRPr="001D1280">
        <w:rPr>
          <w:rFonts w:eastAsia="Calibri"/>
          <w:sz w:val="20"/>
        </w:rPr>
        <w:t xml:space="preserve">2. Основаниями для рассмотрения главой </w:t>
      </w:r>
      <w:r w:rsidR="001D1280" w:rsidRPr="001D1280">
        <w:rPr>
          <w:rFonts w:eastAsia="Calibri"/>
          <w:sz w:val="20"/>
        </w:rPr>
        <w:t>сельского поселения</w:t>
      </w:r>
      <w:r w:rsidRPr="001D1280">
        <w:rPr>
          <w:rFonts w:eastAsia="Calibri"/>
          <w:sz w:val="20"/>
        </w:rPr>
        <w:t xml:space="preserve"> вопроса о внесении изменений в правила землепользования и застройки являются:</w:t>
      </w:r>
    </w:p>
    <w:p w:rsidR="00A20799" w:rsidRPr="001D1280" w:rsidRDefault="00A20799" w:rsidP="00A20799">
      <w:pPr>
        <w:spacing w:line="240" w:lineRule="auto"/>
        <w:ind w:firstLine="709"/>
        <w:jc w:val="both"/>
        <w:rPr>
          <w:rFonts w:eastAsia="Calibri"/>
          <w:sz w:val="20"/>
        </w:rPr>
      </w:pPr>
      <w:r w:rsidRPr="001D1280">
        <w:rPr>
          <w:rFonts w:eastAsia="Calibri"/>
          <w:sz w:val="20"/>
        </w:rPr>
        <w:t>1) несоответствие правил землепользования и застройки генеральному плану поселения, генеральному плану,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A20799" w:rsidRPr="001D1280" w:rsidRDefault="00A20799" w:rsidP="00A20799">
      <w:pPr>
        <w:spacing w:line="240" w:lineRule="auto"/>
        <w:ind w:firstLine="709"/>
        <w:jc w:val="both"/>
        <w:rPr>
          <w:rFonts w:eastAsia="Calibri"/>
          <w:sz w:val="20"/>
        </w:rPr>
      </w:pPr>
      <w:r w:rsidRPr="001D1280">
        <w:rPr>
          <w:rFonts w:eastAsia="Calibri"/>
          <w:sz w:val="20"/>
        </w:rPr>
        <w:t>2) поступление предложений об изменении границ территориальных зон, изменении градостроительных регламентов.</w:t>
      </w:r>
    </w:p>
    <w:p w:rsidR="00A20799" w:rsidRPr="001D1280" w:rsidRDefault="00A20799" w:rsidP="00A20799">
      <w:pPr>
        <w:spacing w:line="240" w:lineRule="auto"/>
        <w:ind w:firstLine="709"/>
        <w:jc w:val="both"/>
        <w:rPr>
          <w:rFonts w:eastAsia="Calibri"/>
          <w:sz w:val="20"/>
        </w:rPr>
      </w:pPr>
      <w:r w:rsidRPr="001D1280">
        <w:rPr>
          <w:rFonts w:eastAsia="Calibri"/>
          <w:sz w:val="20"/>
        </w:rPr>
        <w:t>3. Предложения о внесении изменений в правила землепользования и застройки в комиссию направляются:</w:t>
      </w:r>
    </w:p>
    <w:p w:rsidR="00A20799" w:rsidRPr="001D1280" w:rsidRDefault="00A20799" w:rsidP="00A20799">
      <w:pPr>
        <w:spacing w:line="240" w:lineRule="auto"/>
        <w:ind w:firstLine="709"/>
        <w:jc w:val="both"/>
        <w:rPr>
          <w:rFonts w:eastAsia="Calibri"/>
          <w:sz w:val="20"/>
        </w:rPr>
      </w:pPr>
      <w:r w:rsidRPr="001D1280">
        <w:rPr>
          <w:rFonts w:eastAsia="Calibri"/>
          <w:sz w:val="20"/>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A20799" w:rsidRPr="001D1280" w:rsidRDefault="00A20799" w:rsidP="00A20799">
      <w:pPr>
        <w:spacing w:line="240" w:lineRule="auto"/>
        <w:ind w:firstLine="709"/>
        <w:jc w:val="both"/>
        <w:rPr>
          <w:rFonts w:eastAsia="Calibri"/>
          <w:sz w:val="20"/>
        </w:rPr>
      </w:pPr>
      <w:r w:rsidRPr="001D1280">
        <w:rPr>
          <w:rFonts w:eastAsia="Calibri"/>
          <w:sz w:val="20"/>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A20799" w:rsidRPr="001D1280" w:rsidRDefault="00A20799" w:rsidP="00A20799">
      <w:pPr>
        <w:spacing w:line="240" w:lineRule="auto"/>
        <w:ind w:firstLine="709"/>
        <w:jc w:val="both"/>
        <w:rPr>
          <w:rFonts w:eastAsia="Calibri"/>
          <w:sz w:val="20"/>
        </w:rPr>
      </w:pPr>
      <w:r w:rsidRPr="001D1280">
        <w:rPr>
          <w:rFonts w:eastAsia="Calibri"/>
          <w:sz w:val="20"/>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A20799" w:rsidRPr="001D1280" w:rsidRDefault="00A20799" w:rsidP="00A20799">
      <w:pPr>
        <w:spacing w:line="240" w:lineRule="auto"/>
        <w:ind w:firstLine="709"/>
        <w:jc w:val="both"/>
        <w:rPr>
          <w:rFonts w:eastAsia="Calibri"/>
          <w:sz w:val="20"/>
        </w:rPr>
      </w:pPr>
      <w:r w:rsidRPr="001D1280">
        <w:rPr>
          <w:rFonts w:eastAsia="Calibri"/>
          <w:sz w:val="20"/>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w:t>
      </w:r>
      <w:r w:rsidR="00106A0C">
        <w:rPr>
          <w:rFonts w:eastAsia="Calibri"/>
          <w:sz w:val="20"/>
        </w:rPr>
        <w:t xml:space="preserve"> </w:t>
      </w:r>
      <w:r w:rsidRPr="001D1280">
        <w:rPr>
          <w:rFonts w:eastAsia="Calibri"/>
          <w:sz w:val="20"/>
        </w:rPr>
        <w:t>, межселенных территориях;</w:t>
      </w:r>
    </w:p>
    <w:p w:rsidR="00A20799" w:rsidRPr="001D1280" w:rsidRDefault="00A20799" w:rsidP="00A20799">
      <w:pPr>
        <w:spacing w:line="240" w:lineRule="auto"/>
        <w:ind w:firstLine="709"/>
        <w:jc w:val="both"/>
        <w:rPr>
          <w:rFonts w:eastAsia="Calibri"/>
          <w:sz w:val="20"/>
        </w:rPr>
      </w:pPr>
      <w:r w:rsidRPr="001D1280">
        <w:rPr>
          <w:rFonts w:eastAsia="Calibri"/>
          <w:sz w:val="20"/>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A20799" w:rsidRPr="001D1280" w:rsidRDefault="004A0BDB" w:rsidP="00A20799">
      <w:pPr>
        <w:spacing w:line="240" w:lineRule="auto"/>
        <w:ind w:firstLine="709"/>
        <w:jc w:val="both"/>
        <w:rPr>
          <w:rFonts w:eastAsia="Calibri"/>
          <w:sz w:val="20"/>
        </w:rPr>
      </w:pPr>
      <w:r w:rsidRPr="001D1280">
        <w:rPr>
          <w:rFonts w:eastAsia="Calibri"/>
          <w:sz w:val="20"/>
        </w:rPr>
        <w:t>4</w:t>
      </w:r>
      <w:r w:rsidR="00A20799" w:rsidRPr="001D1280">
        <w:rPr>
          <w:rFonts w:eastAsia="Calibri"/>
          <w:sz w:val="20"/>
        </w:rPr>
        <w:t>. В случае,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w:t>
      </w:r>
    </w:p>
    <w:p w:rsidR="00A20799" w:rsidRPr="001D1280" w:rsidRDefault="004A0BDB" w:rsidP="00A20799">
      <w:pPr>
        <w:spacing w:line="240" w:lineRule="auto"/>
        <w:ind w:firstLine="709"/>
        <w:jc w:val="both"/>
        <w:rPr>
          <w:rFonts w:eastAsia="Calibri"/>
          <w:sz w:val="20"/>
        </w:rPr>
      </w:pPr>
      <w:r w:rsidRPr="001D1280">
        <w:rPr>
          <w:rFonts w:eastAsia="Calibri"/>
          <w:sz w:val="20"/>
        </w:rPr>
        <w:t>5</w:t>
      </w:r>
      <w:r w:rsidR="00A20799" w:rsidRPr="001D1280">
        <w:rPr>
          <w:rFonts w:eastAsia="Calibri"/>
          <w:sz w:val="20"/>
        </w:rPr>
        <w:t xml:space="preserve">. В случае, предусмотренном частью </w:t>
      </w:r>
      <w:r w:rsidRPr="001D1280">
        <w:rPr>
          <w:rFonts w:eastAsia="Calibri"/>
          <w:sz w:val="20"/>
        </w:rPr>
        <w:t>4</w:t>
      </w:r>
      <w:r w:rsidR="00A20799" w:rsidRPr="001D1280">
        <w:rPr>
          <w:rFonts w:eastAsia="Calibri"/>
          <w:sz w:val="20"/>
        </w:rPr>
        <w:t xml:space="preserve"> настоящей статьи, </w:t>
      </w:r>
      <w:r w:rsidR="00E570EA" w:rsidRPr="001D1280">
        <w:rPr>
          <w:rFonts w:eastAsia="Calibri"/>
          <w:sz w:val="20"/>
        </w:rPr>
        <w:t>г</w:t>
      </w:r>
      <w:r w:rsidR="0054131F" w:rsidRPr="001D1280">
        <w:rPr>
          <w:rFonts w:eastAsia="Calibri"/>
          <w:sz w:val="20"/>
        </w:rPr>
        <w:t xml:space="preserve">лава сельского поселения </w:t>
      </w:r>
      <w:r w:rsidR="00A20799" w:rsidRPr="001D1280">
        <w:rPr>
          <w:rFonts w:eastAsia="Calibri"/>
          <w:sz w:val="20"/>
        </w:rPr>
        <w:t>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A20799" w:rsidRPr="001D1280" w:rsidRDefault="004A0BDB" w:rsidP="00A20799">
      <w:pPr>
        <w:spacing w:line="240" w:lineRule="auto"/>
        <w:ind w:firstLine="709"/>
        <w:jc w:val="both"/>
        <w:rPr>
          <w:rFonts w:eastAsia="Calibri"/>
          <w:sz w:val="20"/>
        </w:rPr>
      </w:pPr>
      <w:r w:rsidRPr="001D1280">
        <w:rPr>
          <w:rFonts w:eastAsia="Calibri"/>
          <w:sz w:val="20"/>
        </w:rPr>
        <w:t>6</w:t>
      </w:r>
      <w:r w:rsidR="00A20799" w:rsidRPr="001D1280">
        <w:rPr>
          <w:rFonts w:eastAsia="Calibri"/>
          <w:sz w:val="20"/>
        </w:rPr>
        <w:t xml:space="preserve">. В целях внесения изменений в правила землепользования и застройки в случае, предусмотренном частью </w:t>
      </w:r>
      <w:r w:rsidRPr="001D1280">
        <w:rPr>
          <w:rFonts w:eastAsia="Calibri"/>
          <w:sz w:val="20"/>
        </w:rPr>
        <w:t>4</w:t>
      </w:r>
      <w:r w:rsidR="00A20799" w:rsidRPr="001D1280">
        <w:rPr>
          <w:rFonts w:eastAsia="Calibri"/>
          <w:sz w:val="20"/>
        </w:rPr>
        <w:t xml:space="preserve"> настоящей статьи, проведение общественных обсуждений или публичных слушаний не требуется.</w:t>
      </w:r>
    </w:p>
    <w:p w:rsidR="00A20799" w:rsidRPr="001D1280" w:rsidRDefault="004A0BDB" w:rsidP="00A20799">
      <w:pPr>
        <w:spacing w:line="240" w:lineRule="auto"/>
        <w:ind w:firstLine="709"/>
        <w:jc w:val="both"/>
        <w:rPr>
          <w:rFonts w:eastAsia="Calibri"/>
          <w:sz w:val="20"/>
        </w:rPr>
      </w:pPr>
      <w:r w:rsidRPr="001D1280">
        <w:rPr>
          <w:rFonts w:eastAsia="Calibri"/>
          <w:sz w:val="20"/>
        </w:rPr>
        <w:t>7</w:t>
      </w:r>
      <w:r w:rsidR="00A20799" w:rsidRPr="001D1280">
        <w:rPr>
          <w:rFonts w:eastAsia="Calibri"/>
          <w:sz w:val="20"/>
        </w:rPr>
        <w:t xml:space="preserve">.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1D1280" w:rsidRPr="001D1280">
        <w:rPr>
          <w:rFonts w:eastAsia="Calibri"/>
          <w:sz w:val="20"/>
        </w:rPr>
        <w:t>сельского поселения</w:t>
      </w:r>
      <w:r w:rsidR="00A20799" w:rsidRPr="001D1280">
        <w:rPr>
          <w:rFonts w:eastAsia="Calibri"/>
          <w:sz w:val="20"/>
        </w:rPr>
        <w:t>.</w:t>
      </w:r>
    </w:p>
    <w:p w:rsidR="00A20799" w:rsidRPr="001D1280" w:rsidRDefault="004A0BDB" w:rsidP="00A20799">
      <w:pPr>
        <w:spacing w:line="240" w:lineRule="auto"/>
        <w:ind w:firstLine="709"/>
        <w:jc w:val="both"/>
        <w:rPr>
          <w:rFonts w:eastAsia="Calibri"/>
          <w:sz w:val="20"/>
        </w:rPr>
      </w:pPr>
      <w:r w:rsidRPr="001D1280">
        <w:rPr>
          <w:rFonts w:eastAsia="Calibri"/>
          <w:sz w:val="20"/>
        </w:rPr>
        <w:t>8</w:t>
      </w:r>
      <w:r w:rsidR="00A20799" w:rsidRPr="001D1280">
        <w:rPr>
          <w:rFonts w:eastAsia="Calibri"/>
          <w:sz w:val="20"/>
        </w:rPr>
        <w:t xml:space="preserve">. </w:t>
      </w:r>
      <w:r w:rsidR="00E570EA" w:rsidRPr="001D1280">
        <w:rPr>
          <w:rFonts w:eastAsia="Calibri"/>
          <w:sz w:val="20"/>
        </w:rPr>
        <w:t xml:space="preserve">Глава сельского поселения </w:t>
      </w:r>
      <w:r w:rsidR="00A20799" w:rsidRPr="001D1280">
        <w:rPr>
          <w:rFonts w:eastAsia="Calibri"/>
          <w:sz w:val="20"/>
        </w:rPr>
        <w:t>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F7318E" w:rsidRPr="001D1280" w:rsidRDefault="00F7318E" w:rsidP="00F7318E">
      <w:pPr>
        <w:spacing w:line="240" w:lineRule="auto"/>
        <w:ind w:firstLine="709"/>
        <w:jc w:val="both"/>
        <w:rPr>
          <w:rFonts w:eastAsia="Calibri"/>
          <w:sz w:val="20"/>
        </w:rPr>
      </w:pPr>
      <w:r w:rsidRPr="001D1280">
        <w:rPr>
          <w:rFonts w:eastAsia="Calibri"/>
          <w:sz w:val="20"/>
        </w:rPr>
        <w:t xml:space="preserve">9. Органы местного самоуправления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сельского поселения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w:t>
      </w:r>
      <w:r w:rsidRPr="001D1280">
        <w:rPr>
          <w:rFonts w:eastAsia="Calibri"/>
          <w:sz w:val="20"/>
        </w:rPr>
        <w:lastRenderedPageBreak/>
        <w:t xml:space="preserve">соглашения положения данной статьи  на территории сельского поселения решаются органами местного самоуправления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муниципального района. В данном случае данные вопросы являются вопросами местного значения муниципального района.</w:t>
      </w:r>
    </w:p>
    <w:p w:rsidR="00F7318E" w:rsidRPr="001D1280" w:rsidRDefault="00F7318E" w:rsidP="00F7318E">
      <w:pPr>
        <w:spacing w:line="312" w:lineRule="auto"/>
        <w:ind w:firstLine="547"/>
        <w:jc w:val="both"/>
        <w:rPr>
          <w:b/>
          <w:bCs/>
          <w:sz w:val="20"/>
        </w:rPr>
      </w:pPr>
    </w:p>
    <w:p w:rsidR="00F7318E" w:rsidRPr="001D1280" w:rsidRDefault="00F7318E" w:rsidP="00F7318E">
      <w:pPr>
        <w:spacing w:line="240" w:lineRule="auto"/>
        <w:ind w:firstLine="709"/>
        <w:jc w:val="both"/>
        <w:rPr>
          <w:rFonts w:eastAsia="Calibri"/>
          <w:sz w:val="20"/>
        </w:rPr>
      </w:pPr>
    </w:p>
    <w:p w:rsidR="00F7318E" w:rsidRPr="001D1280" w:rsidRDefault="00F7318E" w:rsidP="00F7318E">
      <w:pPr>
        <w:spacing w:before="100" w:beforeAutospacing="1" w:after="100" w:afterAutospacing="1" w:line="240" w:lineRule="auto"/>
        <w:ind w:firstLine="0"/>
        <w:jc w:val="center"/>
        <w:outlineLvl w:val="1"/>
        <w:rPr>
          <w:rFonts w:eastAsia="Calibri"/>
          <w:b/>
          <w:bCs/>
          <w:color w:val="000000"/>
          <w:sz w:val="20"/>
        </w:rPr>
      </w:pPr>
      <w:r w:rsidRPr="001D1280">
        <w:rPr>
          <w:rFonts w:eastAsia="Calibri"/>
          <w:b/>
          <w:bCs/>
          <w:color w:val="000000"/>
          <w:sz w:val="20"/>
        </w:rPr>
        <w:t xml:space="preserve">Глава </w:t>
      </w:r>
      <w:r w:rsidR="00D52B5B">
        <w:rPr>
          <w:rFonts w:eastAsia="Calibri"/>
          <w:b/>
          <w:bCs/>
          <w:color w:val="000000"/>
          <w:sz w:val="20"/>
        </w:rPr>
        <w:t>3</w:t>
      </w:r>
      <w:r w:rsidRPr="001D1280">
        <w:rPr>
          <w:rFonts w:eastAsia="Calibri"/>
          <w:b/>
          <w:bCs/>
          <w:color w:val="000000"/>
          <w:sz w:val="20"/>
        </w:rPr>
        <w:t>. Положение о регулировании землепользования и застройки органами местного самоуправления</w:t>
      </w:r>
    </w:p>
    <w:p w:rsidR="00F7318E" w:rsidRPr="001D1280" w:rsidRDefault="00F7318E" w:rsidP="00F7318E">
      <w:pPr>
        <w:spacing w:before="100" w:beforeAutospacing="1" w:after="100" w:afterAutospacing="1" w:line="240" w:lineRule="auto"/>
        <w:ind w:firstLine="0"/>
        <w:jc w:val="center"/>
        <w:outlineLvl w:val="2"/>
        <w:rPr>
          <w:rFonts w:eastAsia="Calibri"/>
          <w:sz w:val="20"/>
        </w:rPr>
      </w:pPr>
      <w:r w:rsidRPr="001D1280">
        <w:rPr>
          <w:rFonts w:eastAsia="Calibri"/>
          <w:b/>
          <w:bCs/>
          <w:sz w:val="20"/>
        </w:rPr>
        <w:t>Статья 8.</w:t>
      </w:r>
      <w:r w:rsidRPr="001D1280">
        <w:rPr>
          <w:rFonts w:eastAsia="Calibri"/>
          <w:sz w:val="20"/>
        </w:rPr>
        <w:t xml:space="preserve"> </w:t>
      </w:r>
      <w:r w:rsidRPr="001D1280">
        <w:rPr>
          <w:rFonts w:eastAsia="Calibri"/>
          <w:b/>
          <w:sz w:val="20"/>
        </w:rPr>
        <w:t xml:space="preserve">Субъекты отношений в области землепользования и застройки </w:t>
      </w:r>
    </w:p>
    <w:p w:rsidR="00F7318E" w:rsidRPr="001D1280" w:rsidRDefault="00F7318E" w:rsidP="00F7318E">
      <w:pPr>
        <w:spacing w:line="240" w:lineRule="auto"/>
        <w:ind w:firstLine="709"/>
        <w:jc w:val="both"/>
        <w:rPr>
          <w:rFonts w:eastAsia="Calibri"/>
          <w:bCs/>
          <w:sz w:val="20"/>
        </w:rPr>
      </w:pPr>
      <w:r w:rsidRPr="001D1280">
        <w:rPr>
          <w:rFonts w:eastAsia="Calibri"/>
          <w:bCs/>
          <w:sz w:val="20"/>
        </w:rPr>
        <w:t>1. Субъектами отношений в области землепользования и застройки являются:</w:t>
      </w:r>
    </w:p>
    <w:p w:rsidR="00F7318E" w:rsidRPr="001D1280" w:rsidRDefault="00F7318E" w:rsidP="00F7318E">
      <w:pPr>
        <w:spacing w:line="240" w:lineRule="auto"/>
        <w:ind w:firstLine="709"/>
        <w:jc w:val="both"/>
        <w:rPr>
          <w:rFonts w:eastAsia="Calibri"/>
          <w:bCs/>
          <w:sz w:val="20"/>
        </w:rPr>
      </w:pPr>
      <w:r w:rsidRPr="001D1280">
        <w:rPr>
          <w:rFonts w:eastAsia="Calibri"/>
          <w:bCs/>
          <w:sz w:val="20"/>
        </w:rPr>
        <w:t>–</w:t>
      </w:r>
      <w:r w:rsidRPr="001D1280">
        <w:rPr>
          <w:rFonts w:eastAsia="Calibri"/>
          <w:sz w:val="20"/>
        </w:rPr>
        <w:t>федеральные органы исполнительной власти;</w:t>
      </w:r>
    </w:p>
    <w:p w:rsidR="00F7318E" w:rsidRPr="001D1280" w:rsidRDefault="00F7318E" w:rsidP="00F7318E">
      <w:pPr>
        <w:tabs>
          <w:tab w:val="left" w:pos="900"/>
        </w:tabs>
        <w:spacing w:line="240" w:lineRule="auto"/>
        <w:ind w:firstLine="709"/>
        <w:jc w:val="both"/>
        <w:rPr>
          <w:rFonts w:eastAsia="Calibri"/>
          <w:bCs/>
          <w:sz w:val="20"/>
        </w:rPr>
      </w:pPr>
      <w:r w:rsidRPr="001D1280">
        <w:rPr>
          <w:rFonts w:eastAsia="Calibri"/>
          <w:bCs/>
          <w:sz w:val="20"/>
        </w:rPr>
        <w:t>– органы государственной власти Республики Мордовия;</w:t>
      </w:r>
    </w:p>
    <w:p w:rsidR="00F7318E" w:rsidRPr="001D1280" w:rsidRDefault="00F7318E" w:rsidP="00F7318E">
      <w:pPr>
        <w:tabs>
          <w:tab w:val="left" w:pos="900"/>
        </w:tabs>
        <w:spacing w:line="240" w:lineRule="auto"/>
        <w:ind w:firstLine="709"/>
        <w:jc w:val="both"/>
        <w:rPr>
          <w:rFonts w:eastAsia="Calibri"/>
          <w:bCs/>
          <w:sz w:val="20"/>
        </w:rPr>
      </w:pPr>
      <w:r w:rsidRPr="001D1280">
        <w:rPr>
          <w:rFonts w:eastAsia="Calibri"/>
          <w:bCs/>
          <w:sz w:val="20"/>
        </w:rPr>
        <w:t xml:space="preserve">– органы местного самоуправления </w:t>
      </w:r>
      <w:r w:rsidR="00A02B96">
        <w:rPr>
          <w:rFonts w:eastAsia="Calibri"/>
          <w:bCs/>
          <w:sz w:val="20"/>
        </w:rPr>
        <w:t>Старошайговского</w:t>
      </w:r>
      <w:r w:rsidRPr="001D1280">
        <w:rPr>
          <w:rFonts w:eastAsia="Calibri"/>
          <w:color w:val="000000"/>
          <w:sz w:val="20"/>
        </w:rPr>
        <w:t xml:space="preserve"> муниципальный район</w:t>
      </w:r>
      <w:r w:rsidRPr="001D1280">
        <w:rPr>
          <w:rFonts w:eastAsia="Calibri"/>
          <w:bCs/>
          <w:sz w:val="20"/>
        </w:rPr>
        <w:t xml:space="preserve"> Республики Мордовия;</w:t>
      </w:r>
    </w:p>
    <w:p w:rsidR="00F7318E" w:rsidRPr="001D1280" w:rsidRDefault="00F7318E" w:rsidP="00F7318E">
      <w:pPr>
        <w:tabs>
          <w:tab w:val="left" w:pos="900"/>
        </w:tabs>
        <w:spacing w:line="240" w:lineRule="auto"/>
        <w:ind w:firstLine="709"/>
        <w:jc w:val="both"/>
        <w:rPr>
          <w:rFonts w:eastAsia="Calibri"/>
          <w:bCs/>
          <w:sz w:val="20"/>
        </w:rPr>
      </w:pPr>
      <w:r w:rsidRPr="001D1280">
        <w:rPr>
          <w:rFonts w:eastAsia="Calibri"/>
          <w:bCs/>
          <w:sz w:val="20"/>
        </w:rPr>
        <w:t xml:space="preserve">– Администрация </w:t>
      </w:r>
      <w:r w:rsidR="00A02B96">
        <w:rPr>
          <w:rFonts w:eastAsia="Calibri"/>
          <w:bCs/>
          <w:sz w:val="20"/>
        </w:rPr>
        <w:t>Старошайговского</w:t>
      </w:r>
      <w:r w:rsidR="0054131F" w:rsidRPr="001D1280">
        <w:rPr>
          <w:rFonts w:eastAsia="Calibri"/>
          <w:bCs/>
          <w:sz w:val="20"/>
        </w:rPr>
        <w:t xml:space="preserve"> </w:t>
      </w:r>
      <w:r w:rsidRPr="001D1280">
        <w:rPr>
          <w:rFonts w:eastAsia="Calibri"/>
          <w:sz w:val="20"/>
        </w:rPr>
        <w:t xml:space="preserve">сельского поселения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муниципального района Республики Мордовия</w:t>
      </w:r>
      <w:r w:rsidRPr="001D1280">
        <w:rPr>
          <w:rFonts w:eastAsia="Calibri"/>
          <w:bCs/>
          <w:sz w:val="20"/>
        </w:rPr>
        <w:t>;</w:t>
      </w:r>
    </w:p>
    <w:p w:rsidR="00F7318E" w:rsidRPr="001D1280" w:rsidRDefault="00F7318E" w:rsidP="00F7318E">
      <w:pPr>
        <w:tabs>
          <w:tab w:val="left" w:pos="900"/>
        </w:tabs>
        <w:spacing w:line="240" w:lineRule="auto"/>
        <w:ind w:firstLine="709"/>
        <w:jc w:val="both"/>
        <w:rPr>
          <w:rFonts w:eastAsia="Calibri"/>
          <w:sz w:val="20"/>
        </w:rPr>
      </w:pPr>
      <w:r w:rsidRPr="001D1280">
        <w:rPr>
          <w:rFonts w:eastAsia="Calibri"/>
          <w:bCs/>
          <w:sz w:val="20"/>
        </w:rPr>
        <w:t>– физические и юридические лица.</w:t>
      </w:r>
    </w:p>
    <w:p w:rsidR="00F7318E" w:rsidRPr="001D1280" w:rsidRDefault="00F7318E" w:rsidP="00F7318E">
      <w:pPr>
        <w:spacing w:line="240" w:lineRule="auto"/>
        <w:ind w:firstLine="709"/>
        <w:jc w:val="both"/>
        <w:rPr>
          <w:rFonts w:eastAsia="Calibri"/>
          <w:sz w:val="20"/>
        </w:rPr>
      </w:pPr>
      <w:r w:rsidRPr="001D1280">
        <w:rPr>
          <w:rFonts w:eastAsia="Calibri"/>
          <w:sz w:val="20"/>
        </w:rPr>
        <w:t>2. Настоящие Правила наряду с нормами действующего законодательства Российской Федерации регулируют действия физических и юридических лиц, которые:</w:t>
      </w:r>
    </w:p>
    <w:p w:rsidR="00F7318E" w:rsidRPr="001D1280" w:rsidRDefault="00F7318E" w:rsidP="00F7318E">
      <w:pPr>
        <w:tabs>
          <w:tab w:val="left" w:pos="900"/>
          <w:tab w:val="left" w:pos="1080"/>
        </w:tabs>
        <w:spacing w:line="240" w:lineRule="auto"/>
        <w:ind w:firstLine="709"/>
        <w:jc w:val="both"/>
        <w:rPr>
          <w:rFonts w:eastAsia="Calibri"/>
          <w:sz w:val="20"/>
        </w:rPr>
      </w:pPr>
      <w:r w:rsidRPr="001D1280">
        <w:rPr>
          <w:rFonts w:eastAsia="Calibri"/>
          <w:sz w:val="20"/>
        </w:rPr>
        <w:t xml:space="preserve">– участвуют в торгах (конкурсах, аукционах), подготавливаемых и проводимых администрацией </w:t>
      </w:r>
      <w:r w:rsidR="00A02B96">
        <w:rPr>
          <w:rFonts w:eastAsia="Calibri"/>
          <w:sz w:val="20"/>
        </w:rPr>
        <w:t>Старошайговского</w:t>
      </w:r>
      <w:r w:rsidR="001D1280">
        <w:rPr>
          <w:rFonts w:eastAsia="Calibri"/>
          <w:bCs/>
          <w:sz w:val="20"/>
        </w:rPr>
        <w:t xml:space="preserve"> </w:t>
      </w:r>
      <w:r w:rsidRPr="001D1280">
        <w:rPr>
          <w:rFonts w:eastAsia="Calibri"/>
          <w:bCs/>
          <w:sz w:val="20"/>
        </w:rPr>
        <w:t>муниципальн</w:t>
      </w:r>
      <w:r w:rsidR="007956B5">
        <w:rPr>
          <w:rFonts w:eastAsia="Calibri"/>
          <w:bCs/>
          <w:sz w:val="20"/>
        </w:rPr>
        <w:t>ого</w:t>
      </w:r>
      <w:r w:rsidRPr="001D1280">
        <w:rPr>
          <w:rFonts w:eastAsia="Calibri"/>
          <w:bCs/>
          <w:sz w:val="20"/>
        </w:rPr>
        <w:t xml:space="preserve"> район</w:t>
      </w:r>
      <w:r w:rsidR="007956B5">
        <w:rPr>
          <w:rFonts w:eastAsia="Calibri"/>
          <w:bCs/>
          <w:sz w:val="20"/>
        </w:rPr>
        <w:t>а</w:t>
      </w:r>
      <w:r w:rsidRPr="001D1280">
        <w:rPr>
          <w:rFonts w:eastAsia="Calibri"/>
          <w:sz w:val="20"/>
        </w:rPr>
        <w:t xml:space="preserve"> по предоставлению прав собственности или аренды на земельные участки, подготовленные и сформированные из состава муниципальных земель, в целях нового строительства или реконструкции;</w:t>
      </w:r>
    </w:p>
    <w:p w:rsidR="00F7318E" w:rsidRPr="001D1280" w:rsidRDefault="007956B5" w:rsidP="00F7318E">
      <w:pPr>
        <w:tabs>
          <w:tab w:val="left" w:pos="900"/>
          <w:tab w:val="left" w:pos="1080"/>
        </w:tabs>
        <w:spacing w:line="240" w:lineRule="auto"/>
        <w:ind w:firstLine="709"/>
        <w:jc w:val="both"/>
        <w:rPr>
          <w:rFonts w:eastAsia="Calibri"/>
          <w:sz w:val="20"/>
        </w:rPr>
      </w:pPr>
      <w:r>
        <w:rPr>
          <w:rFonts w:eastAsia="Calibri"/>
          <w:sz w:val="20"/>
        </w:rPr>
        <w:t>– обращаются в А</w:t>
      </w:r>
      <w:r w:rsidR="00F7318E" w:rsidRPr="001D1280">
        <w:rPr>
          <w:rFonts w:eastAsia="Calibri"/>
          <w:sz w:val="20"/>
        </w:rPr>
        <w:t xml:space="preserve">дминистрацию </w:t>
      </w:r>
      <w:r w:rsidR="00A02B96">
        <w:rPr>
          <w:rFonts w:eastAsia="Calibri"/>
          <w:sz w:val="20"/>
        </w:rPr>
        <w:t>Старошайговского</w:t>
      </w:r>
      <w:r>
        <w:rPr>
          <w:rFonts w:eastAsia="Calibri"/>
          <w:bCs/>
          <w:sz w:val="20"/>
        </w:rPr>
        <w:t xml:space="preserve"> </w:t>
      </w:r>
      <w:r w:rsidRPr="001D1280">
        <w:rPr>
          <w:rFonts w:eastAsia="Calibri"/>
          <w:bCs/>
          <w:sz w:val="20"/>
        </w:rPr>
        <w:t>муниципальн</w:t>
      </w:r>
      <w:r>
        <w:rPr>
          <w:rFonts w:eastAsia="Calibri"/>
          <w:bCs/>
          <w:sz w:val="20"/>
        </w:rPr>
        <w:t>ого</w:t>
      </w:r>
      <w:r w:rsidRPr="001D1280">
        <w:rPr>
          <w:rFonts w:eastAsia="Calibri"/>
          <w:bCs/>
          <w:sz w:val="20"/>
        </w:rPr>
        <w:t xml:space="preserve"> район</w:t>
      </w:r>
      <w:r>
        <w:rPr>
          <w:rFonts w:eastAsia="Calibri"/>
          <w:bCs/>
          <w:sz w:val="20"/>
        </w:rPr>
        <w:t>а</w:t>
      </w:r>
      <w:r w:rsidRPr="001D1280">
        <w:rPr>
          <w:rFonts w:eastAsia="Calibri"/>
          <w:sz w:val="20"/>
        </w:rPr>
        <w:t xml:space="preserve"> </w:t>
      </w:r>
      <w:r w:rsidR="00F7318E" w:rsidRPr="001D1280">
        <w:rPr>
          <w:rFonts w:eastAsia="Calibri"/>
          <w:sz w:val="20"/>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 посредством которой из состава государственных, муниципальных земель выделяются вновь образуемые земельные участки;</w:t>
      </w:r>
    </w:p>
    <w:p w:rsidR="00F7318E" w:rsidRPr="001D1280" w:rsidRDefault="00F7318E" w:rsidP="00F7318E">
      <w:pPr>
        <w:tabs>
          <w:tab w:val="left" w:pos="900"/>
          <w:tab w:val="left" w:pos="1080"/>
        </w:tabs>
        <w:spacing w:line="240" w:lineRule="auto"/>
        <w:ind w:firstLine="709"/>
        <w:jc w:val="both"/>
        <w:rPr>
          <w:rFonts w:eastAsia="Calibri"/>
          <w:sz w:val="20"/>
        </w:rPr>
      </w:pPr>
      <w:r w:rsidRPr="001D1280">
        <w:rPr>
          <w:rFonts w:eastAsia="Calibri"/>
          <w:sz w:val="20"/>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F7318E" w:rsidRPr="001D1280" w:rsidRDefault="00F7318E" w:rsidP="00F7318E">
      <w:pPr>
        <w:tabs>
          <w:tab w:val="left" w:pos="900"/>
          <w:tab w:val="left" w:pos="1080"/>
        </w:tabs>
        <w:spacing w:line="240" w:lineRule="auto"/>
        <w:ind w:firstLine="709"/>
        <w:jc w:val="both"/>
        <w:rPr>
          <w:rFonts w:eastAsia="Calibri"/>
          <w:sz w:val="20"/>
        </w:rPr>
      </w:pPr>
      <w:r w:rsidRPr="001D1280">
        <w:rPr>
          <w:rFonts w:eastAsia="Calibri"/>
          <w:sz w:val="20"/>
        </w:rPr>
        <w:t xml:space="preserve">– осуществляют иные действия в области землепользования и застройки на территории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сельского поселения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района.</w:t>
      </w:r>
    </w:p>
    <w:p w:rsidR="00F7318E" w:rsidRPr="001D1280" w:rsidRDefault="00F7318E" w:rsidP="00F7318E">
      <w:pPr>
        <w:autoSpaceDE w:val="0"/>
        <w:autoSpaceDN w:val="0"/>
        <w:adjustRightInd w:val="0"/>
        <w:spacing w:line="240" w:lineRule="auto"/>
        <w:ind w:firstLine="709"/>
        <w:jc w:val="both"/>
        <w:rPr>
          <w:rFonts w:eastAsia="Calibri"/>
          <w:bCs/>
          <w:sz w:val="20"/>
        </w:rPr>
      </w:pPr>
      <w:r w:rsidRPr="001D1280">
        <w:rPr>
          <w:rFonts w:eastAsia="Calibri"/>
          <w:bCs/>
          <w:sz w:val="20"/>
        </w:rPr>
        <w:t xml:space="preserve">3. Распоряжение земельными участками, находящимися в </w:t>
      </w:r>
      <w:r w:rsidRPr="001D1280">
        <w:rPr>
          <w:rFonts w:eastAsia="Calibri"/>
          <w:sz w:val="20"/>
        </w:rPr>
        <w:t xml:space="preserve">государственной собственности </w:t>
      </w:r>
      <w:r w:rsidRPr="001D1280">
        <w:rPr>
          <w:rFonts w:eastAsia="Calibri"/>
          <w:bCs/>
          <w:sz w:val="20"/>
        </w:rPr>
        <w:t xml:space="preserve">осуществляется после государственной регистрации права собственности на них собственниками этих земель, если федеральными законами не предусмотрено иное. </w:t>
      </w:r>
    </w:p>
    <w:p w:rsidR="00F7318E" w:rsidRPr="001D1280" w:rsidRDefault="00F7318E" w:rsidP="00F7318E">
      <w:pPr>
        <w:autoSpaceDE w:val="0"/>
        <w:autoSpaceDN w:val="0"/>
        <w:adjustRightInd w:val="0"/>
        <w:spacing w:line="240" w:lineRule="auto"/>
        <w:ind w:firstLine="709"/>
        <w:jc w:val="both"/>
        <w:rPr>
          <w:rFonts w:eastAsia="Calibri"/>
          <w:bCs/>
          <w:sz w:val="20"/>
        </w:rPr>
      </w:pPr>
      <w:r w:rsidRPr="001D1280">
        <w:rPr>
          <w:rFonts w:eastAsia="Calibri"/>
          <w:bCs/>
          <w:sz w:val="20"/>
        </w:rPr>
        <w:t>Распоряжение земельными участками, государственная собственность на которые не разграничена, осуществляется органами местного самоуправления муниципального района (в соответчики со статьей 3.3 Федерального закона от 25.10.2001 N 137-ФЗ (ред. от 03.07.2016) "О введении в действие Земельного кодекса Российской Федерации".</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Отсутствие государственной регистрации права собственности на земельные участки, государственная собственность на которые не разграничена, не является препятствием для осуществления распоряжения ими.</w:t>
      </w:r>
    </w:p>
    <w:p w:rsidR="00F7318E" w:rsidRPr="001D1280" w:rsidRDefault="00F7318E" w:rsidP="00F7318E">
      <w:pPr>
        <w:keepNext/>
        <w:shd w:val="clear" w:color="auto" w:fill="FFFFFF"/>
        <w:tabs>
          <w:tab w:val="left" w:pos="8334"/>
        </w:tabs>
        <w:suppressAutoHyphens/>
        <w:spacing w:before="100" w:beforeAutospacing="1" w:after="100" w:afterAutospacing="1" w:line="240" w:lineRule="auto"/>
        <w:ind w:firstLine="0"/>
        <w:jc w:val="center"/>
        <w:outlineLvl w:val="2"/>
        <w:rPr>
          <w:rFonts w:eastAsia="Calibri"/>
          <w:b/>
          <w:bCs/>
          <w:sz w:val="20"/>
        </w:rPr>
      </w:pPr>
      <w:bookmarkStart w:id="4" w:name="_Toc340580572"/>
      <w:bookmarkStart w:id="5" w:name="_Toc392516662"/>
      <w:bookmarkStart w:id="6" w:name="_Toc400454209"/>
      <w:bookmarkStart w:id="7" w:name="_Toc424116542"/>
      <w:r w:rsidRPr="001D1280">
        <w:rPr>
          <w:rFonts w:eastAsia="Calibri"/>
          <w:b/>
          <w:bCs/>
          <w:sz w:val="20"/>
        </w:rPr>
        <w:t>Статья 9. Регулирование землепользования и застройки органами местного самоуправления.</w:t>
      </w:r>
      <w:bookmarkEnd w:id="4"/>
      <w:bookmarkEnd w:id="5"/>
      <w:bookmarkEnd w:id="6"/>
      <w:bookmarkEnd w:id="7"/>
    </w:p>
    <w:p w:rsidR="00F7318E" w:rsidRPr="001D1280" w:rsidRDefault="00F7318E" w:rsidP="00F7318E">
      <w:pPr>
        <w:spacing w:line="240" w:lineRule="auto"/>
        <w:ind w:firstLine="709"/>
        <w:jc w:val="both"/>
        <w:rPr>
          <w:rFonts w:eastAsia="Calibri"/>
          <w:sz w:val="20"/>
        </w:rPr>
      </w:pPr>
      <w:r w:rsidRPr="001D1280">
        <w:rPr>
          <w:rFonts w:eastAsia="Calibri"/>
          <w:sz w:val="20"/>
        </w:rPr>
        <w:t>1. В соответствии с законами, иными нормативными правовыми актами к органам, уполномоченным регулировать и контролировать землепользование и застройку в части соблюдения настоящих Правил относятся:</w:t>
      </w:r>
    </w:p>
    <w:p w:rsidR="00F7318E" w:rsidRPr="001D1280" w:rsidRDefault="00F7318E" w:rsidP="00F7318E">
      <w:pPr>
        <w:spacing w:line="240" w:lineRule="auto"/>
        <w:ind w:firstLine="709"/>
        <w:jc w:val="both"/>
        <w:rPr>
          <w:rFonts w:eastAsia="Calibri"/>
          <w:sz w:val="20"/>
        </w:rPr>
      </w:pPr>
      <w:r w:rsidRPr="001D1280">
        <w:rPr>
          <w:rFonts w:eastAsia="Calibri"/>
          <w:sz w:val="20"/>
        </w:rPr>
        <w:t xml:space="preserve">1) органы местного самоуправления </w:t>
      </w:r>
      <w:r w:rsidR="00A02B96">
        <w:rPr>
          <w:rFonts w:eastAsia="Calibri"/>
          <w:color w:val="000000"/>
          <w:sz w:val="20"/>
        </w:rPr>
        <w:t>Старошайговского</w:t>
      </w:r>
      <w:r w:rsidR="0054131F" w:rsidRPr="001D1280">
        <w:rPr>
          <w:rFonts w:eastAsia="Calibri"/>
          <w:color w:val="000000"/>
          <w:sz w:val="20"/>
        </w:rPr>
        <w:t xml:space="preserve"> </w:t>
      </w:r>
      <w:r w:rsidRPr="001D1280">
        <w:rPr>
          <w:rFonts w:eastAsia="Calibri"/>
          <w:color w:val="000000"/>
          <w:sz w:val="20"/>
        </w:rPr>
        <w:t xml:space="preserve"> муниципального района</w:t>
      </w:r>
      <w:r w:rsidRPr="001D1280">
        <w:rPr>
          <w:rFonts w:eastAsia="Calibri"/>
          <w:sz w:val="20"/>
        </w:rPr>
        <w:t>;</w:t>
      </w:r>
    </w:p>
    <w:p w:rsidR="00F7318E" w:rsidRPr="001D1280" w:rsidRDefault="00F7318E" w:rsidP="00F7318E">
      <w:pPr>
        <w:spacing w:line="240" w:lineRule="auto"/>
        <w:ind w:firstLine="709"/>
        <w:jc w:val="both"/>
        <w:rPr>
          <w:rFonts w:eastAsia="Calibri"/>
          <w:sz w:val="20"/>
        </w:rPr>
      </w:pPr>
      <w:r w:rsidRPr="001D1280">
        <w:rPr>
          <w:rFonts w:eastAsia="Calibri"/>
          <w:sz w:val="20"/>
        </w:rPr>
        <w:t xml:space="preserve">2) органы местного самоуправления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сельского поселения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района  (далее – поселение) (в случае заключения соглашения о передаче полномочий в соответствии с ч.4 ст.15 Федерального закона № 131-ФЗ от 06.10.2003);</w:t>
      </w:r>
    </w:p>
    <w:p w:rsidR="00F7318E" w:rsidRPr="001D1280" w:rsidRDefault="00F7318E" w:rsidP="00F7318E">
      <w:pPr>
        <w:spacing w:line="240" w:lineRule="auto"/>
        <w:ind w:firstLine="709"/>
        <w:jc w:val="both"/>
        <w:rPr>
          <w:rFonts w:eastAsia="Calibri"/>
          <w:sz w:val="20"/>
        </w:rPr>
      </w:pPr>
      <w:r w:rsidRPr="001D1280">
        <w:rPr>
          <w:rFonts w:eastAsia="Calibri"/>
          <w:sz w:val="20"/>
        </w:rPr>
        <w:t>3) иные уполномоченные органы.</w:t>
      </w:r>
    </w:p>
    <w:p w:rsidR="00F7318E" w:rsidRPr="001D1280" w:rsidRDefault="00F7318E" w:rsidP="00F7318E">
      <w:pPr>
        <w:spacing w:line="240" w:lineRule="auto"/>
        <w:ind w:firstLine="709"/>
        <w:jc w:val="both"/>
        <w:rPr>
          <w:rFonts w:eastAsia="Calibri"/>
          <w:sz w:val="20"/>
        </w:rPr>
      </w:pPr>
      <w:r w:rsidRPr="001D1280">
        <w:rPr>
          <w:rFonts w:eastAsia="Calibri"/>
          <w:sz w:val="20"/>
        </w:rPr>
        <w:t xml:space="preserve">2. К полномочиям </w:t>
      </w:r>
      <w:r w:rsidRPr="001D1280">
        <w:rPr>
          <w:rFonts w:eastAsia="Calibri"/>
          <w:color w:val="000000"/>
          <w:sz w:val="20"/>
        </w:rPr>
        <w:t>органов местного самоуправления</w:t>
      </w:r>
      <w:r w:rsidRPr="001D1280">
        <w:rPr>
          <w:rFonts w:eastAsia="Calibri"/>
          <w:sz w:val="20"/>
        </w:rPr>
        <w:t xml:space="preserve"> муниципального района</w:t>
      </w:r>
      <w:r w:rsidRPr="001D1280">
        <w:rPr>
          <w:rFonts w:eastAsia="Calibri"/>
          <w:color w:val="000000"/>
          <w:sz w:val="20"/>
        </w:rPr>
        <w:t xml:space="preserve"> </w:t>
      </w:r>
      <w:r w:rsidRPr="001D1280">
        <w:rPr>
          <w:rFonts w:eastAsia="Calibri"/>
          <w:sz w:val="20"/>
        </w:rPr>
        <w:t>относятся (в соответствии  п</w:t>
      </w:r>
      <w:r w:rsidR="002E7EFF">
        <w:rPr>
          <w:rFonts w:eastAsia="Calibri"/>
          <w:sz w:val="20"/>
        </w:rPr>
        <w:t>.</w:t>
      </w:r>
      <w:r w:rsidRPr="001D1280">
        <w:rPr>
          <w:rFonts w:eastAsia="Calibri"/>
          <w:sz w:val="20"/>
        </w:rPr>
        <w:t xml:space="preserve"> 3 статьи 14 Федеральным законом № 131-ФЗ от 06.10.2003):</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bCs/>
          <w:color w:val="000000"/>
          <w:sz w:val="20"/>
        </w:rPr>
        <w:t>1) утверждение генеральных планов поселения</w:t>
      </w:r>
      <w:r w:rsidRPr="001D1280">
        <w:rPr>
          <w:rFonts w:eastAsia="Calibri"/>
          <w:sz w:val="20"/>
        </w:rPr>
        <w:t>;</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2)</w:t>
      </w:r>
      <w:r w:rsidRPr="001D1280">
        <w:rPr>
          <w:rFonts w:eastAsia="Calibri"/>
          <w:bCs/>
          <w:color w:val="000000"/>
          <w:sz w:val="20"/>
        </w:rPr>
        <w:t xml:space="preserve"> утверждение правил землепользования и застройки</w:t>
      </w:r>
      <w:r w:rsidRPr="001D1280">
        <w:rPr>
          <w:rFonts w:eastAsia="Calibri"/>
          <w:sz w:val="20"/>
        </w:rPr>
        <w:t>;</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lastRenderedPageBreak/>
        <w:t>3) утверждение подготовленной на основе генеральных планов поселения документации по планировке территории;</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4)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5) утверждение местных нормативов градостроительного проектирования поселений;</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6) резервирование земель и изъятие, земельных участков в границах поселения для муниципальных нужд;</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7) осуществление муниципального земельного контроля в границах поселения;</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8)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F7318E" w:rsidRPr="001D1280" w:rsidRDefault="00F7318E" w:rsidP="00F7318E">
      <w:pPr>
        <w:spacing w:line="240" w:lineRule="auto"/>
        <w:ind w:firstLine="720"/>
        <w:jc w:val="both"/>
        <w:rPr>
          <w:rFonts w:eastAsia="Calibri"/>
          <w:color w:val="000000"/>
          <w:sz w:val="20"/>
        </w:rPr>
      </w:pPr>
      <w:r w:rsidRPr="001D1280">
        <w:rPr>
          <w:rFonts w:eastAsia="Calibri"/>
          <w:bCs/>
          <w:color w:val="000000"/>
          <w:sz w:val="20"/>
        </w:rPr>
        <w:t xml:space="preserve">9) </w:t>
      </w:r>
      <w:r w:rsidRPr="001D1280">
        <w:rPr>
          <w:rFonts w:eastAsia="Calibri"/>
          <w:color w:val="000000"/>
          <w:sz w:val="20"/>
        </w:rPr>
        <w:t>иные полномочия в соответствии с федеральным законодательством.</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 xml:space="preserve">3. Органы местного самоуправления поселения (в случае заключения соглашения о передаче полномочий в соответствии с ч.4 ст.15 Федерального закона № 131-ФЗ от 06.10.2003) принимает на себя осуществление части таких полномочий от Администрации района. </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При заключении соглашения объем передаваемых полномочий определяется по Соглашению, в случае отсутствия Соглашения, полномочия осуществляются в соответствии с настоящими Правилами.</w:t>
      </w:r>
    </w:p>
    <w:p w:rsidR="00F7318E" w:rsidRPr="001D1280" w:rsidRDefault="00F7318E" w:rsidP="00F7318E">
      <w:pPr>
        <w:spacing w:before="100" w:beforeAutospacing="1" w:after="100" w:afterAutospacing="1" w:line="240" w:lineRule="auto"/>
        <w:ind w:firstLine="709"/>
        <w:jc w:val="center"/>
        <w:outlineLvl w:val="2"/>
        <w:rPr>
          <w:rFonts w:eastAsia="Calibri"/>
          <w:b/>
          <w:bCs/>
          <w:color w:val="000000"/>
          <w:sz w:val="20"/>
        </w:rPr>
      </w:pPr>
      <w:bookmarkStart w:id="8" w:name="_Toc379293254"/>
      <w:bookmarkStart w:id="9" w:name="_Toc380581531"/>
      <w:bookmarkStart w:id="10" w:name="_Toc392516663"/>
      <w:bookmarkStart w:id="11" w:name="_Toc400454210"/>
      <w:bookmarkStart w:id="12" w:name="_Toc424116543"/>
    </w:p>
    <w:p w:rsidR="00F7318E" w:rsidRPr="001D1280" w:rsidRDefault="00F7318E" w:rsidP="00F7318E">
      <w:pPr>
        <w:spacing w:before="100" w:beforeAutospacing="1" w:after="100" w:afterAutospacing="1" w:line="240" w:lineRule="auto"/>
        <w:ind w:firstLine="709"/>
        <w:jc w:val="center"/>
        <w:outlineLvl w:val="2"/>
        <w:rPr>
          <w:rFonts w:eastAsia="Calibri"/>
          <w:b/>
          <w:bCs/>
          <w:color w:val="000000"/>
          <w:sz w:val="20"/>
        </w:rPr>
      </w:pPr>
      <w:r w:rsidRPr="001D1280">
        <w:rPr>
          <w:rFonts w:eastAsia="Calibri"/>
          <w:b/>
          <w:bCs/>
          <w:color w:val="000000"/>
          <w:sz w:val="20"/>
        </w:rPr>
        <w:t>Статья 10.</w:t>
      </w:r>
      <w:r w:rsidRPr="001D1280">
        <w:rPr>
          <w:rFonts w:eastAsia="Calibri"/>
          <w:color w:val="000000"/>
          <w:sz w:val="20"/>
        </w:rPr>
        <w:t xml:space="preserve"> </w:t>
      </w:r>
      <w:bookmarkEnd w:id="8"/>
      <w:bookmarkEnd w:id="9"/>
      <w:r w:rsidRPr="001D1280">
        <w:rPr>
          <w:rFonts w:eastAsia="Calibri"/>
          <w:b/>
          <w:bCs/>
          <w:color w:val="000000"/>
          <w:sz w:val="20"/>
        </w:rPr>
        <w:t>Комиссия по землепользованию и застройк</w:t>
      </w:r>
      <w:bookmarkEnd w:id="10"/>
      <w:bookmarkEnd w:id="11"/>
      <w:bookmarkEnd w:id="12"/>
      <w:r w:rsidRPr="001D1280">
        <w:rPr>
          <w:rFonts w:eastAsia="Calibri"/>
          <w:b/>
          <w:bCs/>
          <w:color w:val="000000"/>
          <w:sz w:val="20"/>
        </w:rPr>
        <w:t>е</w:t>
      </w:r>
    </w:p>
    <w:p w:rsidR="00F7318E" w:rsidRPr="001D1280" w:rsidRDefault="00F7318E" w:rsidP="00137BE5">
      <w:pPr>
        <w:numPr>
          <w:ilvl w:val="0"/>
          <w:numId w:val="5"/>
        </w:numPr>
        <w:tabs>
          <w:tab w:val="left" w:pos="1080"/>
        </w:tabs>
        <w:spacing w:line="240" w:lineRule="auto"/>
        <w:ind w:left="0" w:firstLine="709"/>
        <w:jc w:val="both"/>
        <w:rPr>
          <w:rFonts w:eastAsia="Calibri"/>
          <w:sz w:val="20"/>
        </w:rPr>
      </w:pPr>
      <w:bookmarkStart w:id="13" w:name="_Toc379293255"/>
      <w:bookmarkStart w:id="14" w:name="_Toc380581532"/>
      <w:r w:rsidRPr="001D1280">
        <w:rPr>
          <w:rFonts w:eastAsia="Calibri"/>
          <w:sz w:val="20"/>
        </w:rPr>
        <w:t xml:space="preserve">Комиссия по землепользованию и застройке на территории поселения создается при Администрации района и является постоянно действующей. </w:t>
      </w:r>
    </w:p>
    <w:p w:rsidR="00F7318E" w:rsidRPr="001D1280" w:rsidRDefault="00F7318E" w:rsidP="00F7318E">
      <w:pPr>
        <w:spacing w:line="240" w:lineRule="auto"/>
        <w:jc w:val="both"/>
        <w:rPr>
          <w:rFonts w:eastAsia="Calibri"/>
          <w:sz w:val="20"/>
        </w:rPr>
      </w:pPr>
      <w:r w:rsidRPr="001D1280">
        <w:rPr>
          <w:rFonts w:eastAsia="Calibri"/>
          <w:sz w:val="20"/>
        </w:rPr>
        <w:t xml:space="preserve">В случае заключения соглашения о передаче полномочий в соответствии с ч.4 ст.15 Федерального закона № 131-ФЗ от 06.10.2003, комиссия по землепользованию и застройке на территории поселения создается при Администрации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сельского поселения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района. </w:t>
      </w:r>
    </w:p>
    <w:p w:rsidR="00F7318E" w:rsidRPr="001D1280" w:rsidRDefault="00F7318E" w:rsidP="00F7318E">
      <w:pPr>
        <w:tabs>
          <w:tab w:val="left" w:pos="1080"/>
        </w:tabs>
        <w:spacing w:line="240" w:lineRule="auto"/>
        <w:ind w:left="709" w:firstLine="0"/>
        <w:jc w:val="both"/>
        <w:rPr>
          <w:rFonts w:eastAsia="Calibri"/>
          <w:sz w:val="20"/>
        </w:rPr>
      </w:pPr>
      <w:r w:rsidRPr="001D1280">
        <w:rPr>
          <w:rFonts w:eastAsia="Calibri"/>
          <w:sz w:val="20"/>
        </w:rPr>
        <w:t>Комиссия организует разработку проекта правил землепользования и застройки, внесения в них изменений, а также проводит публичные слушания по:</w:t>
      </w:r>
    </w:p>
    <w:p w:rsidR="00F7318E" w:rsidRPr="001D1280" w:rsidRDefault="00F7318E" w:rsidP="00F7318E">
      <w:pPr>
        <w:numPr>
          <w:ilvl w:val="1"/>
          <w:numId w:val="6"/>
        </w:numPr>
        <w:spacing w:line="240" w:lineRule="auto"/>
        <w:jc w:val="both"/>
        <w:rPr>
          <w:rFonts w:eastAsia="Calibri"/>
          <w:sz w:val="20"/>
        </w:rPr>
      </w:pPr>
      <w:r w:rsidRPr="001D1280">
        <w:rPr>
          <w:rFonts w:eastAsia="Calibri"/>
          <w:sz w:val="20"/>
        </w:rPr>
        <w:t>проекту Правил землепользования и застройки;</w:t>
      </w:r>
    </w:p>
    <w:p w:rsidR="00F7318E" w:rsidRPr="001D1280" w:rsidRDefault="00F7318E" w:rsidP="00F7318E">
      <w:pPr>
        <w:numPr>
          <w:ilvl w:val="1"/>
          <w:numId w:val="6"/>
        </w:numPr>
        <w:spacing w:line="240" w:lineRule="auto"/>
        <w:jc w:val="both"/>
        <w:rPr>
          <w:rFonts w:eastAsia="Calibri"/>
          <w:sz w:val="20"/>
        </w:rPr>
      </w:pPr>
      <w:r w:rsidRPr="001D1280">
        <w:rPr>
          <w:rFonts w:eastAsia="Calibri"/>
          <w:sz w:val="20"/>
        </w:rPr>
        <w:t>проектам о внесении изменений в правила;</w:t>
      </w:r>
    </w:p>
    <w:p w:rsidR="00F7318E" w:rsidRPr="001D1280" w:rsidRDefault="00F7318E" w:rsidP="00F7318E">
      <w:pPr>
        <w:numPr>
          <w:ilvl w:val="1"/>
          <w:numId w:val="6"/>
        </w:numPr>
        <w:spacing w:line="240" w:lineRule="auto"/>
        <w:jc w:val="both"/>
        <w:rPr>
          <w:rFonts w:eastAsia="Calibri"/>
          <w:sz w:val="20"/>
        </w:rPr>
      </w:pPr>
      <w:r w:rsidRPr="001D1280">
        <w:rPr>
          <w:rFonts w:eastAsia="Calibri"/>
          <w:sz w:val="20"/>
        </w:rPr>
        <w:t>проектам планировки и межевания территорий;</w:t>
      </w:r>
    </w:p>
    <w:p w:rsidR="00F7318E" w:rsidRPr="001D1280" w:rsidRDefault="00F7318E" w:rsidP="00F7318E">
      <w:pPr>
        <w:numPr>
          <w:ilvl w:val="1"/>
          <w:numId w:val="6"/>
        </w:numPr>
        <w:spacing w:line="240" w:lineRule="auto"/>
        <w:jc w:val="both"/>
        <w:rPr>
          <w:rFonts w:eastAsia="Calibri"/>
          <w:sz w:val="20"/>
        </w:rPr>
      </w:pPr>
      <w:r w:rsidRPr="001D1280">
        <w:rPr>
          <w:rFonts w:eastAsia="Calibri"/>
          <w:sz w:val="20"/>
        </w:rPr>
        <w:t>заявлениям о выдаче разрешений на отклонение от предельных параметров разрешенного строительства, реконструкции объектов капитального строительства;</w:t>
      </w:r>
    </w:p>
    <w:p w:rsidR="00F7318E" w:rsidRPr="001D1280" w:rsidRDefault="00F7318E" w:rsidP="00F7318E">
      <w:pPr>
        <w:numPr>
          <w:ilvl w:val="1"/>
          <w:numId w:val="6"/>
        </w:numPr>
        <w:spacing w:line="240" w:lineRule="auto"/>
        <w:jc w:val="both"/>
        <w:rPr>
          <w:rFonts w:eastAsia="Calibri"/>
          <w:sz w:val="20"/>
        </w:rPr>
      </w:pPr>
      <w:r w:rsidRPr="001D1280">
        <w:rPr>
          <w:rFonts w:eastAsia="Calibri"/>
          <w:sz w:val="20"/>
        </w:rPr>
        <w:t>заявлениям о выдаче разрешений на условно разрешенный вид использования земельных участков и объектов капитального строительства;</w:t>
      </w:r>
    </w:p>
    <w:p w:rsidR="00F7318E" w:rsidRPr="001D1280" w:rsidRDefault="00F7318E" w:rsidP="00F7318E">
      <w:pPr>
        <w:numPr>
          <w:ilvl w:val="1"/>
          <w:numId w:val="6"/>
        </w:numPr>
        <w:spacing w:line="240" w:lineRule="auto"/>
        <w:jc w:val="both"/>
        <w:rPr>
          <w:rFonts w:eastAsia="Calibri"/>
          <w:sz w:val="20"/>
        </w:rPr>
      </w:pPr>
      <w:r w:rsidRPr="001D1280">
        <w:rPr>
          <w:rFonts w:eastAsia="Calibri"/>
          <w:sz w:val="20"/>
        </w:rPr>
        <w:t>проектам строительства, реконструкции объектов недвижимости, благоустройства, озеленения, размещения временных сооружений, в случаях, если затрагиваются права и законные интересы населения в области земельных отношений и охраны окружающей среды;</w:t>
      </w:r>
    </w:p>
    <w:p w:rsidR="00F7318E" w:rsidRPr="001D1280" w:rsidRDefault="00F7318E" w:rsidP="00F7318E">
      <w:pPr>
        <w:numPr>
          <w:ilvl w:val="1"/>
          <w:numId w:val="6"/>
        </w:numPr>
        <w:spacing w:line="240" w:lineRule="auto"/>
        <w:jc w:val="both"/>
        <w:rPr>
          <w:rFonts w:eastAsia="Calibri"/>
          <w:sz w:val="20"/>
        </w:rPr>
      </w:pPr>
      <w:r w:rsidRPr="001D1280">
        <w:rPr>
          <w:rFonts w:eastAsia="Calibri"/>
          <w:sz w:val="20"/>
        </w:rPr>
        <w:t>проекту установления публичного сервитута.</w:t>
      </w:r>
    </w:p>
    <w:p w:rsidR="00F7318E" w:rsidRPr="001D1280" w:rsidRDefault="00F7318E" w:rsidP="00137BE5">
      <w:pPr>
        <w:numPr>
          <w:ilvl w:val="0"/>
          <w:numId w:val="5"/>
        </w:numPr>
        <w:tabs>
          <w:tab w:val="left" w:pos="1080"/>
        </w:tabs>
        <w:spacing w:line="240" w:lineRule="auto"/>
        <w:ind w:left="0" w:firstLine="709"/>
        <w:jc w:val="both"/>
        <w:rPr>
          <w:rFonts w:eastAsia="Calibri"/>
          <w:sz w:val="20"/>
        </w:rPr>
      </w:pPr>
      <w:r w:rsidRPr="001D1280">
        <w:rPr>
          <w:rFonts w:eastAsia="Calibri"/>
          <w:sz w:val="20"/>
        </w:rPr>
        <w:t xml:space="preserve">Состав комиссии и порядок ее деятельности утверждается постановлением главы Администрации района в соответствии с Уставом </w:t>
      </w:r>
      <w:r w:rsidR="00A02B96">
        <w:rPr>
          <w:rFonts w:eastAsia="Calibri"/>
          <w:sz w:val="20"/>
        </w:rPr>
        <w:t>Старошайговского</w:t>
      </w:r>
      <w:r w:rsidR="007956B5">
        <w:rPr>
          <w:rFonts w:eastAsia="Calibri"/>
          <w:sz w:val="20"/>
        </w:rPr>
        <w:t xml:space="preserve"> муниципального</w:t>
      </w:r>
      <w:r w:rsidRPr="001D1280">
        <w:rPr>
          <w:rFonts w:eastAsia="Calibri"/>
          <w:sz w:val="20"/>
        </w:rPr>
        <w:t xml:space="preserve"> Республики Мордовия и настоящими Правилами. В состав Комиссии включаются не менее двух депутатов Районного Совета депутатов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района Республики Мордовия.</w:t>
      </w:r>
    </w:p>
    <w:p w:rsidR="00F7318E" w:rsidRPr="001D1280" w:rsidRDefault="00F7318E" w:rsidP="00137BE5">
      <w:pPr>
        <w:numPr>
          <w:ilvl w:val="0"/>
          <w:numId w:val="5"/>
        </w:numPr>
        <w:tabs>
          <w:tab w:val="left" w:pos="1080"/>
        </w:tabs>
        <w:spacing w:line="240" w:lineRule="auto"/>
        <w:ind w:left="0" w:firstLine="709"/>
        <w:jc w:val="both"/>
        <w:rPr>
          <w:rFonts w:eastAsia="Calibri"/>
          <w:sz w:val="20"/>
        </w:rPr>
      </w:pPr>
      <w:r w:rsidRPr="001D1280">
        <w:rPr>
          <w:rFonts w:eastAsia="Calibri"/>
          <w:sz w:val="20"/>
        </w:rPr>
        <w:t xml:space="preserve">В случае заключения соглашения о передаче полномочий в соответствии с ч.4 ст.15 Федерального закона № 131-ФЗ от 06.10.2003 состав комиссии и порядок ее деятельности утверждается постановлением главы </w:t>
      </w:r>
      <w:r w:rsidR="001D1280" w:rsidRPr="001D1280">
        <w:rPr>
          <w:rFonts w:eastAsia="Calibri"/>
          <w:sz w:val="20"/>
        </w:rPr>
        <w:t>сельского</w:t>
      </w:r>
      <w:r w:rsidRPr="001D1280">
        <w:rPr>
          <w:rFonts w:eastAsia="Calibri"/>
          <w:sz w:val="20"/>
        </w:rPr>
        <w:t xml:space="preserve">  поселения в соответствии с Уставом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сельского поселения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 Республики Мордовия и настоящими Правилами. В состав Комиссии включаются не менее двух депутатов Совета депутатов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сельского поселения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района Республики Мордовия.</w:t>
      </w:r>
    </w:p>
    <w:p w:rsidR="00F7318E" w:rsidRPr="001D1280" w:rsidRDefault="00F7318E" w:rsidP="00F7318E">
      <w:pPr>
        <w:tabs>
          <w:tab w:val="left" w:pos="1080"/>
        </w:tabs>
        <w:spacing w:line="240" w:lineRule="auto"/>
        <w:ind w:left="709" w:firstLine="0"/>
        <w:jc w:val="both"/>
        <w:rPr>
          <w:rFonts w:eastAsia="Calibri"/>
          <w:sz w:val="20"/>
        </w:rPr>
      </w:pPr>
    </w:p>
    <w:p w:rsidR="00F7318E" w:rsidRPr="001D1280" w:rsidRDefault="00F7318E" w:rsidP="00F7318E">
      <w:pPr>
        <w:spacing w:before="100" w:beforeAutospacing="1" w:after="100" w:afterAutospacing="1" w:line="240" w:lineRule="auto"/>
        <w:ind w:firstLine="0"/>
        <w:jc w:val="center"/>
        <w:outlineLvl w:val="1"/>
        <w:rPr>
          <w:rFonts w:eastAsia="Calibri"/>
          <w:b/>
          <w:bCs/>
          <w:color w:val="000000"/>
          <w:sz w:val="20"/>
        </w:rPr>
      </w:pPr>
      <w:bookmarkStart w:id="15" w:name="_Toc392516664"/>
      <w:bookmarkStart w:id="16" w:name="_Toc400454211"/>
      <w:bookmarkStart w:id="17" w:name="_Toc424116544"/>
      <w:r w:rsidRPr="001D1280">
        <w:rPr>
          <w:rFonts w:eastAsia="Calibri"/>
          <w:b/>
          <w:bCs/>
          <w:sz w:val="20"/>
        </w:rPr>
        <w:t xml:space="preserve">Глава </w:t>
      </w:r>
      <w:r w:rsidR="004637CB">
        <w:rPr>
          <w:rFonts w:eastAsia="Calibri"/>
          <w:b/>
          <w:bCs/>
          <w:sz w:val="20"/>
        </w:rPr>
        <w:t>4</w:t>
      </w:r>
      <w:r w:rsidRPr="001D1280">
        <w:rPr>
          <w:rFonts w:eastAsia="Calibri"/>
          <w:b/>
          <w:bCs/>
          <w:color w:val="000000"/>
          <w:sz w:val="20"/>
        </w:rPr>
        <w:t>.</w:t>
      </w:r>
      <w:r w:rsidRPr="001D1280">
        <w:rPr>
          <w:rFonts w:eastAsia="Calibri"/>
          <w:color w:val="000000"/>
          <w:sz w:val="20"/>
        </w:rPr>
        <w:t xml:space="preserve"> </w:t>
      </w:r>
      <w:bookmarkEnd w:id="13"/>
      <w:bookmarkEnd w:id="14"/>
      <w:bookmarkEnd w:id="15"/>
      <w:bookmarkEnd w:id="16"/>
      <w:bookmarkEnd w:id="17"/>
      <w:r w:rsidRPr="001D1280">
        <w:rPr>
          <w:rFonts w:eastAsia="Calibri"/>
          <w:b/>
          <w:bCs/>
          <w:color w:val="000000"/>
          <w:sz w:val="20"/>
        </w:rPr>
        <w:t>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7318E" w:rsidRDefault="00F7318E" w:rsidP="00B026F1">
      <w:pPr>
        <w:spacing w:line="240" w:lineRule="auto"/>
        <w:ind w:firstLine="540"/>
        <w:jc w:val="both"/>
        <w:rPr>
          <w:rFonts w:eastAsia="Calibri"/>
          <w:b/>
          <w:bCs/>
          <w:color w:val="000000"/>
          <w:sz w:val="20"/>
        </w:rPr>
      </w:pPr>
      <w:bookmarkStart w:id="18" w:name="_Toc379293256"/>
      <w:bookmarkStart w:id="19" w:name="_Toc380581533"/>
      <w:bookmarkStart w:id="20" w:name="_Toc392516665"/>
      <w:bookmarkStart w:id="21" w:name="_Toc400454212"/>
      <w:bookmarkStart w:id="22" w:name="_Toc424116545"/>
      <w:r w:rsidRPr="001D1280">
        <w:rPr>
          <w:rFonts w:eastAsia="Calibri"/>
          <w:b/>
          <w:bCs/>
          <w:color w:val="000000"/>
          <w:sz w:val="20"/>
        </w:rPr>
        <w:lastRenderedPageBreak/>
        <w:t xml:space="preserve">Статья 11. </w:t>
      </w:r>
      <w:r w:rsidR="0069374D" w:rsidRPr="001D1280">
        <w:rPr>
          <w:rFonts w:eastAsia="Calibri"/>
          <w:b/>
          <w:bCs/>
          <w:color w:val="000000"/>
          <w:sz w:val="20"/>
        </w:rPr>
        <w:t>Виды разрешенного использования земельных участков и объектов капитального строительства и п</w:t>
      </w:r>
      <w:r w:rsidRPr="001D1280">
        <w:rPr>
          <w:rFonts w:eastAsia="Calibri"/>
          <w:b/>
          <w:bCs/>
          <w:color w:val="000000"/>
          <w:sz w:val="20"/>
        </w:rPr>
        <w:t>орядок изменения видов разрешенного использования земельных участков и объектов капитального строительства</w:t>
      </w:r>
      <w:bookmarkEnd w:id="18"/>
      <w:bookmarkEnd w:id="19"/>
      <w:bookmarkEnd w:id="20"/>
      <w:bookmarkEnd w:id="21"/>
      <w:bookmarkEnd w:id="22"/>
    </w:p>
    <w:p w:rsidR="00B026F1" w:rsidRPr="001D1280" w:rsidRDefault="00B026F1" w:rsidP="0069374D">
      <w:pPr>
        <w:spacing w:line="312" w:lineRule="auto"/>
        <w:ind w:firstLine="540"/>
        <w:jc w:val="both"/>
        <w:rPr>
          <w:rFonts w:eastAsia="Calibri"/>
          <w:b/>
          <w:bCs/>
          <w:color w:val="000000"/>
          <w:sz w:val="20"/>
        </w:rPr>
      </w:pPr>
    </w:p>
    <w:p w:rsidR="0069374D" w:rsidRPr="001D1280" w:rsidRDefault="0069374D" w:rsidP="0069374D">
      <w:pPr>
        <w:widowControl w:val="0"/>
        <w:shd w:val="clear" w:color="auto" w:fill="FFFFFF"/>
        <w:spacing w:line="240" w:lineRule="auto"/>
        <w:ind w:firstLine="709"/>
        <w:jc w:val="both"/>
        <w:rPr>
          <w:rFonts w:eastAsia="Calibri"/>
          <w:sz w:val="20"/>
        </w:rPr>
      </w:pPr>
      <w:r w:rsidRPr="001D1280">
        <w:rPr>
          <w:rFonts w:eastAsia="Calibri"/>
          <w:sz w:val="20"/>
        </w:rPr>
        <w:t>1. Разрешенное использование земельных участков и объектов капитального строительства может быть следующих видов:</w:t>
      </w:r>
    </w:p>
    <w:p w:rsidR="0069374D" w:rsidRPr="001D1280" w:rsidRDefault="0069374D" w:rsidP="0069374D">
      <w:pPr>
        <w:widowControl w:val="0"/>
        <w:shd w:val="clear" w:color="auto" w:fill="FFFFFF"/>
        <w:spacing w:line="240" w:lineRule="auto"/>
        <w:ind w:firstLine="709"/>
        <w:jc w:val="both"/>
        <w:rPr>
          <w:rFonts w:eastAsia="Calibri"/>
          <w:sz w:val="20"/>
        </w:rPr>
      </w:pPr>
      <w:r w:rsidRPr="001D1280">
        <w:rPr>
          <w:rFonts w:eastAsia="Calibri"/>
          <w:sz w:val="20"/>
        </w:rPr>
        <w:t>1) основные виды разрешенного использования;</w:t>
      </w:r>
    </w:p>
    <w:p w:rsidR="0069374D" w:rsidRPr="001D1280" w:rsidRDefault="0069374D" w:rsidP="0069374D">
      <w:pPr>
        <w:widowControl w:val="0"/>
        <w:shd w:val="clear" w:color="auto" w:fill="FFFFFF"/>
        <w:spacing w:line="240" w:lineRule="auto"/>
        <w:ind w:firstLine="709"/>
        <w:jc w:val="both"/>
        <w:rPr>
          <w:rFonts w:eastAsia="Calibri"/>
          <w:sz w:val="20"/>
        </w:rPr>
      </w:pPr>
      <w:r w:rsidRPr="001D1280">
        <w:rPr>
          <w:rFonts w:eastAsia="Calibri"/>
          <w:sz w:val="20"/>
        </w:rPr>
        <w:t>2) условно разрешенные виды использования;</w:t>
      </w:r>
    </w:p>
    <w:p w:rsidR="0069374D" w:rsidRPr="001D1280" w:rsidRDefault="0069374D" w:rsidP="0069374D">
      <w:pPr>
        <w:widowControl w:val="0"/>
        <w:shd w:val="clear" w:color="auto" w:fill="FFFFFF"/>
        <w:spacing w:line="240" w:lineRule="auto"/>
        <w:ind w:firstLine="709"/>
        <w:jc w:val="both"/>
        <w:rPr>
          <w:rFonts w:eastAsia="Calibri"/>
          <w:sz w:val="20"/>
        </w:rPr>
      </w:pPr>
      <w:r w:rsidRPr="001D1280">
        <w:rPr>
          <w:rFonts w:eastAsia="Calibri"/>
          <w:sz w:val="20"/>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69374D" w:rsidRPr="001D1280" w:rsidRDefault="0069374D" w:rsidP="0069374D">
      <w:pPr>
        <w:widowControl w:val="0"/>
        <w:shd w:val="clear" w:color="auto" w:fill="FFFFFF"/>
        <w:spacing w:line="240" w:lineRule="auto"/>
        <w:ind w:firstLine="709"/>
        <w:jc w:val="both"/>
        <w:rPr>
          <w:rFonts w:eastAsia="Calibri"/>
          <w:sz w:val="20"/>
        </w:rPr>
      </w:pPr>
      <w:r w:rsidRPr="001D1280">
        <w:rPr>
          <w:rFonts w:eastAsia="Calibri"/>
          <w:sz w:val="20"/>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69374D" w:rsidRPr="001D1280" w:rsidRDefault="0069374D" w:rsidP="0069374D">
      <w:pPr>
        <w:widowControl w:val="0"/>
        <w:shd w:val="clear" w:color="auto" w:fill="FFFFFF"/>
        <w:spacing w:line="240" w:lineRule="auto"/>
        <w:ind w:firstLine="709"/>
        <w:jc w:val="both"/>
        <w:rPr>
          <w:rFonts w:eastAsia="Calibri"/>
          <w:sz w:val="20"/>
        </w:rPr>
      </w:pPr>
      <w:r w:rsidRPr="001D1280">
        <w:rPr>
          <w:rFonts w:eastAsia="Calibri"/>
          <w:sz w:val="20"/>
        </w:rPr>
        <w:t>3.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69374D" w:rsidRPr="001D1280" w:rsidRDefault="0069374D" w:rsidP="0069374D">
      <w:pPr>
        <w:widowControl w:val="0"/>
        <w:shd w:val="clear" w:color="auto" w:fill="FFFFFF"/>
        <w:spacing w:line="240" w:lineRule="auto"/>
        <w:ind w:firstLine="709"/>
        <w:jc w:val="both"/>
        <w:rPr>
          <w:rFonts w:eastAsia="Calibri"/>
          <w:sz w:val="20"/>
        </w:rPr>
      </w:pPr>
      <w:r w:rsidRPr="001D1280">
        <w:rPr>
          <w:rFonts w:eastAsia="Calibri"/>
          <w:sz w:val="20"/>
        </w:rPr>
        <w:t>4.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69374D" w:rsidRPr="001D1280" w:rsidRDefault="0069374D" w:rsidP="0069374D">
      <w:pPr>
        <w:widowControl w:val="0"/>
        <w:shd w:val="clear" w:color="auto" w:fill="FFFFFF"/>
        <w:spacing w:line="240" w:lineRule="auto"/>
        <w:ind w:firstLine="709"/>
        <w:jc w:val="both"/>
        <w:rPr>
          <w:rFonts w:eastAsia="Calibri"/>
          <w:sz w:val="20"/>
        </w:rPr>
      </w:pPr>
      <w:r w:rsidRPr="001D1280">
        <w:rPr>
          <w:rFonts w:eastAsia="Calibri"/>
          <w:sz w:val="20"/>
        </w:rPr>
        <w:t>5.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69374D" w:rsidRPr="001D1280" w:rsidRDefault="0069374D" w:rsidP="0069374D">
      <w:pPr>
        <w:widowControl w:val="0"/>
        <w:shd w:val="clear" w:color="auto" w:fill="FFFFFF"/>
        <w:spacing w:line="240" w:lineRule="auto"/>
        <w:ind w:firstLine="709"/>
        <w:jc w:val="both"/>
        <w:rPr>
          <w:rFonts w:eastAsia="Calibri"/>
          <w:sz w:val="20"/>
        </w:rPr>
      </w:pPr>
      <w:r w:rsidRPr="001D1280">
        <w:rPr>
          <w:rFonts w:eastAsia="Calibri"/>
          <w:sz w:val="20"/>
        </w:rPr>
        <w:t>6.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69374D" w:rsidRPr="001D1280" w:rsidRDefault="0069374D" w:rsidP="0069374D">
      <w:pPr>
        <w:widowControl w:val="0"/>
        <w:shd w:val="clear" w:color="auto" w:fill="FFFFFF"/>
        <w:spacing w:line="240" w:lineRule="auto"/>
        <w:ind w:firstLine="709"/>
        <w:jc w:val="both"/>
        <w:rPr>
          <w:rFonts w:eastAsia="Calibri"/>
          <w:sz w:val="20"/>
        </w:rPr>
      </w:pPr>
      <w:r w:rsidRPr="001D1280">
        <w:rPr>
          <w:rFonts w:eastAsia="Calibri"/>
          <w:sz w:val="20"/>
        </w:rPr>
        <w:t>7.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12 настоящих Правил.</w:t>
      </w:r>
    </w:p>
    <w:p w:rsidR="0069374D" w:rsidRPr="001D1280" w:rsidRDefault="0069374D" w:rsidP="0069374D">
      <w:pPr>
        <w:widowControl w:val="0"/>
        <w:shd w:val="clear" w:color="auto" w:fill="FFFFFF"/>
        <w:spacing w:line="240" w:lineRule="auto"/>
        <w:ind w:firstLine="709"/>
        <w:jc w:val="both"/>
        <w:rPr>
          <w:rFonts w:eastAsia="Calibri"/>
          <w:sz w:val="20"/>
        </w:rPr>
      </w:pPr>
      <w:r w:rsidRPr="001D1280">
        <w:rPr>
          <w:rFonts w:eastAsia="Calibri"/>
          <w:sz w:val="20"/>
        </w:rPr>
        <w:t>8.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2A01C5" w:rsidRPr="001D1280" w:rsidRDefault="002A01C5" w:rsidP="002A01C5">
      <w:pPr>
        <w:tabs>
          <w:tab w:val="left" w:pos="720"/>
        </w:tabs>
        <w:spacing w:line="240" w:lineRule="auto"/>
        <w:ind w:firstLine="720"/>
        <w:jc w:val="both"/>
        <w:rPr>
          <w:sz w:val="20"/>
        </w:rPr>
      </w:pPr>
      <w:r w:rsidRPr="001D1280">
        <w:rPr>
          <w:rFonts w:eastAsia="Calibri"/>
          <w:sz w:val="20"/>
        </w:rPr>
        <w:t xml:space="preserve">9. Наименования видов разрешенного использования определены по Классификатору, утвержденному Приказом Министерства экономического развития РФ от 01.09.2014 г. № 540 </w:t>
      </w:r>
      <w:r w:rsidR="002E7EFF">
        <w:rPr>
          <w:sz w:val="20"/>
        </w:rPr>
        <w:t>(Приложение 1).</w:t>
      </w:r>
    </w:p>
    <w:p w:rsidR="002A01C5" w:rsidRPr="001D1280" w:rsidRDefault="002A01C5" w:rsidP="0069374D">
      <w:pPr>
        <w:widowControl w:val="0"/>
        <w:shd w:val="clear" w:color="auto" w:fill="FFFFFF"/>
        <w:spacing w:line="240" w:lineRule="auto"/>
        <w:ind w:firstLine="709"/>
        <w:jc w:val="both"/>
        <w:rPr>
          <w:rFonts w:eastAsia="Calibri"/>
          <w:sz w:val="20"/>
        </w:rPr>
      </w:pPr>
    </w:p>
    <w:p w:rsidR="00F7318E" w:rsidRPr="001D1280" w:rsidRDefault="00F7318E" w:rsidP="0069374D">
      <w:pPr>
        <w:widowControl w:val="0"/>
        <w:shd w:val="clear" w:color="auto" w:fill="FFFFFF"/>
        <w:spacing w:line="240" w:lineRule="auto"/>
        <w:ind w:firstLine="709"/>
        <w:jc w:val="both"/>
        <w:rPr>
          <w:rFonts w:eastAsia="Calibri"/>
          <w:color w:val="000000"/>
          <w:sz w:val="20"/>
        </w:rPr>
      </w:pPr>
    </w:p>
    <w:p w:rsidR="00F7318E" w:rsidRPr="001D1280" w:rsidRDefault="00F7318E" w:rsidP="00F7318E">
      <w:pPr>
        <w:spacing w:before="100" w:beforeAutospacing="1" w:after="100" w:afterAutospacing="1" w:line="240" w:lineRule="auto"/>
        <w:ind w:firstLine="709"/>
        <w:jc w:val="center"/>
        <w:outlineLvl w:val="2"/>
        <w:rPr>
          <w:rFonts w:eastAsia="Calibri"/>
          <w:b/>
          <w:bCs/>
          <w:color w:val="000000"/>
          <w:sz w:val="20"/>
        </w:rPr>
      </w:pPr>
      <w:bookmarkStart w:id="23" w:name="_Toc379293257"/>
      <w:bookmarkStart w:id="24" w:name="_Toc380581534"/>
      <w:bookmarkStart w:id="25" w:name="_Toc392516666"/>
      <w:bookmarkStart w:id="26" w:name="_Toc400454213"/>
      <w:bookmarkStart w:id="27" w:name="_Toc424116546"/>
      <w:r w:rsidRPr="001D1280">
        <w:rPr>
          <w:rFonts w:eastAsia="Calibri"/>
          <w:b/>
          <w:bCs/>
          <w:color w:val="000000"/>
          <w:sz w:val="20"/>
        </w:rPr>
        <w:t>Ста</w:t>
      </w:r>
      <w:r w:rsidRPr="001D1280">
        <w:rPr>
          <w:rFonts w:eastAsia="Calibri"/>
          <w:b/>
          <w:bCs/>
          <w:sz w:val="20"/>
        </w:rPr>
        <w:t>тья 12</w:t>
      </w:r>
      <w:r w:rsidRPr="001D1280">
        <w:rPr>
          <w:rFonts w:eastAsia="Calibri"/>
          <w:b/>
          <w:bCs/>
          <w:color w:val="000000"/>
          <w:sz w:val="20"/>
        </w:rPr>
        <w:t>.</w:t>
      </w:r>
      <w:r w:rsidRPr="001D1280">
        <w:rPr>
          <w:rFonts w:eastAsia="Calibri"/>
          <w:color w:val="000000"/>
          <w:sz w:val="20"/>
        </w:rPr>
        <w:t xml:space="preserve"> </w:t>
      </w:r>
      <w:r w:rsidRPr="001D1280">
        <w:rPr>
          <w:rFonts w:eastAsia="Calibri"/>
          <w:b/>
          <w:bCs/>
          <w:color w:val="000000"/>
          <w:sz w:val="20"/>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3"/>
      <w:bookmarkEnd w:id="24"/>
      <w:bookmarkEnd w:id="25"/>
      <w:bookmarkEnd w:id="26"/>
      <w:bookmarkEnd w:id="27"/>
    </w:p>
    <w:p w:rsidR="0004110E" w:rsidRPr="001D1280" w:rsidRDefault="0004110E" w:rsidP="0004110E">
      <w:pPr>
        <w:autoSpaceDE w:val="0"/>
        <w:autoSpaceDN w:val="0"/>
        <w:adjustRightInd w:val="0"/>
        <w:spacing w:line="240" w:lineRule="auto"/>
        <w:ind w:firstLine="720"/>
        <w:jc w:val="both"/>
        <w:rPr>
          <w:rFonts w:eastAsia="Calibri"/>
          <w:color w:val="000000"/>
          <w:sz w:val="20"/>
        </w:rPr>
      </w:pPr>
      <w:bookmarkStart w:id="28" w:name="_Toc380581535"/>
      <w:bookmarkStart w:id="29" w:name="_Toc392516667"/>
      <w:bookmarkStart w:id="30" w:name="_Toc400454214"/>
      <w:bookmarkStart w:id="31" w:name="_Toc424116547"/>
      <w:r w:rsidRPr="001D1280">
        <w:rPr>
          <w:rFonts w:eastAsia="Calibri"/>
          <w:color w:val="000000"/>
          <w:sz w:val="20"/>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РФ, с учетом положений настоящей статьи.</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w:t>
      </w:r>
      <w:r w:rsidRPr="001D1280">
        <w:rPr>
          <w:rFonts w:eastAsia="Calibri"/>
          <w:color w:val="000000"/>
          <w:sz w:val="20"/>
        </w:rPr>
        <w:lastRenderedPageBreak/>
        <w:t>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w:t>
      </w:r>
      <w:r w:rsidR="001D1280" w:rsidRPr="001D1280">
        <w:rPr>
          <w:rFonts w:eastAsia="Calibri"/>
          <w:color w:val="000000"/>
          <w:sz w:val="20"/>
        </w:rPr>
        <w:t>сельского поселения</w:t>
      </w:r>
      <w:r w:rsidRPr="001D1280">
        <w:rPr>
          <w:rFonts w:eastAsia="Calibri"/>
          <w:color w:val="000000"/>
          <w:sz w:val="20"/>
        </w:rPr>
        <w:t>.</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7. На основании указанных в части 6 настоящей статьи рекомендаций </w:t>
      </w:r>
      <w:r w:rsidR="00E570EA" w:rsidRPr="001D1280">
        <w:rPr>
          <w:rFonts w:eastAsia="Calibri"/>
          <w:color w:val="000000"/>
          <w:sz w:val="20"/>
        </w:rPr>
        <w:t>г</w:t>
      </w:r>
      <w:r w:rsidR="00E570EA" w:rsidRPr="001D1280">
        <w:rPr>
          <w:rFonts w:eastAsia="Calibri"/>
          <w:sz w:val="20"/>
        </w:rPr>
        <w:t xml:space="preserve">лава сельского поселения </w:t>
      </w:r>
      <w:r w:rsidRPr="001D1280">
        <w:rPr>
          <w:rFonts w:eastAsia="Calibri"/>
          <w:color w:val="000000"/>
          <w:sz w:val="20"/>
        </w:rPr>
        <w:t>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F7318E" w:rsidRPr="001D1280" w:rsidRDefault="00F7318E" w:rsidP="00F7318E">
      <w:pPr>
        <w:widowControl w:val="0"/>
        <w:shd w:val="clear" w:color="auto" w:fill="FFFFFF"/>
        <w:spacing w:line="240" w:lineRule="auto"/>
        <w:ind w:firstLine="709"/>
        <w:jc w:val="both"/>
        <w:rPr>
          <w:rFonts w:eastAsia="Calibri"/>
          <w:sz w:val="20"/>
        </w:rPr>
      </w:pPr>
    </w:p>
    <w:p w:rsidR="00F7318E" w:rsidRPr="001D1280" w:rsidRDefault="00F7318E" w:rsidP="00F7318E">
      <w:pPr>
        <w:widowControl w:val="0"/>
        <w:shd w:val="clear" w:color="auto" w:fill="FFFFFF"/>
        <w:spacing w:line="240" w:lineRule="auto"/>
        <w:ind w:firstLine="709"/>
        <w:jc w:val="both"/>
        <w:rPr>
          <w:rFonts w:eastAsia="Calibri"/>
          <w:sz w:val="20"/>
        </w:rPr>
      </w:pPr>
    </w:p>
    <w:p w:rsidR="00F7318E" w:rsidRPr="001D1280" w:rsidRDefault="00F7318E" w:rsidP="00F7318E">
      <w:pPr>
        <w:widowControl w:val="0"/>
        <w:shd w:val="clear" w:color="auto" w:fill="FFFFFF"/>
        <w:spacing w:line="240" w:lineRule="auto"/>
        <w:ind w:firstLine="709"/>
        <w:jc w:val="both"/>
        <w:rPr>
          <w:rFonts w:eastAsia="Calibri"/>
          <w:b/>
          <w:bCs/>
          <w:color w:val="000000"/>
          <w:sz w:val="20"/>
        </w:rPr>
      </w:pPr>
      <w:r w:rsidRPr="001D1280">
        <w:rPr>
          <w:rFonts w:eastAsia="Calibri"/>
          <w:b/>
          <w:bCs/>
          <w:color w:val="000000"/>
          <w:sz w:val="20"/>
        </w:rPr>
        <w:t>Статья 13.</w:t>
      </w:r>
      <w:r w:rsidRPr="001D1280">
        <w:rPr>
          <w:rFonts w:eastAsia="Calibri"/>
          <w:color w:val="000000"/>
          <w:sz w:val="20"/>
        </w:rPr>
        <w:t xml:space="preserve"> </w:t>
      </w:r>
      <w:r w:rsidRPr="001D1280">
        <w:rPr>
          <w:rFonts w:eastAsia="Calibri"/>
          <w:b/>
          <w:bCs/>
          <w:color w:val="000000"/>
          <w:sz w:val="20"/>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8"/>
      <w:bookmarkEnd w:id="29"/>
      <w:bookmarkEnd w:id="30"/>
      <w:bookmarkEnd w:id="31"/>
    </w:p>
    <w:p w:rsidR="00F7318E" w:rsidRPr="001D1280" w:rsidRDefault="00F7318E" w:rsidP="00F7318E">
      <w:pPr>
        <w:widowControl w:val="0"/>
        <w:shd w:val="clear" w:color="auto" w:fill="FFFFFF"/>
        <w:spacing w:line="240" w:lineRule="auto"/>
        <w:ind w:firstLine="709"/>
        <w:jc w:val="both"/>
        <w:rPr>
          <w:rFonts w:eastAsia="Calibri"/>
          <w:b/>
          <w:bCs/>
          <w:color w:val="000000"/>
          <w:sz w:val="20"/>
        </w:rPr>
      </w:pPr>
    </w:p>
    <w:p w:rsidR="0004110E" w:rsidRPr="001D1280" w:rsidRDefault="00F7318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w:t>
      </w:r>
      <w:bookmarkStart w:id="32" w:name="_Toc282347519"/>
      <w:bookmarkStart w:id="33" w:name="_Toc379293259"/>
      <w:bookmarkStart w:id="34" w:name="_Toc380581536"/>
      <w:bookmarkStart w:id="35" w:name="_Toc392516668"/>
      <w:bookmarkStart w:id="36" w:name="_Toc400454215"/>
      <w:bookmarkStart w:id="37" w:name="_Toc424116548"/>
      <w:r w:rsidRPr="001D1280">
        <w:rPr>
          <w:rFonts w:eastAsia="Calibri"/>
          <w:color w:val="000000"/>
          <w:sz w:val="20"/>
        </w:rPr>
        <w:t xml:space="preserve"> </w:t>
      </w:r>
      <w:r w:rsidR="0004110E" w:rsidRPr="001D1280">
        <w:rPr>
          <w:rFonts w:eastAsia="Calibri"/>
          <w:color w:val="000000"/>
          <w:sz w:val="20"/>
        </w:rPr>
        <w:t>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статьей 5.1 Градостроительного кодекса РФ, с учетом положений статьи 39 </w:t>
      </w:r>
      <w:r w:rsidR="00225FF0" w:rsidRPr="001D1280">
        <w:rPr>
          <w:rFonts w:eastAsia="Calibri"/>
          <w:color w:val="000000"/>
          <w:sz w:val="20"/>
        </w:rPr>
        <w:t>Градостроительного к</w:t>
      </w:r>
      <w:r w:rsidRPr="001D1280">
        <w:rPr>
          <w:rFonts w:eastAsia="Calibri"/>
          <w:color w:val="000000"/>
          <w:sz w:val="20"/>
        </w:rPr>
        <w:t>одекса</w:t>
      </w:r>
      <w:r w:rsidR="00225FF0" w:rsidRPr="001D1280">
        <w:rPr>
          <w:rFonts w:eastAsia="Calibri"/>
          <w:color w:val="000000"/>
          <w:sz w:val="20"/>
        </w:rPr>
        <w:t xml:space="preserve"> РФ</w:t>
      </w:r>
      <w:r w:rsidRPr="001D1280">
        <w:rPr>
          <w:rFonts w:eastAsia="Calibri"/>
          <w:color w:val="000000"/>
          <w:sz w:val="20"/>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w:t>
      </w:r>
      <w:r w:rsidRPr="001D1280">
        <w:rPr>
          <w:rFonts w:eastAsia="Calibri"/>
          <w:color w:val="000000"/>
          <w:sz w:val="20"/>
        </w:rPr>
        <w:lastRenderedPageBreak/>
        <w:t>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1D1280" w:rsidRPr="001D1280">
        <w:rPr>
          <w:rFonts w:eastAsia="Calibri"/>
          <w:color w:val="000000"/>
          <w:sz w:val="20"/>
        </w:rPr>
        <w:t>сельского поселения</w:t>
      </w:r>
      <w:r w:rsidRPr="001D1280">
        <w:rPr>
          <w:rFonts w:eastAsia="Calibri"/>
          <w:color w:val="000000"/>
          <w:sz w:val="20"/>
        </w:rPr>
        <w:t>.</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6. </w:t>
      </w:r>
      <w:r w:rsidR="00E570EA" w:rsidRPr="001D1280">
        <w:rPr>
          <w:rFonts w:eastAsia="Calibri"/>
          <w:sz w:val="20"/>
        </w:rPr>
        <w:t>Глава сельского поселения</w:t>
      </w:r>
      <w:r w:rsidRPr="001D1280">
        <w:rPr>
          <w:rFonts w:eastAsia="Calibri"/>
          <w:color w:val="000000"/>
          <w:sz w:val="20"/>
        </w:rPr>
        <w:t xml:space="preserve">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04110E" w:rsidRPr="001D1280" w:rsidRDefault="0004110E" w:rsidP="0004110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225FF0" w:rsidRPr="001D1280" w:rsidRDefault="00225FF0" w:rsidP="00F7318E">
      <w:pPr>
        <w:autoSpaceDE w:val="0"/>
        <w:autoSpaceDN w:val="0"/>
        <w:adjustRightInd w:val="0"/>
        <w:spacing w:line="240" w:lineRule="auto"/>
        <w:ind w:firstLine="720"/>
        <w:jc w:val="both"/>
        <w:rPr>
          <w:rFonts w:eastAsia="Calibri"/>
          <w:b/>
          <w:bCs/>
          <w:color w:val="000000"/>
          <w:sz w:val="20"/>
        </w:rPr>
      </w:pPr>
    </w:p>
    <w:p w:rsidR="00F7318E" w:rsidRPr="001D1280" w:rsidRDefault="00F7318E" w:rsidP="00F7318E">
      <w:pPr>
        <w:autoSpaceDE w:val="0"/>
        <w:autoSpaceDN w:val="0"/>
        <w:adjustRightInd w:val="0"/>
        <w:spacing w:line="240" w:lineRule="auto"/>
        <w:ind w:firstLine="720"/>
        <w:jc w:val="both"/>
        <w:rPr>
          <w:rFonts w:eastAsia="Calibri"/>
          <w:b/>
          <w:bCs/>
          <w:color w:val="000000"/>
          <w:sz w:val="20"/>
        </w:rPr>
      </w:pPr>
      <w:r w:rsidRPr="001D1280">
        <w:rPr>
          <w:rFonts w:eastAsia="Calibri"/>
          <w:b/>
          <w:bCs/>
          <w:color w:val="000000"/>
          <w:sz w:val="20"/>
        </w:rPr>
        <w:t xml:space="preserve">Глава </w:t>
      </w:r>
      <w:r w:rsidR="00AF4E55">
        <w:rPr>
          <w:rFonts w:eastAsia="Calibri"/>
          <w:b/>
          <w:bCs/>
          <w:color w:val="000000"/>
          <w:sz w:val="20"/>
        </w:rPr>
        <w:t>5</w:t>
      </w:r>
      <w:r w:rsidRPr="001D1280">
        <w:rPr>
          <w:rFonts w:eastAsia="Calibri"/>
          <w:b/>
          <w:bCs/>
          <w:color w:val="000000"/>
          <w:sz w:val="20"/>
        </w:rPr>
        <w:t xml:space="preserve">. </w:t>
      </w:r>
      <w:bookmarkStart w:id="38" w:name="_Toc379293260"/>
      <w:bookmarkStart w:id="39" w:name="_Toc380581537"/>
      <w:bookmarkStart w:id="40" w:name="_Toc392516669"/>
      <w:bookmarkStart w:id="41" w:name="_Toc400454216"/>
      <w:bookmarkStart w:id="42" w:name="_Toc424116549"/>
      <w:bookmarkEnd w:id="32"/>
      <w:bookmarkEnd w:id="33"/>
      <w:bookmarkEnd w:id="34"/>
      <w:bookmarkEnd w:id="35"/>
      <w:bookmarkEnd w:id="36"/>
      <w:bookmarkEnd w:id="37"/>
      <w:r w:rsidRPr="001D1280">
        <w:rPr>
          <w:rFonts w:eastAsia="Calibri"/>
          <w:b/>
          <w:bCs/>
          <w:color w:val="000000"/>
          <w:sz w:val="20"/>
        </w:rPr>
        <w:t>Положение о подготовке документации по планировке территории органами местного самоуправления</w:t>
      </w:r>
    </w:p>
    <w:p w:rsidR="00F7318E" w:rsidRPr="001D1280" w:rsidRDefault="00F7318E" w:rsidP="00F7318E">
      <w:pPr>
        <w:autoSpaceDE w:val="0"/>
        <w:autoSpaceDN w:val="0"/>
        <w:adjustRightInd w:val="0"/>
        <w:spacing w:line="240" w:lineRule="auto"/>
        <w:ind w:firstLine="720"/>
        <w:jc w:val="both"/>
        <w:rPr>
          <w:rFonts w:eastAsia="Calibri"/>
          <w:b/>
          <w:bCs/>
          <w:color w:val="000000"/>
          <w:sz w:val="20"/>
        </w:rPr>
      </w:pPr>
    </w:p>
    <w:p w:rsidR="00F7318E" w:rsidRPr="00AF4E55" w:rsidRDefault="00F7318E" w:rsidP="00F7318E">
      <w:pPr>
        <w:autoSpaceDE w:val="0"/>
        <w:autoSpaceDN w:val="0"/>
        <w:adjustRightInd w:val="0"/>
        <w:spacing w:line="240" w:lineRule="auto"/>
        <w:ind w:firstLine="720"/>
        <w:jc w:val="both"/>
        <w:rPr>
          <w:rFonts w:eastAsia="Calibri"/>
          <w:b/>
          <w:color w:val="000000"/>
          <w:sz w:val="20"/>
        </w:rPr>
      </w:pPr>
      <w:r w:rsidRPr="00AF4E55">
        <w:rPr>
          <w:rFonts w:eastAsia="Calibri"/>
          <w:b/>
          <w:color w:val="000000"/>
          <w:sz w:val="20"/>
        </w:rPr>
        <w:t>Статья 14. Назначение, виды и состав документации по планировке территории поселения</w:t>
      </w:r>
      <w:bookmarkEnd w:id="38"/>
      <w:bookmarkEnd w:id="39"/>
      <w:bookmarkEnd w:id="40"/>
      <w:bookmarkEnd w:id="41"/>
      <w:bookmarkEnd w:id="42"/>
    </w:p>
    <w:p w:rsidR="00F7318E" w:rsidRPr="00AF4E55" w:rsidRDefault="00F7318E" w:rsidP="00F7318E">
      <w:pPr>
        <w:autoSpaceDE w:val="0"/>
        <w:autoSpaceDN w:val="0"/>
        <w:adjustRightInd w:val="0"/>
        <w:spacing w:line="240" w:lineRule="auto"/>
        <w:ind w:firstLine="720"/>
        <w:jc w:val="both"/>
        <w:rPr>
          <w:rFonts w:eastAsia="Calibri"/>
          <w:b/>
          <w:color w:val="000000"/>
          <w:sz w:val="20"/>
        </w:rPr>
      </w:pP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1. </w:t>
      </w:r>
      <w:bookmarkStart w:id="43" w:name="_Toc379293261"/>
      <w:bookmarkStart w:id="44" w:name="_Toc380581538"/>
      <w:bookmarkStart w:id="45" w:name="_Toc392516670"/>
      <w:bookmarkStart w:id="46" w:name="_Toc400454217"/>
      <w:r w:rsidRPr="001D1280">
        <w:rPr>
          <w:rFonts w:eastAsia="Calibri"/>
          <w:color w:val="000000"/>
          <w:sz w:val="20"/>
        </w:rPr>
        <w:t>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4.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w:t>
      </w:r>
      <w:hyperlink r:id="rId9" w:history="1">
        <w:r w:rsidRPr="001D1280">
          <w:rPr>
            <w:rFonts w:eastAsia="Calibri"/>
            <w:color w:val="000000"/>
            <w:sz w:val="20"/>
          </w:rPr>
          <w:t>планов</w:t>
        </w:r>
      </w:hyperlink>
      <w:r w:rsidRPr="001D1280">
        <w:rPr>
          <w:rFonts w:eastAsia="Calibri"/>
          <w:color w:val="000000"/>
          <w:sz w:val="20"/>
        </w:rPr>
        <w:t xml:space="preserve"> земельных участков.</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F7318E" w:rsidRPr="001D1280" w:rsidRDefault="00F7318E" w:rsidP="00F7318E">
      <w:pPr>
        <w:spacing w:line="312" w:lineRule="auto"/>
        <w:ind w:firstLine="547"/>
        <w:jc w:val="both"/>
        <w:rPr>
          <w:rFonts w:eastAsia="Calibri"/>
          <w:b/>
          <w:bCs/>
          <w:color w:val="000000"/>
          <w:sz w:val="20"/>
        </w:rPr>
      </w:pPr>
    </w:p>
    <w:p w:rsidR="00F7318E" w:rsidRPr="001D1280" w:rsidRDefault="00F7318E" w:rsidP="00F7318E">
      <w:pPr>
        <w:tabs>
          <w:tab w:val="left" w:pos="1260"/>
        </w:tabs>
        <w:spacing w:before="100" w:beforeAutospacing="1" w:after="100" w:afterAutospacing="1" w:line="240" w:lineRule="auto"/>
        <w:ind w:firstLine="709"/>
        <w:jc w:val="center"/>
        <w:outlineLvl w:val="2"/>
        <w:rPr>
          <w:rFonts w:eastAsia="Calibri"/>
          <w:b/>
          <w:bCs/>
          <w:color w:val="000000"/>
          <w:sz w:val="20"/>
        </w:rPr>
      </w:pPr>
      <w:r w:rsidRPr="001D1280">
        <w:rPr>
          <w:rFonts w:eastAsia="Calibri"/>
          <w:b/>
          <w:bCs/>
          <w:color w:val="000000"/>
          <w:sz w:val="20"/>
        </w:rPr>
        <w:t>Статья 15. Общие требования к документации по планировке территории</w:t>
      </w:r>
    </w:p>
    <w:p w:rsidR="00F7318E" w:rsidRPr="001D1280" w:rsidRDefault="00F7318E" w:rsidP="00F7318E">
      <w:pPr>
        <w:spacing w:line="312" w:lineRule="auto"/>
        <w:ind w:firstLine="0"/>
        <w:jc w:val="both"/>
        <w:rPr>
          <w:sz w:val="20"/>
        </w:rPr>
      </w:pPr>
      <w:r w:rsidRPr="001D1280">
        <w:rPr>
          <w:sz w:val="20"/>
        </w:rPr>
        <w:t> </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w:t>
      </w:r>
      <w:r w:rsidR="00106A0C">
        <w:rPr>
          <w:rFonts w:eastAsia="Calibri"/>
          <w:color w:val="000000"/>
          <w:sz w:val="20"/>
        </w:rPr>
        <w:t xml:space="preserve"> планом</w:t>
      </w:r>
      <w:r w:rsidRPr="001D1280">
        <w:rPr>
          <w:rFonts w:eastAsia="Calibri"/>
          <w:color w:val="000000"/>
          <w:sz w:val="20"/>
        </w:rPr>
        <w:t xml:space="preserve"> поселени</w:t>
      </w:r>
      <w:r w:rsidR="00106A0C">
        <w:rPr>
          <w:rFonts w:eastAsia="Calibri"/>
          <w:color w:val="000000"/>
          <w:sz w:val="20"/>
        </w:rPr>
        <w:t>я.</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Подготовка графической части документации по планировке территории осуществляется:</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в соответствии с системой координат, используемой для ведения Единого государственного реестра недвижимости;</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F7318E" w:rsidRDefault="00F7318E" w:rsidP="00F7318E">
      <w:pPr>
        <w:spacing w:line="312" w:lineRule="auto"/>
        <w:ind w:firstLine="0"/>
        <w:jc w:val="both"/>
        <w:rPr>
          <w:sz w:val="20"/>
        </w:rPr>
      </w:pPr>
      <w:r w:rsidRPr="001D1280">
        <w:rPr>
          <w:sz w:val="20"/>
        </w:rPr>
        <w:t> </w:t>
      </w:r>
    </w:p>
    <w:p w:rsidR="00AF4E55" w:rsidRDefault="00AF4E55" w:rsidP="00F7318E">
      <w:pPr>
        <w:spacing w:line="312" w:lineRule="auto"/>
        <w:ind w:firstLine="0"/>
        <w:jc w:val="both"/>
        <w:rPr>
          <w:sz w:val="20"/>
        </w:rPr>
      </w:pPr>
    </w:p>
    <w:p w:rsidR="00F7318E" w:rsidRPr="001D1280" w:rsidRDefault="00F7318E" w:rsidP="00F7318E">
      <w:pPr>
        <w:tabs>
          <w:tab w:val="left" w:pos="1260"/>
        </w:tabs>
        <w:spacing w:before="100" w:beforeAutospacing="1" w:after="100" w:afterAutospacing="1" w:line="240" w:lineRule="auto"/>
        <w:ind w:firstLine="709"/>
        <w:jc w:val="center"/>
        <w:outlineLvl w:val="2"/>
        <w:rPr>
          <w:rFonts w:eastAsia="Calibri"/>
          <w:b/>
          <w:bCs/>
          <w:color w:val="000000"/>
          <w:sz w:val="20"/>
        </w:rPr>
      </w:pPr>
      <w:r w:rsidRPr="001D1280">
        <w:rPr>
          <w:rFonts w:eastAsia="Calibri"/>
          <w:b/>
          <w:bCs/>
          <w:color w:val="000000"/>
          <w:sz w:val="20"/>
        </w:rPr>
        <w:t>Статья 16. Инженерные изыскания для подготовки документации по планировке территории</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lastRenderedPageBreak/>
        <w:t>1.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частью 2 настоящей статьи.</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2. 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w:t>
      </w:r>
      <w:r w:rsidR="00FF65E4" w:rsidRPr="001D1280">
        <w:rPr>
          <w:rFonts w:eastAsia="Calibri"/>
          <w:color w:val="000000"/>
          <w:sz w:val="20"/>
        </w:rPr>
        <w:t>Постановлением Правительства РФ от 31.03.2017 N 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 января 2006 г. N 20"</w:t>
      </w:r>
      <w:r w:rsidRPr="001D1280">
        <w:rPr>
          <w:rFonts w:eastAsia="Calibri"/>
          <w:color w:val="000000"/>
          <w:sz w:val="20"/>
        </w:rPr>
        <w:t>.</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3. Состав материалов и результатов инженерных изысканий, подлежащих размещению в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государственном фонде материалов и данных инженерных изысканий, Едином государственном фонде данных о состоянии окружающей среды, ее загрязнении, а также форма и порядок их представления устанавливаются </w:t>
      </w:r>
      <w:r w:rsidR="00552A1C" w:rsidRPr="001D1280">
        <w:rPr>
          <w:rFonts w:eastAsia="Calibri"/>
          <w:color w:val="000000"/>
          <w:sz w:val="20"/>
        </w:rPr>
        <w:t>Постановлением Правительства РФ от 22.04.2017 N 485</w:t>
      </w:r>
      <w:r w:rsidRPr="001D1280">
        <w:rPr>
          <w:rFonts w:eastAsia="Calibri"/>
          <w:color w:val="000000"/>
          <w:sz w:val="20"/>
        </w:rPr>
        <w:t>.</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Инженерные изыскания для подготовки документации по планировке территории выполняются в целях получения:</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51598F" w:rsidRPr="001D1280" w:rsidRDefault="0051598F" w:rsidP="00F7318E">
      <w:pPr>
        <w:tabs>
          <w:tab w:val="left" w:pos="1260"/>
        </w:tabs>
        <w:spacing w:before="100" w:beforeAutospacing="1" w:after="100" w:afterAutospacing="1" w:line="240" w:lineRule="auto"/>
        <w:ind w:firstLine="709"/>
        <w:jc w:val="center"/>
        <w:outlineLvl w:val="2"/>
        <w:rPr>
          <w:rFonts w:eastAsia="Calibri"/>
          <w:b/>
          <w:bCs/>
          <w:color w:val="000000"/>
          <w:sz w:val="20"/>
        </w:rPr>
      </w:pPr>
    </w:p>
    <w:p w:rsidR="00F7318E" w:rsidRPr="001D1280" w:rsidRDefault="00F7318E" w:rsidP="00F7318E">
      <w:pPr>
        <w:tabs>
          <w:tab w:val="left" w:pos="1260"/>
        </w:tabs>
        <w:spacing w:before="100" w:beforeAutospacing="1" w:after="100" w:afterAutospacing="1" w:line="240" w:lineRule="auto"/>
        <w:ind w:firstLine="709"/>
        <w:jc w:val="center"/>
        <w:outlineLvl w:val="2"/>
        <w:rPr>
          <w:sz w:val="20"/>
        </w:rPr>
      </w:pPr>
      <w:r w:rsidRPr="001D1280">
        <w:rPr>
          <w:rFonts w:eastAsia="Calibri"/>
          <w:b/>
          <w:bCs/>
          <w:color w:val="000000"/>
          <w:sz w:val="20"/>
        </w:rPr>
        <w:t>Статья 17. Проект планировки территории</w:t>
      </w:r>
      <w:r w:rsidRPr="001D1280">
        <w:rPr>
          <w:sz w:val="20"/>
        </w:rPr>
        <w:t> </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Проект планировки территории состоит из основной части, которая подлежит утверждению, и материалов по ее обоснованию.</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Основная часть проекта планировки территории включает в себя:</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чертеж или чертежи планировки территории, на которых отображаются:</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Приказом Минстроя России от 25.04.2017 N 742/пр "О Порядке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б) границы существующих и планируемых элементов планировочной структуры;</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в) границы зон планируемого размещения объектов капитального строительства;</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w:t>
      </w:r>
      <w:r w:rsidRPr="001D1280">
        <w:rPr>
          <w:rFonts w:eastAsia="Calibri"/>
          <w:color w:val="000000"/>
          <w:sz w:val="20"/>
        </w:rPr>
        <w:lastRenderedPageBreak/>
        <w:t>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Материалы по обоснованию проекта планировки территории содержат:</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карту (фрагмент карты) планировочной структуры территорий поселения с отображением границ элементов планировочной структуры;</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обоснование определения границ зон планируемого размещения объектов капитального строительства;</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схему границ территорий объектов культурного наследия;</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схему границ зон с особыми условиями использования территории;</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11) перечень мероприятий по охране окружающей среды;</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12) обоснование очередности планируемого развития территории;</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51598F"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14) иные материалы для обоснования положений по планировке территории.</w:t>
      </w:r>
    </w:p>
    <w:p w:rsidR="00F7318E" w:rsidRPr="001D1280" w:rsidRDefault="0051598F" w:rsidP="0051598F">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5. Состав и содержание проектов планировки территории, предусматривающих размещение одного или нескольких линейных объектов, устанавливаются Постановлением Правительства РФ от 12.05.2017 N </w:t>
      </w:r>
      <w:r w:rsidRPr="001D1280">
        <w:rPr>
          <w:rFonts w:eastAsia="Calibri"/>
          <w:color w:val="000000"/>
          <w:sz w:val="20"/>
        </w:rPr>
        <w:lastRenderedPageBreak/>
        <w:t xml:space="preserve">564 "Об утверждении Положения о составе и содержании проектов планировки территории, предусматривающих размещение одного или нескольких линейных объектов" </w:t>
      </w:r>
    </w:p>
    <w:p w:rsidR="007C6DB2" w:rsidRDefault="007C6DB2" w:rsidP="0051598F">
      <w:pPr>
        <w:tabs>
          <w:tab w:val="left" w:pos="1260"/>
        </w:tabs>
        <w:spacing w:before="100" w:beforeAutospacing="1" w:after="100" w:afterAutospacing="1" w:line="240" w:lineRule="auto"/>
        <w:ind w:firstLine="709"/>
        <w:jc w:val="center"/>
        <w:outlineLvl w:val="2"/>
        <w:rPr>
          <w:rFonts w:eastAsia="Calibri"/>
          <w:b/>
          <w:bCs/>
          <w:color w:val="000000"/>
          <w:sz w:val="20"/>
        </w:rPr>
      </w:pPr>
    </w:p>
    <w:p w:rsidR="002E7EFF" w:rsidRPr="001D1280" w:rsidRDefault="002E7EFF" w:rsidP="0051598F">
      <w:pPr>
        <w:tabs>
          <w:tab w:val="left" w:pos="1260"/>
        </w:tabs>
        <w:spacing w:before="100" w:beforeAutospacing="1" w:after="100" w:afterAutospacing="1" w:line="240" w:lineRule="auto"/>
        <w:ind w:firstLine="709"/>
        <w:jc w:val="center"/>
        <w:outlineLvl w:val="2"/>
        <w:rPr>
          <w:rFonts w:eastAsia="Calibri"/>
          <w:b/>
          <w:bCs/>
          <w:color w:val="000000"/>
          <w:sz w:val="20"/>
        </w:rPr>
      </w:pPr>
    </w:p>
    <w:p w:rsidR="00F7318E" w:rsidRPr="001D1280" w:rsidRDefault="00F7318E" w:rsidP="0051598F">
      <w:pPr>
        <w:tabs>
          <w:tab w:val="left" w:pos="1260"/>
        </w:tabs>
        <w:spacing w:before="100" w:beforeAutospacing="1" w:after="100" w:afterAutospacing="1" w:line="240" w:lineRule="auto"/>
        <w:ind w:firstLine="709"/>
        <w:jc w:val="center"/>
        <w:outlineLvl w:val="2"/>
        <w:rPr>
          <w:rFonts w:eastAsia="Calibri"/>
          <w:b/>
          <w:bCs/>
          <w:color w:val="000000"/>
          <w:sz w:val="20"/>
        </w:rPr>
      </w:pPr>
      <w:bookmarkStart w:id="47" w:name="_Toc424116550"/>
      <w:r w:rsidRPr="001D1280">
        <w:rPr>
          <w:rFonts w:eastAsia="Calibri"/>
          <w:b/>
          <w:bCs/>
          <w:color w:val="000000"/>
          <w:sz w:val="20"/>
        </w:rPr>
        <w:t>Статья 18. Проект межевания территории</w:t>
      </w:r>
    </w:p>
    <w:bookmarkEnd w:id="47"/>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1. </w:t>
      </w:r>
      <w:hyperlink r:id="rId10" w:history="1">
        <w:r w:rsidRPr="001D1280">
          <w:rPr>
            <w:rFonts w:eastAsia="Calibri"/>
            <w:color w:val="000000"/>
            <w:sz w:val="20"/>
          </w:rPr>
          <w:t>Подготовка</w:t>
        </w:r>
      </w:hyperlink>
      <w:r w:rsidRPr="001D1280">
        <w:rPr>
          <w:rFonts w:eastAsia="Calibri"/>
          <w:color w:val="000000"/>
          <w:sz w:val="20"/>
        </w:rPr>
        <w:t xml:space="preserve">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w:t>
      </w:r>
      <w:r w:rsidR="00106A0C">
        <w:rPr>
          <w:rFonts w:eastAsia="Calibri"/>
          <w:color w:val="000000"/>
          <w:sz w:val="20"/>
        </w:rPr>
        <w:t>ы и (или) границах установленных</w:t>
      </w:r>
      <w:r w:rsidRPr="001D1280">
        <w:rPr>
          <w:rFonts w:eastAsia="Calibri"/>
          <w:color w:val="000000"/>
          <w:sz w:val="20"/>
        </w:rPr>
        <w:t>, генеральным планом поселения функциональной зоны.</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Подготовка проекта межевания территории осуществляется, для:</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определения местоположения границ, образуемых и изменяемых земельных участков;</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Образование земельных участков из земель или земельных участков, находящихся в государственной или муниципальной собственности, в соответствии со статьей 11.3 Земельного кодекса Российской Федерации;</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Образование земельных участков, предоставленных для комплексного освоения территории;</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Образование земельных участков предоставленных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Образование земельных участков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7) Образование земельных участков в границах элемента планировочной структуры, застроенного многоквартирными домами;</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8) Образование земельных участков для строительства, реконструкции линейных объектов федерального, регионального или местного значения.</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Проект межевания территории состоит из основной части, которая подлежит утверждению, и материалов по обоснованию этого проекта.</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Основная часть проекта межевания территории включает в себя текстовую часть и чертежи межевания территории.</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Текстовая часть проекта межевания территории включает в себя:</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перечень и сведения о площади образуемых земельных участков, в том числе возможные способы их образования;</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3) вид разрешенного использования образуемых земельных участков в соответствии с проектом планировки территории в случаях, предусмотренных Градостроительным </w:t>
      </w:r>
      <w:r w:rsidRPr="001D1280">
        <w:rPr>
          <w:sz w:val="20"/>
        </w:rPr>
        <w:t>кодексом Российской Федерации</w:t>
      </w:r>
      <w:r w:rsidRPr="001D1280">
        <w:rPr>
          <w:rFonts w:eastAsia="Calibri"/>
          <w:color w:val="000000"/>
          <w:sz w:val="20"/>
        </w:rPr>
        <w:t>.</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6. На чертежах межевания территории отображаются:</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r:id="rId11" w:history="1">
        <w:r w:rsidRPr="001D1280">
          <w:rPr>
            <w:rFonts w:eastAsia="Calibri"/>
            <w:color w:val="000000"/>
            <w:sz w:val="20"/>
          </w:rPr>
          <w:t>пунктом 2 части 2</w:t>
        </w:r>
      </w:hyperlink>
      <w:r w:rsidRPr="001D1280">
        <w:rPr>
          <w:rFonts w:eastAsia="Calibri"/>
          <w:color w:val="000000"/>
          <w:sz w:val="20"/>
        </w:rPr>
        <w:t xml:space="preserve"> настоящей статьи;</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линии отступа от красных линий в целях определения мест допустимого размещения зданий, строений, сооружений;</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границы зон действия публичных сервитутов.</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lastRenderedPageBreak/>
        <w:t>7. Материалы по обоснованию проекта межевания территории включают в себя чертежи, на которых отображаются:</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 границы существующих земельных участков;</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2) границы зон с особыми условиями использования территорий;</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3) местоположение существующих объектов капитального строительства;</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4) границы особо охраняемых природных территорий;</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5) границы территорий объектов культурного наследия.</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 xml:space="preserve">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w:t>
      </w:r>
      <w:r w:rsidRPr="001D1280">
        <w:rPr>
          <w:sz w:val="20"/>
        </w:rPr>
        <w:t>кодексом Российской Федерации</w:t>
      </w:r>
      <w:r w:rsidRPr="001D1280">
        <w:rPr>
          <w:rFonts w:eastAsia="Calibri"/>
          <w:color w:val="000000"/>
          <w:sz w:val="20"/>
        </w:rPr>
        <w:t>.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F7318E" w:rsidRPr="001D1280" w:rsidRDefault="00F7318E" w:rsidP="00F7318E">
      <w:pPr>
        <w:autoSpaceDE w:val="0"/>
        <w:autoSpaceDN w:val="0"/>
        <w:adjustRightInd w:val="0"/>
        <w:spacing w:line="240" w:lineRule="auto"/>
        <w:ind w:firstLine="720"/>
        <w:jc w:val="both"/>
        <w:rPr>
          <w:rFonts w:eastAsia="Calibri"/>
          <w:color w:val="000000"/>
          <w:sz w:val="20"/>
        </w:rPr>
      </w:pPr>
      <w:r w:rsidRPr="001D1280">
        <w:rPr>
          <w:rFonts w:eastAsia="Calibri"/>
          <w:color w:val="000000"/>
          <w:sz w:val="20"/>
        </w:rPr>
        <w:t>11.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F7318E" w:rsidRPr="001D1280" w:rsidRDefault="00F7318E" w:rsidP="00F7318E">
      <w:pPr>
        <w:spacing w:line="312" w:lineRule="auto"/>
        <w:ind w:firstLine="547"/>
        <w:jc w:val="both"/>
        <w:rPr>
          <w:sz w:val="20"/>
        </w:rPr>
      </w:pPr>
      <w:r w:rsidRPr="001D1280">
        <w:rPr>
          <w:sz w:val="20"/>
        </w:rPr>
        <w:t> </w:t>
      </w:r>
    </w:p>
    <w:p w:rsidR="00F7318E" w:rsidRPr="001D1280" w:rsidRDefault="00F7318E" w:rsidP="00F7318E">
      <w:pPr>
        <w:spacing w:line="240" w:lineRule="auto"/>
        <w:ind w:firstLine="708"/>
        <w:jc w:val="both"/>
        <w:rPr>
          <w:rFonts w:eastAsia="Calibri"/>
          <w:b/>
          <w:bCs/>
          <w:color w:val="000000"/>
          <w:sz w:val="20"/>
        </w:rPr>
      </w:pPr>
    </w:p>
    <w:p w:rsidR="00F7318E" w:rsidRPr="001D1280" w:rsidRDefault="00F7318E" w:rsidP="00F7318E">
      <w:pPr>
        <w:spacing w:line="240" w:lineRule="auto"/>
        <w:ind w:firstLine="708"/>
        <w:jc w:val="both"/>
        <w:rPr>
          <w:rFonts w:eastAsia="Calibri"/>
          <w:b/>
          <w:bCs/>
          <w:color w:val="000000"/>
          <w:sz w:val="20"/>
        </w:rPr>
      </w:pPr>
      <w:r w:rsidRPr="001D1280">
        <w:rPr>
          <w:rFonts w:eastAsia="Calibri"/>
          <w:b/>
          <w:bCs/>
          <w:color w:val="000000"/>
          <w:sz w:val="20"/>
        </w:rPr>
        <w:t>Статья 19. Подготовка документации по планировке территории органами местного самоуправления</w:t>
      </w:r>
      <w:bookmarkEnd w:id="43"/>
      <w:bookmarkEnd w:id="44"/>
      <w:bookmarkEnd w:id="45"/>
      <w:bookmarkEnd w:id="46"/>
    </w:p>
    <w:p w:rsidR="00F7318E" w:rsidRPr="001D1280" w:rsidRDefault="00F7318E" w:rsidP="00F7318E">
      <w:pPr>
        <w:spacing w:line="240" w:lineRule="auto"/>
        <w:ind w:firstLine="708"/>
        <w:jc w:val="both"/>
        <w:rPr>
          <w:rFonts w:eastAsia="Calibri"/>
          <w:b/>
          <w:bCs/>
          <w:color w:val="000000"/>
          <w:sz w:val="20"/>
        </w:rPr>
      </w:pPr>
    </w:p>
    <w:p w:rsidR="00443AA3" w:rsidRPr="001D1280" w:rsidRDefault="00443AA3" w:rsidP="00443AA3">
      <w:pPr>
        <w:spacing w:line="240" w:lineRule="auto"/>
        <w:ind w:firstLine="709"/>
        <w:jc w:val="both"/>
        <w:rPr>
          <w:rFonts w:eastAsia="Calibri"/>
          <w:sz w:val="20"/>
        </w:rPr>
      </w:pPr>
      <w:r w:rsidRPr="001D1280">
        <w:rPr>
          <w:rFonts w:eastAsia="Calibri"/>
          <w:sz w:val="20"/>
        </w:rPr>
        <w:t>1. 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Градостроительного кодекса РФ, принимается органом местного самоуправления поселения, по инициативе указанных в частях 2 - 4.2 и 5.2 статьи 45 Градостроительного кодекса РФ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принятие органом местного самоуправления поселения решения о подготовке документации по планировке территории не требуется.</w:t>
      </w:r>
    </w:p>
    <w:p w:rsidR="00443AA3" w:rsidRPr="001D1280" w:rsidRDefault="00443AA3" w:rsidP="00443AA3">
      <w:pPr>
        <w:spacing w:line="240" w:lineRule="auto"/>
        <w:ind w:firstLine="709"/>
        <w:jc w:val="both"/>
        <w:rPr>
          <w:rFonts w:eastAsia="Calibri"/>
          <w:sz w:val="20"/>
        </w:rPr>
      </w:pPr>
      <w:r w:rsidRPr="001D1280">
        <w:rPr>
          <w:rFonts w:eastAsia="Calibri"/>
          <w:sz w:val="20"/>
        </w:rPr>
        <w:t>2. 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в сети "Интернет".</w:t>
      </w:r>
    </w:p>
    <w:p w:rsidR="00443AA3" w:rsidRPr="001D1280" w:rsidRDefault="00443AA3" w:rsidP="00443AA3">
      <w:pPr>
        <w:spacing w:line="240" w:lineRule="auto"/>
        <w:ind w:firstLine="709"/>
        <w:jc w:val="both"/>
        <w:rPr>
          <w:rFonts w:eastAsia="Calibri"/>
          <w:sz w:val="20"/>
        </w:rPr>
      </w:pPr>
      <w:r w:rsidRPr="001D1280">
        <w:rPr>
          <w:rFonts w:eastAsia="Calibri"/>
          <w:sz w:val="20"/>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rsidR="00443AA3" w:rsidRPr="001D1280" w:rsidRDefault="00DE204E" w:rsidP="00443AA3">
      <w:pPr>
        <w:spacing w:line="240" w:lineRule="auto"/>
        <w:ind w:firstLine="709"/>
        <w:jc w:val="both"/>
        <w:rPr>
          <w:rFonts w:eastAsia="Calibri"/>
          <w:sz w:val="20"/>
        </w:rPr>
      </w:pPr>
      <w:r w:rsidRPr="001D1280">
        <w:rPr>
          <w:rFonts w:eastAsia="Calibri"/>
          <w:sz w:val="20"/>
        </w:rPr>
        <w:t>4</w:t>
      </w:r>
      <w:r w:rsidR="00443AA3" w:rsidRPr="001D1280">
        <w:rPr>
          <w:rFonts w:eastAsia="Calibri"/>
          <w:sz w:val="20"/>
        </w:rPr>
        <w:t xml:space="preserve">. Заинтересованные лица, указанные в части 1.1 статьи 45 </w:t>
      </w:r>
      <w:r w:rsidRPr="001D1280">
        <w:rPr>
          <w:rFonts w:eastAsia="Calibri"/>
          <w:sz w:val="20"/>
        </w:rPr>
        <w:t>Градостроительного</w:t>
      </w:r>
      <w:r w:rsidR="00443AA3" w:rsidRPr="001D1280">
        <w:rPr>
          <w:rFonts w:eastAsia="Calibri"/>
          <w:sz w:val="20"/>
        </w:rPr>
        <w:t xml:space="preserve"> </w:t>
      </w:r>
      <w:r w:rsidRPr="001D1280">
        <w:rPr>
          <w:rFonts w:eastAsia="Calibri"/>
          <w:sz w:val="20"/>
        </w:rPr>
        <w:t>к</w:t>
      </w:r>
      <w:r w:rsidR="00443AA3" w:rsidRPr="001D1280">
        <w:rPr>
          <w:rFonts w:eastAsia="Calibri"/>
          <w:sz w:val="20"/>
        </w:rPr>
        <w:t>одекса</w:t>
      </w:r>
      <w:r w:rsidRPr="001D1280">
        <w:rPr>
          <w:rFonts w:eastAsia="Calibri"/>
          <w:sz w:val="20"/>
        </w:rPr>
        <w:t xml:space="preserve"> РФ</w:t>
      </w:r>
      <w:r w:rsidR="00443AA3" w:rsidRPr="001D1280">
        <w:rPr>
          <w:rFonts w:eastAsia="Calibri"/>
          <w:sz w:val="20"/>
        </w:rPr>
        <w:t xml:space="preserve">, осуществляют подготовку документации по планировке территории в соответствии с требованиями, указанными в части 10 статьи 45 </w:t>
      </w:r>
      <w:r w:rsidRPr="001D1280">
        <w:rPr>
          <w:rFonts w:eastAsia="Calibri"/>
          <w:sz w:val="20"/>
        </w:rPr>
        <w:t>Градостроительного</w:t>
      </w:r>
      <w:r w:rsidR="00443AA3" w:rsidRPr="001D1280">
        <w:rPr>
          <w:rFonts w:eastAsia="Calibri"/>
          <w:sz w:val="20"/>
        </w:rPr>
        <w:t xml:space="preserve"> </w:t>
      </w:r>
      <w:r w:rsidRPr="001D1280">
        <w:rPr>
          <w:rFonts w:eastAsia="Calibri"/>
          <w:sz w:val="20"/>
        </w:rPr>
        <w:t>к</w:t>
      </w:r>
      <w:r w:rsidR="00443AA3" w:rsidRPr="001D1280">
        <w:rPr>
          <w:rFonts w:eastAsia="Calibri"/>
          <w:sz w:val="20"/>
        </w:rPr>
        <w:t>одекса</w:t>
      </w:r>
      <w:r w:rsidRPr="001D1280">
        <w:rPr>
          <w:rFonts w:eastAsia="Calibri"/>
          <w:sz w:val="20"/>
        </w:rPr>
        <w:t xml:space="preserve"> РФ</w:t>
      </w:r>
      <w:r w:rsidR="00443AA3" w:rsidRPr="001D1280">
        <w:rPr>
          <w:rFonts w:eastAsia="Calibri"/>
          <w:sz w:val="20"/>
        </w:rPr>
        <w:t>, и направляют ее для утверждения в орган местного самоуправления поселения.</w:t>
      </w:r>
    </w:p>
    <w:p w:rsidR="00443AA3" w:rsidRPr="001D1280" w:rsidRDefault="00DE204E" w:rsidP="00443AA3">
      <w:pPr>
        <w:spacing w:line="240" w:lineRule="auto"/>
        <w:ind w:firstLine="709"/>
        <w:jc w:val="both"/>
        <w:rPr>
          <w:rFonts w:eastAsia="Calibri"/>
          <w:sz w:val="20"/>
        </w:rPr>
      </w:pPr>
      <w:r w:rsidRPr="001D1280">
        <w:rPr>
          <w:rFonts w:eastAsia="Calibri"/>
          <w:sz w:val="20"/>
        </w:rPr>
        <w:t>5</w:t>
      </w:r>
      <w:r w:rsidR="00443AA3" w:rsidRPr="001D1280">
        <w:rPr>
          <w:rFonts w:eastAsia="Calibri"/>
          <w:sz w:val="20"/>
        </w:rPr>
        <w:t xml:space="preserve">. Орган местного самоуправления поселения осуществляет проверку документации по планировке территории на соответствие требованиям, установленным частью 10 статьи 45 </w:t>
      </w:r>
      <w:r w:rsidRPr="001D1280">
        <w:rPr>
          <w:rFonts w:eastAsia="Calibri"/>
          <w:sz w:val="20"/>
        </w:rPr>
        <w:t>Градостроительного кодекса РФ</w:t>
      </w:r>
      <w:r w:rsidR="00443AA3" w:rsidRPr="001D1280">
        <w:rPr>
          <w:rFonts w:eastAsia="Calibri"/>
          <w:sz w:val="20"/>
        </w:rPr>
        <w:t>. По результатам проверки указанные органы принимают соответствующее решение о направлении документации по планировке территории главе поселения или об отклонении такой документации и о направлении ее на доработку.</w:t>
      </w:r>
    </w:p>
    <w:p w:rsidR="00443AA3" w:rsidRPr="001D1280" w:rsidRDefault="00DE204E" w:rsidP="00443AA3">
      <w:pPr>
        <w:spacing w:line="240" w:lineRule="auto"/>
        <w:ind w:firstLine="709"/>
        <w:jc w:val="both"/>
        <w:rPr>
          <w:rFonts w:eastAsia="Calibri"/>
          <w:sz w:val="20"/>
        </w:rPr>
      </w:pPr>
      <w:r w:rsidRPr="001D1280">
        <w:rPr>
          <w:rFonts w:eastAsia="Calibri"/>
          <w:sz w:val="20"/>
        </w:rPr>
        <w:lastRenderedPageBreak/>
        <w:t>6</w:t>
      </w:r>
      <w:r w:rsidR="00443AA3" w:rsidRPr="001D1280">
        <w:rPr>
          <w:rFonts w:eastAsia="Calibri"/>
          <w:sz w:val="20"/>
        </w:rPr>
        <w:t xml:space="preserve">. Проекты планировки территории и проекты межевания территории, решение об утверждении которых принимается в соответствии с </w:t>
      </w:r>
      <w:r w:rsidRPr="001D1280">
        <w:rPr>
          <w:rFonts w:eastAsia="Calibri"/>
          <w:sz w:val="20"/>
        </w:rPr>
        <w:t xml:space="preserve">Градостроительным кодексом РФ </w:t>
      </w:r>
      <w:r w:rsidR="00443AA3" w:rsidRPr="001D1280">
        <w:rPr>
          <w:rFonts w:eastAsia="Calibri"/>
          <w:sz w:val="20"/>
        </w:rPr>
        <w:t>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w:t>
      </w:r>
    </w:p>
    <w:p w:rsidR="00443AA3" w:rsidRPr="001D1280" w:rsidRDefault="00DE204E" w:rsidP="00443AA3">
      <w:pPr>
        <w:spacing w:line="240" w:lineRule="auto"/>
        <w:ind w:firstLine="709"/>
        <w:jc w:val="both"/>
        <w:rPr>
          <w:rFonts w:eastAsia="Calibri"/>
          <w:sz w:val="20"/>
        </w:rPr>
      </w:pPr>
      <w:r w:rsidRPr="001D1280">
        <w:rPr>
          <w:rFonts w:eastAsia="Calibri"/>
          <w:sz w:val="20"/>
        </w:rPr>
        <w:t>7</w:t>
      </w:r>
      <w:r w:rsidR="00443AA3" w:rsidRPr="001D1280">
        <w:rPr>
          <w:rFonts w:eastAsia="Calibri"/>
          <w:sz w:val="20"/>
        </w:rPr>
        <w:t>.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rsidR="00443AA3" w:rsidRPr="001D1280" w:rsidRDefault="00443AA3" w:rsidP="00443AA3">
      <w:pPr>
        <w:spacing w:line="240" w:lineRule="auto"/>
        <w:ind w:firstLine="709"/>
        <w:jc w:val="both"/>
        <w:rPr>
          <w:rFonts w:eastAsia="Calibri"/>
          <w:sz w:val="20"/>
        </w:rPr>
      </w:pPr>
      <w:r w:rsidRPr="001D1280">
        <w:rPr>
          <w:rFonts w:eastAsia="Calibri"/>
          <w:sz w:val="20"/>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443AA3" w:rsidRPr="001D1280" w:rsidRDefault="00443AA3" w:rsidP="00443AA3">
      <w:pPr>
        <w:spacing w:line="240" w:lineRule="auto"/>
        <w:ind w:firstLine="709"/>
        <w:jc w:val="both"/>
        <w:rPr>
          <w:rFonts w:eastAsia="Calibri"/>
          <w:sz w:val="20"/>
        </w:rPr>
      </w:pPr>
      <w:r w:rsidRPr="001D1280">
        <w:rPr>
          <w:rFonts w:eastAsia="Calibri"/>
          <w:sz w:val="20"/>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443AA3" w:rsidRPr="001D1280" w:rsidRDefault="00443AA3" w:rsidP="00443AA3">
      <w:pPr>
        <w:spacing w:line="240" w:lineRule="auto"/>
        <w:ind w:firstLine="709"/>
        <w:jc w:val="both"/>
        <w:rPr>
          <w:rFonts w:eastAsia="Calibri"/>
          <w:sz w:val="20"/>
        </w:rPr>
      </w:pPr>
      <w:r w:rsidRPr="001D1280">
        <w:rPr>
          <w:rFonts w:eastAsia="Calibri"/>
          <w:sz w:val="20"/>
        </w:rPr>
        <w:t>3) территории для размещения линейных объектов в границах земель лесного фонда.</w:t>
      </w:r>
    </w:p>
    <w:p w:rsidR="00443AA3" w:rsidRPr="001D1280" w:rsidRDefault="00443AA3" w:rsidP="00443AA3">
      <w:pPr>
        <w:spacing w:line="240" w:lineRule="auto"/>
        <w:ind w:firstLine="709"/>
        <w:jc w:val="both"/>
        <w:rPr>
          <w:rFonts w:eastAsia="Calibri"/>
          <w:sz w:val="20"/>
        </w:rPr>
      </w:pPr>
      <w:r w:rsidRPr="001D1280">
        <w:rPr>
          <w:rFonts w:eastAsia="Calibri"/>
          <w:sz w:val="20"/>
        </w:rPr>
        <w:t>Положения об общественных обсуждениях и публичных слушаниях (в ред. ФЗ от 29.12.2017 N 455-ФЗ) применяются в соответствии с ч. 2 - 4 указанного закона.</w:t>
      </w:r>
    </w:p>
    <w:p w:rsidR="00443AA3" w:rsidRPr="001D1280" w:rsidRDefault="00DE204E" w:rsidP="00443AA3">
      <w:pPr>
        <w:spacing w:line="240" w:lineRule="auto"/>
        <w:ind w:firstLine="709"/>
        <w:jc w:val="both"/>
        <w:rPr>
          <w:rFonts w:eastAsia="Calibri"/>
          <w:sz w:val="20"/>
        </w:rPr>
      </w:pPr>
      <w:r w:rsidRPr="001D1280">
        <w:rPr>
          <w:rFonts w:eastAsia="Calibri"/>
          <w:sz w:val="20"/>
        </w:rPr>
        <w:t>8</w:t>
      </w:r>
      <w:r w:rsidR="00443AA3" w:rsidRPr="001D1280">
        <w:rPr>
          <w:rFonts w:eastAsia="Calibri"/>
          <w:sz w:val="20"/>
        </w:rPr>
        <w:t xml:space="preserve">.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w:t>
      </w:r>
      <w:r w:rsidRPr="001D1280">
        <w:rPr>
          <w:rFonts w:eastAsia="Calibri"/>
          <w:sz w:val="20"/>
        </w:rPr>
        <w:t>Градостроительного кодекса РФ</w:t>
      </w:r>
      <w:r w:rsidR="00443AA3" w:rsidRPr="001D1280">
        <w:rPr>
          <w:rFonts w:eastAsia="Calibri"/>
          <w:sz w:val="20"/>
        </w:rPr>
        <w:t>, с учетом положений настоящей статьи.</w:t>
      </w:r>
    </w:p>
    <w:p w:rsidR="00443AA3" w:rsidRPr="001D1280" w:rsidRDefault="00DE204E" w:rsidP="00443AA3">
      <w:pPr>
        <w:spacing w:line="240" w:lineRule="auto"/>
        <w:ind w:firstLine="709"/>
        <w:jc w:val="both"/>
        <w:rPr>
          <w:rFonts w:eastAsia="Calibri"/>
          <w:sz w:val="20"/>
        </w:rPr>
      </w:pPr>
      <w:r w:rsidRPr="001D1280">
        <w:rPr>
          <w:rFonts w:eastAsia="Calibri"/>
          <w:sz w:val="20"/>
        </w:rPr>
        <w:t>9</w:t>
      </w:r>
      <w:r w:rsidR="00443AA3" w:rsidRPr="001D1280">
        <w:rPr>
          <w:rFonts w:eastAsia="Calibri"/>
          <w:sz w:val="20"/>
        </w:rPr>
        <w:t>.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443AA3" w:rsidRPr="001D1280" w:rsidRDefault="00443AA3" w:rsidP="00443AA3">
      <w:pPr>
        <w:spacing w:line="240" w:lineRule="auto"/>
        <w:ind w:firstLine="709"/>
        <w:jc w:val="both"/>
        <w:rPr>
          <w:rFonts w:eastAsia="Calibri"/>
          <w:sz w:val="20"/>
        </w:rPr>
      </w:pPr>
      <w:r w:rsidRPr="001D1280">
        <w:rPr>
          <w:rFonts w:eastAsia="Calibri"/>
          <w:sz w:val="20"/>
        </w:rPr>
        <w:t>1</w:t>
      </w:r>
      <w:r w:rsidR="00692A85" w:rsidRPr="001D1280">
        <w:rPr>
          <w:rFonts w:eastAsia="Calibri"/>
          <w:sz w:val="20"/>
        </w:rPr>
        <w:t>0</w:t>
      </w:r>
      <w:r w:rsidRPr="001D1280">
        <w:rPr>
          <w:rFonts w:eastAsia="Calibri"/>
          <w:sz w:val="20"/>
        </w:rPr>
        <w:t xml:space="preserve">. Орган местного самоуправления поселения направляет главе </w:t>
      </w:r>
      <w:r w:rsidR="001D1280" w:rsidRPr="001D1280">
        <w:rPr>
          <w:rFonts w:eastAsia="Calibri"/>
          <w:sz w:val="20"/>
        </w:rPr>
        <w:t>сельского</w:t>
      </w:r>
      <w:r w:rsidRPr="001D1280">
        <w:rPr>
          <w:rFonts w:eastAsia="Calibri"/>
          <w:sz w:val="20"/>
        </w:rPr>
        <w:t xml:space="preserve"> поселения, подготовленную документацию по планировке территории, протокол общественных обсуждений или публичных слушаний по проекту планировки территории и проекту межевания территории и заключение о результатах общественных обсуждений или публичных слушаний не позднее чем через пятнадцать дней со дня проведения общественных обсуждений или публичных слушаний.</w:t>
      </w:r>
    </w:p>
    <w:p w:rsidR="00443AA3" w:rsidRPr="001D1280" w:rsidRDefault="00443AA3" w:rsidP="00443AA3">
      <w:pPr>
        <w:spacing w:line="240" w:lineRule="auto"/>
        <w:ind w:firstLine="709"/>
        <w:jc w:val="both"/>
        <w:rPr>
          <w:rFonts w:eastAsia="Calibri"/>
          <w:sz w:val="20"/>
        </w:rPr>
      </w:pPr>
      <w:r w:rsidRPr="001D1280">
        <w:rPr>
          <w:rFonts w:eastAsia="Calibri"/>
          <w:sz w:val="20"/>
        </w:rPr>
        <w:t>1</w:t>
      </w:r>
      <w:r w:rsidR="00692A85" w:rsidRPr="001D1280">
        <w:rPr>
          <w:rFonts w:eastAsia="Calibri"/>
          <w:sz w:val="20"/>
        </w:rPr>
        <w:t>1</w:t>
      </w:r>
      <w:r w:rsidRPr="001D1280">
        <w:rPr>
          <w:rFonts w:eastAsia="Calibri"/>
          <w:sz w:val="20"/>
        </w:rPr>
        <w:t xml:space="preserve">. </w:t>
      </w:r>
      <w:r w:rsidR="00E570EA" w:rsidRPr="001D1280">
        <w:rPr>
          <w:rFonts w:eastAsia="Calibri"/>
          <w:sz w:val="20"/>
        </w:rPr>
        <w:t>Глава сельского поселения</w:t>
      </w:r>
      <w:r w:rsidRPr="001D1280">
        <w:rPr>
          <w:rFonts w:eastAsia="Calibri"/>
          <w:sz w:val="20"/>
        </w:rPr>
        <w:t xml:space="preserve"> с учетом протокола общественных обсуждений или публичных слушаний по проекту планировки территории 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443AA3" w:rsidRPr="001D1280" w:rsidRDefault="00692A85" w:rsidP="00443AA3">
      <w:pPr>
        <w:spacing w:line="240" w:lineRule="auto"/>
        <w:ind w:firstLine="709"/>
        <w:jc w:val="both"/>
        <w:rPr>
          <w:rFonts w:eastAsia="Calibri"/>
          <w:sz w:val="20"/>
        </w:rPr>
      </w:pPr>
      <w:r w:rsidRPr="001D1280">
        <w:rPr>
          <w:rFonts w:eastAsia="Calibri"/>
          <w:sz w:val="20"/>
        </w:rPr>
        <w:t>12</w:t>
      </w:r>
      <w:r w:rsidR="00443AA3" w:rsidRPr="001D1280">
        <w:rPr>
          <w:rFonts w:eastAsia="Calibri"/>
          <w:sz w:val="20"/>
        </w:rPr>
        <w:t xml:space="preserve">. Основанием для отклонения документации по планировке территории, подготовленной лицами, указанными в части 1.1 статьи 45 </w:t>
      </w:r>
      <w:r w:rsidRPr="001D1280">
        <w:rPr>
          <w:rFonts w:eastAsia="Calibri"/>
          <w:sz w:val="20"/>
        </w:rPr>
        <w:t>Градостроительного кодекса РФ</w:t>
      </w:r>
      <w:r w:rsidR="00443AA3" w:rsidRPr="001D1280">
        <w:rPr>
          <w:rFonts w:eastAsia="Calibri"/>
          <w:sz w:val="20"/>
        </w:rPr>
        <w:t xml:space="preserve">, и направления ее на доработку является несоответствие такой документации требованиям, указанным в части 10 статьи 45 </w:t>
      </w:r>
      <w:r w:rsidRPr="001D1280">
        <w:rPr>
          <w:rFonts w:eastAsia="Calibri"/>
          <w:sz w:val="20"/>
        </w:rPr>
        <w:t>Градостроительного кодекса РФ</w:t>
      </w:r>
      <w:r w:rsidR="00443AA3" w:rsidRPr="001D1280">
        <w:rPr>
          <w:rFonts w:eastAsia="Calibri"/>
          <w:sz w:val="20"/>
        </w:rPr>
        <w:t>. В иных случаях отклонение представленной такими лицами документации по планировке территории не допускается.</w:t>
      </w:r>
    </w:p>
    <w:p w:rsidR="00443AA3" w:rsidRPr="001D1280" w:rsidRDefault="00443AA3" w:rsidP="00443AA3">
      <w:pPr>
        <w:spacing w:line="240" w:lineRule="auto"/>
        <w:ind w:firstLine="709"/>
        <w:jc w:val="both"/>
        <w:rPr>
          <w:rFonts w:eastAsia="Calibri"/>
          <w:sz w:val="20"/>
        </w:rPr>
      </w:pPr>
      <w:r w:rsidRPr="001D1280">
        <w:rPr>
          <w:rFonts w:eastAsia="Calibri"/>
          <w:sz w:val="20"/>
        </w:rPr>
        <w:t>1</w:t>
      </w:r>
      <w:r w:rsidR="00692A85" w:rsidRPr="001D1280">
        <w:rPr>
          <w:rFonts w:eastAsia="Calibri"/>
          <w:sz w:val="20"/>
        </w:rPr>
        <w:t>3</w:t>
      </w:r>
      <w:r w:rsidRPr="001D1280">
        <w:rPr>
          <w:rFonts w:eastAsia="Calibri"/>
          <w:sz w:val="20"/>
        </w:rPr>
        <w:t>.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F7318E" w:rsidRPr="001D1280" w:rsidRDefault="00F7318E" w:rsidP="00F7318E">
      <w:pPr>
        <w:spacing w:line="240" w:lineRule="auto"/>
        <w:ind w:firstLine="709"/>
        <w:jc w:val="both"/>
        <w:rPr>
          <w:rFonts w:eastAsia="Calibri"/>
          <w:sz w:val="20"/>
        </w:rPr>
      </w:pPr>
      <w:r w:rsidRPr="001D1280">
        <w:rPr>
          <w:rFonts w:eastAsia="Calibri"/>
          <w:sz w:val="20"/>
        </w:rPr>
        <w:t>1</w:t>
      </w:r>
      <w:r w:rsidR="00692A85" w:rsidRPr="001D1280">
        <w:rPr>
          <w:rFonts w:eastAsia="Calibri"/>
          <w:sz w:val="20"/>
        </w:rPr>
        <w:t>4</w:t>
      </w:r>
      <w:r w:rsidRPr="001D1280">
        <w:rPr>
          <w:rFonts w:eastAsia="Calibri"/>
          <w:sz w:val="20"/>
        </w:rPr>
        <w:t xml:space="preserve">. Органы местного самоуправления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сельского поселения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F7318E" w:rsidRPr="001D1280" w:rsidRDefault="00F7318E" w:rsidP="00F7318E">
      <w:pPr>
        <w:tabs>
          <w:tab w:val="left" w:pos="720"/>
        </w:tabs>
        <w:spacing w:line="240" w:lineRule="auto"/>
        <w:ind w:firstLine="720"/>
        <w:jc w:val="both"/>
        <w:rPr>
          <w:rFonts w:eastAsia="Calibri"/>
          <w:color w:val="000000"/>
          <w:sz w:val="20"/>
        </w:rPr>
      </w:pPr>
    </w:p>
    <w:p w:rsidR="00F7318E" w:rsidRPr="001D1280" w:rsidRDefault="00F7318E" w:rsidP="00F7318E">
      <w:pPr>
        <w:autoSpaceDE w:val="0"/>
        <w:autoSpaceDN w:val="0"/>
        <w:adjustRightInd w:val="0"/>
        <w:spacing w:line="240" w:lineRule="auto"/>
        <w:ind w:firstLine="720"/>
        <w:jc w:val="both"/>
        <w:rPr>
          <w:rFonts w:eastAsia="Calibri"/>
          <w:color w:val="000000"/>
          <w:sz w:val="20"/>
        </w:rPr>
      </w:pPr>
      <w:bookmarkStart w:id="48" w:name="_Toc379293263"/>
      <w:bookmarkStart w:id="49" w:name="_Toc380581540"/>
      <w:bookmarkStart w:id="50" w:name="_Toc392516672"/>
      <w:bookmarkStart w:id="51" w:name="_Toc400454219"/>
      <w:bookmarkStart w:id="52" w:name="_Toc410315197"/>
      <w:bookmarkStart w:id="53" w:name="_Toc424116552"/>
    </w:p>
    <w:p w:rsidR="00F7318E" w:rsidRPr="001D1280" w:rsidRDefault="00F7318E" w:rsidP="00F7318E">
      <w:pPr>
        <w:autoSpaceDE w:val="0"/>
        <w:autoSpaceDN w:val="0"/>
        <w:adjustRightInd w:val="0"/>
        <w:spacing w:line="240" w:lineRule="auto"/>
        <w:ind w:firstLine="720"/>
        <w:jc w:val="both"/>
        <w:rPr>
          <w:rFonts w:eastAsia="Calibri"/>
          <w:b/>
          <w:bCs/>
          <w:sz w:val="20"/>
        </w:rPr>
      </w:pPr>
      <w:r w:rsidRPr="001D1280">
        <w:rPr>
          <w:rFonts w:eastAsia="Calibri"/>
          <w:b/>
          <w:bCs/>
          <w:sz w:val="20"/>
        </w:rPr>
        <w:t xml:space="preserve">Глава </w:t>
      </w:r>
      <w:r w:rsidR="00AF4E55">
        <w:rPr>
          <w:rFonts w:eastAsia="Calibri"/>
          <w:b/>
          <w:bCs/>
          <w:sz w:val="20"/>
        </w:rPr>
        <w:t>6</w:t>
      </w:r>
      <w:r w:rsidRPr="001D1280">
        <w:rPr>
          <w:rFonts w:eastAsia="Calibri"/>
          <w:b/>
          <w:bCs/>
          <w:sz w:val="20"/>
        </w:rPr>
        <w:t xml:space="preserve">. </w:t>
      </w:r>
      <w:bookmarkEnd w:id="48"/>
      <w:bookmarkEnd w:id="49"/>
      <w:bookmarkEnd w:id="50"/>
      <w:bookmarkEnd w:id="51"/>
      <w:bookmarkEnd w:id="52"/>
      <w:bookmarkEnd w:id="53"/>
      <w:r w:rsidRPr="001D1280">
        <w:rPr>
          <w:rFonts w:eastAsia="Calibri"/>
          <w:b/>
          <w:bCs/>
          <w:sz w:val="20"/>
        </w:rPr>
        <w:t>Положение о проведении публичных слушаний по вопросам землепользования и застройки</w:t>
      </w:r>
      <w:r w:rsidR="002E7EFF">
        <w:rPr>
          <w:rFonts w:eastAsia="Calibri"/>
          <w:b/>
          <w:bCs/>
          <w:sz w:val="20"/>
        </w:rPr>
        <w:t>.</w:t>
      </w:r>
    </w:p>
    <w:p w:rsidR="00F7318E" w:rsidRPr="001D1280" w:rsidRDefault="00F7318E" w:rsidP="00F7318E">
      <w:pPr>
        <w:spacing w:before="100" w:beforeAutospacing="1" w:after="100" w:afterAutospacing="1" w:line="240" w:lineRule="auto"/>
        <w:ind w:firstLine="709"/>
        <w:jc w:val="center"/>
        <w:outlineLvl w:val="2"/>
        <w:rPr>
          <w:rFonts w:eastAsia="Calibri"/>
          <w:b/>
          <w:bCs/>
          <w:color w:val="000000"/>
          <w:sz w:val="20"/>
        </w:rPr>
      </w:pPr>
      <w:bookmarkStart w:id="54" w:name="_Toc379293264"/>
      <w:bookmarkStart w:id="55" w:name="_Toc380581541"/>
      <w:bookmarkStart w:id="56" w:name="_Toc392516673"/>
      <w:bookmarkStart w:id="57" w:name="_Toc400454220"/>
      <w:bookmarkStart w:id="58" w:name="_Toc424116553"/>
      <w:r w:rsidRPr="001D1280">
        <w:rPr>
          <w:rFonts w:eastAsia="Calibri"/>
          <w:b/>
          <w:bCs/>
          <w:sz w:val="20"/>
        </w:rPr>
        <w:t>Статья 20</w:t>
      </w:r>
      <w:r w:rsidRPr="001D1280">
        <w:rPr>
          <w:rFonts w:eastAsia="Calibri"/>
          <w:b/>
          <w:bCs/>
          <w:color w:val="000000"/>
          <w:sz w:val="20"/>
        </w:rPr>
        <w:t>.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bookmarkEnd w:id="54"/>
      <w:bookmarkEnd w:id="55"/>
      <w:bookmarkEnd w:id="56"/>
      <w:bookmarkEnd w:id="57"/>
      <w:bookmarkEnd w:id="58"/>
    </w:p>
    <w:p w:rsidR="00380F80" w:rsidRPr="00380F80" w:rsidRDefault="00F7318E"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ab/>
      </w:r>
      <w:r w:rsidR="00380F80" w:rsidRPr="00380F80">
        <w:rPr>
          <w:rFonts w:eastAsia="Calibri"/>
          <w:color w:val="000000"/>
          <w:sz w:val="20"/>
        </w:rPr>
        <w:t xml:space="preserve">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w:t>
      </w:r>
      <w:r w:rsidR="00380F80" w:rsidRPr="00380F80">
        <w:rPr>
          <w:rFonts w:eastAsia="Calibri"/>
          <w:color w:val="000000"/>
          <w:sz w:val="20"/>
        </w:rPr>
        <w:lastRenderedPageBreak/>
        <w:t>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настоящего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Процедура проведения общественных обсуждений состоит из следующих этапов:</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оповещение о начале общественных обсуждений;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проведение экспозиции или экспозиций проекта, подлежащего рассмотрению на общественных обсуждениях;</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подготовка и оформление протокола общественных обсуждений;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подготовка и опубликование заключения о результатах общественных обсуждений.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Процедура проведения публичных слушаний состоит из следующих этапов:</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оповещение о начале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проведение экспозиции или экспозиций проекта, подлежащего рассмотрению на публичных слушаниях;</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проведение собрания или собраний участников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подготовка и оформление протокола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6) подготовка и опубликование заключения о результатах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6. Оповещение о начале общественных обсуждений или публичных слушаний должно содержать:</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 xml:space="preserve">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w:t>
      </w:r>
      <w:r w:rsidRPr="00380F80">
        <w:rPr>
          <w:rFonts w:eastAsia="Calibri"/>
          <w:color w:val="000000"/>
          <w:sz w:val="20"/>
        </w:rPr>
        <w:lastRenderedPageBreak/>
        <w:t>или экспозиций такого проекта, о днях и часах, в которые возможно посещение указанных экспозиции или экспозиций;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8. Оповещение о начале общественных обсуждений или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9. В течение всего периода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 такого проекта:</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посредством официального сайта или информационных систем (в случае проведения общественных обсуждений);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в письменной форме в адрес организатора общественных обсуждений или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11. Предложения и замечания, внесенные в соответствии с частью 10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15 настоящей статьи.</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w:t>
      </w:r>
      <w:r w:rsidRPr="00380F80">
        <w:rPr>
          <w:rFonts w:eastAsia="Calibri"/>
          <w:color w:val="000000"/>
          <w:sz w:val="20"/>
        </w:rPr>
        <w:lastRenderedPageBreak/>
        <w:t>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13. Не требуется представление указанных в части 12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идентификации и аутентификации.</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17. Официальный сайт и (или) информационные системы должны обеспечивать возможность:</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представления информации о результатах общественных обсуждений, количестве участников общественных обсуждений.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дата оформления протокола общественных обсуждений или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информация об организаторе общественных обсуждений или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22. В заключении о результатах общественных обсуждений или публичных слушаний должны быть указаны:</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дата оформления заключения о результатах общественных обсуждений или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lastRenderedPageBreak/>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1) порядок организации и проведения общественных обсуждений или публичных слушаний по проектам;</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 организатор общественных обсуждений или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3) срок проведения общественных обсуждений или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4) официальный сайт и (или) информационные системы;</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5) требования к информационным стендам, на которых размещаются оповещения о начале общественных обсуждений или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380F80"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F7318E" w:rsidRPr="00380F80" w:rsidRDefault="00380F80" w:rsidP="00380F80">
      <w:pPr>
        <w:autoSpaceDE w:val="0"/>
        <w:autoSpaceDN w:val="0"/>
        <w:adjustRightInd w:val="0"/>
        <w:spacing w:line="240" w:lineRule="auto"/>
        <w:ind w:firstLine="709"/>
        <w:jc w:val="both"/>
        <w:rPr>
          <w:rFonts w:eastAsia="Calibri"/>
          <w:color w:val="000000"/>
          <w:sz w:val="20"/>
        </w:rPr>
      </w:pPr>
      <w:r w:rsidRPr="00380F80">
        <w:rPr>
          <w:rFonts w:eastAsia="Calibri"/>
          <w:color w:val="000000"/>
          <w:sz w:val="20"/>
        </w:rP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380F80" w:rsidRDefault="00380F80" w:rsidP="00380F80">
      <w:pPr>
        <w:autoSpaceDE w:val="0"/>
        <w:autoSpaceDN w:val="0"/>
        <w:adjustRightInd w:val="0"/>
        <w:spacing w:line="240" w:lineRule="auto"/>
        <w:ind w:firstLine="709"/>
        <w:jc w:val="both"/>
        <w:rPr>
          <w:rFonts w:eastAsia="Calibri"/>
          <w:b/>
          <w:bCs/>
          <w:sz w:val="20"/>
        </w:rPr>
      </w:pPr>
      <w:bookmarkStart w:id="59" w:name="_Toc379293266"/>
      <w:bookmarkStart w:id="60" w:name="_Toc380581543"/>
      <w:bookmarkStart w:id="61" w:name="_Toc392516675"/>
      <w:bookmarkStart w:id="62" w:name="_Toc400454222"/>
      <w:bookmarkStart w:id="63" w:name="_Toc424116555"/>
    </w:p>
    <w:p w:rsidR="002E7EFF" w:rsidRDefault="002E7EFF" w:rsidP="00380F80">
      <w:pPr>
        <w:autoSpaceDE w:val="0"/>
        <w:autoSpaceDN w:val="0"/>
        <w:adjustRightInd w:val="0"/>
        <w:spacing w:line="240" w:lineRule="auto"/>
        <w:ind w:firstLine="709"/>
        <w:jc w:val="both"/>
        <w:rPr>
          <w:rFonts w:eastAsia="Calibri"/>
          <w:b/>
          <w:bCs/>
          <w:sz w:val="20"/>
        </w:rPr>
      </w:pPr>
    </w:p>
    <w:p w:rsidR="00F7318E" w:rsidRDefault="00F7318E" w:rsidP="00380F80">
      <w:pPr>
        <w:autoSpaceDE w:val="0"/>
        <w:autoSpaceDN w:val="0"/>
        <w:adjustRightInd w:val="0"/>
        <w:spacing w:line="240" w:lineRule="auto"/>
        <w:ind w:firstLine="709"/>
        <w:jc w:val="both"/>
        <w:rPr>
          <w:rFonts w:eastAsia="Calibri"/>
          <w:b/>
          <w:bCs/>
          <w:sz w:val="20"/>
        </w:rPr>
      </w:pPr>
      <w:r w:rsidRPr="00380F80">
        <w:rPr>
          <w:rFonts w:eastAsia="Calibri"/>
          <w:b/>
          <w:bCs/>
          <w:sz w:val="20"/>
        </w:rPr>
        <w:t>Статья 2</w:t>
      </w:r>
      <w:r w:rsidR="00235581" w:rsidRPr="00380F80">
        <w:rPr>
          <w:rFonts w:eastAsia="Calibri"/>
          <w:b/>
          <w:bCs/>
          <w:sz w:val="20"/>
        </w:rPr>
        <w:t>1</w:t>
      </w:r>
      <w:r w:rsidRPr="00380F80">
        <w:rPr>
          <w:rFonts w:eastAsia="Calibri"/>
          <w:b/>
          <w:bCs/>
          <w:sz w:val="20"/>
        </w:rPr>
        <w:t>. Полномочия</w:t>
      </w:r>
      <w:r w:rsidRPr="001D1280">
        <w:rPr>
          <w:rFonts w:eastAsia="Calibri"/>
          <w:b/>
          <w:bCs/>
          <w:sz w:val="20"/>
        </w:rPr>
        <w:t xml:space="preserve"> Комиссии в области организации и проведения публичных слушаний</w:t>
      </w:r>
      <w:bookmarkEnd w:id="59"/>
      <w:bookmarkEnd w:id="60"/>
      <w:bookmarkEnd w:id="61"/>
      <w:bookmarkEnd w:id="62"/>
      <w:bookmarkEnd w:id="63"/>
    </w:p>
    <w:p w:rsidR="00380F80" w:rsidRPr="001D1280" w:rsidRDefault="00380F80" w:rsidP="00380F80">
      <w:pPr>
        <w:autoSpaceDE w:val="0"/>
        <w:autoSpaceDN w:val="0"/>
        <w:adjustRightInd w:val="0"/>
        <w:spacing w:line="240" w:lineRule="auto"/>
        <w:ind w:firstLine="709"/>
        <w:jc w:val="both"/>
        <w:rPr>
          <w:rFonts w:eastAsia="Calibri"/>
          <w:b/>
          <w:bCs/>
          <w:sz w:val="20"/>
        </w:rPr>
      </w:pP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 xml:space="preserve">1. Со дня принятия решения о проведении публичных слушаний Комиссия: </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 xml:space="preserve">- обеспечивает заблаговременное обнародование темы и перечня вопросов публичных слушаний; </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 xml:space="preserve">–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публичных слушаниях;</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 назначает ведущего и секретаря публичных слушаний для ведения публичных слушаний и составления протокола публичных слушаний;</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 xml:space="preserve">– оповещает население сельского поселения об инициаторах, дате, месте проведения, теме и вопросах, выносимых на публичные слушания; </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 осуществляет иные полномочия.</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lastRenderedPageBreak/>
        <w:t>В случаях, когда решаются вопросы об изъятии земельных участков, резервирования земельных участков,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предстоящем публичном слушании.</w:t>
      </w:r>
    </w:p>
    <w:p w:rsidR="002E7EFF" w:rsidRDefault="002E7EFF" w:rsidP="00EB713F">
      <w:pPr>
        <w:tabs>
          <w:tab w:val="left" w:pos="720"/>
        </w:tabs>
        <w:spacing w:before="100" w:beforeAutospacing="1" w:after="100" w:afterAutospacing="1" w:line="240" w:lineRule="auto"/>
        <w:ind w:firstLine="720"/>
        <w:jc w:val="center"/>
        <w:outlineLvl w:val="2"/>
        <w:rPr>
          <w:rFonts w:eastAsia="Calibri"/>
          <w:b/>
          <w:bCs/>
          <w:sz w:val="20"/>
        </w:rPr>
      </w:pPr>
      <w:bookmarkStart w:id="64" w:name="_Toc379293267"/>
      <w:bookmarkStart w:id="65" w:name="_Toc380581544"/>
      <w:bookmarkStart w:id="66" w:name="_Toc392516676"/>
      <w:bookmarkStart w:id="67" w:name="_Toc400454223"/>
      <w:bookmarkStart w:id="68" w:name="_Toc424116556"/>
    </w:p>
    <w:p w:rsidR="002E7EFF" w:rsidRDefault="002E7EFF" w:rsidP="00EB713F">
      <w:pPr>
        <w:tabs>
          <w:tab w:val="left" w:pos="720"/>
        </w:tabs>
        <w:spacing w:before="100" w:beforeAutospacing="1" w:after="100" w:afterAutospacing="1" w:line="240" w:lineRule="auto"/>
        <w:ind w:firstLine="720"/>
        <w:jc w:val="center"/>
        <w:outlineLvl w:val="2"/>
        <w:rPr>
          <w:rFonts w:eastAsia="Calibri"/>
          <w:b/>
          <w:bCs/>
          <w:sz w:val="20"/>
        </w:rPr>
      </w:pPr>
    </w:p>
    <w:p w:rsidR="00EB713F" w:rsidRPr="00EB713F" w:rsidRDefault="00EB713F" w:rsidP="00EB713F">
      <w:pPr>
        <w:tabs>
          <w:tab w:val="left" w:pos="720"/>
        </w:tabs>
        <w:spacing w:before="100" w:beforeAutospacing="1" w:after="100" w:afterAutospacing="1" w:line="240" w:lineRule="auto"/>
        <w:ind w:firstLine="720"/>
        <w:jc w:val="center"/>
        <w:outlineLvl w:val="2"/>
        <w:rPr>
          <w:rFonts w:eastAsia="Calibri"/>
          <w:b/>
          <w:bCs/>
          <w:sz w:val="20"/>
        </w:rPr>
      </w:pPr>
      <w:r w:rsidRPr="00EB713F">
        <w:rPr>
          <w:rFonts w:eastAsia="Calibri"/>
          <w:b/>
          <w:bCs/>
          <w:sz w:val="20"/>
        </w:rPr>
        <w:t>Статья 2</w:t>
      </w:r>
      <w:r w:rsidR="00D7494D">
        <w:rPr>
          <w:rFonts w:eastAsia="Calibri"/>
          <w:b/>
          <w:bCs/>
          <w:sz w:val="20"/>
        </w:rPr>
        <w:t>3</w:t>
      </w:r>
      <w:r w:rsidRPr="00EB713F">
        <w:rPr>
          <w:rFonts w:eastAsia="Calibri"/>
          <w:b/>
          <w:bCs/>
          <w:sz w:val="20"/>
        </w:rPr>
        <w:t>. Особенности проведения публичных слушаний по проекту Правил землепользования и застройки и внесению в них изменений.</w:t>
      </w:r>
    </w:p>
    <w:p w:rsidR="00EB713F" w:rsidRPr="00EB713F" w:rsidRDefault="00EB713F" w:rsidP="00EB713F">
      <w:pPr>
        <w:autoSpaceDE w:val="0"/>
        <w:autoSpaceDN w:val="0"/>
        <w:adjustRightInd w:val="0"/>
        <w:spacing w:line="240" w:lineRule="auto"/>
        <w:ind w:firstLine="708"/>
        <w:jc w:val="both"/>
        <w:rPr>
          <w:rFonts w:eastAsia="Calibri"/>
          <w:sz w:val="20"/>
        </w:rPr>
      </w:pPr>
      <w:r w:rsidRPr="00EB713F">
        <w:rPr>
          <w:rFonts w:eastAsia="Calibri"/>
          <w:sz w:val="20"/>
        </w:rPr>
        <w:t>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EB713F" w:rsidRPr="00EB713F" w:rsidRDefault="00EB713F" w:rsidP="00EB713F">
      <w:pPr>
        <w:autoSpaceDE w:val="0"/>
        <w:autoSpaceDN w:val="0"/>
        <w:adjustRightInd w:val="0"/>
        <w:spacing w:line="240" w:lineRule="auto"/>
        <w:ind w:firstLine="708"/>
        <w:jc w:val="both"/>
        <w:rPr>
          <w:rFonts w:eastAsia="Calibri"/>
          <w:sz w:val="20"/>
        </w:rPr>
      </w:pPr>
      <w:r w:rsidRPr="00EB713F">
        <w:rPr>
          <w:rFonts w:eastAsia="Calibri"/>
          <w:sz w:val="20"/>
        </w:rPr>
        <w:t xml:space="preserve">2. Общественные обсуждения или публичные слушания по проекту Правил и внесению в них изменений проводятся Комиссией ОМСУ на всей территории сельского поселения, с участием всех заинтересованных лиц. </w:t>
      </w:r>
    </w:p>
    <w:p w:rsidR="00EB713F" w:rsidRPr="00EB713F" w:rsidRDefault="002E7EFF" w:rsidP="00EB713F">
      <w:pPr>
        <w:autoSpaceDE w:val="0"/>
        <w:autoSpaceDN w:val="0"/>
        <w:adjustRightInd w:val="0"/>
        <w:spacing w:line="240" w:lineRule="auto"/>
        <w:ind w:firstLine="708"/>
        <w:jc w:val="both"/>
        <w:rPr>
          <w:rFonts w:eastAsia="Calibri"/>
          <w:sz w:val="20"/>
        </w:rPr>
      </w:pPr>
      <w:r>
        <w:rPr>
          <w:rFonts w:eastAsia="Calibri"/>
          <w:sz w:val="20"/>
        </w:rPr>
        <w:t>3</w:t>
      </w:r>
      <w:r w:rsidR="00EB713F" w:rsidRPr="00EB713F">
        <w:rPr>
          <w:rFonts w:eastAsia="Calibri"/>
          <w:sz w:val="20"/>
        </w:rPr>
        <w:t>.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статьями 5.1 и 28 Градостроительного Кодекса.</w:t>
      </w:r>
    </w:p>
    <w:p w:rsidR="00EB713F" w:rsidRPr="00EB713F" w:rsidRDefault="00EB713F" w:rsidP="00EB713F">
      <w:pPr>
        <w:autoSpaceDE w:val="0"/>
        <w:autoSpaceDN w:val="0"/>
        <w:adjustRightInd w:val="0"/>
        <w:spacing w:line="240" w:lineRule="auto"/>
        <w:ind w:firstLine="708"/>
        <w:jc w:val="both"/>
        <w:rPr>
          <w:rFonts w:eastAsia="Calibri"/>
          <w:sz w:val="20"/>
        </w:rPr>
      </w:pPr>
      <w:r w:rsidRPr="00EB713F">
        <w:rPr>
          <w:rFonts w:eastAsia="Calibri"/>
          <w:sz w:val="20"/>
        </w:rPr>
        <w:t>Продолжительность общественных обсуждений или публичных слушаний по проекту Правил и изменению в них составляет не менее двух и не более четырех месяцев со дня опубликования такого проекта.</w:t>
      </w:r>
    </w:p>
    <w:p w:rsidR="00EB713F" w:rsidRPr="00EB713F" w:rsidRDefault="00EB713F" w:rsidP="00EB713F">
      <w:pPr>
        <w:autoSpaceDE w:val="0"/>
        <w:autoSpaceDN w:val="0"/>
        <w:adjustRightInd w:val="0"/>
        <w:spacing w:line="240" w:lineRule="auto"/>
        <w:ind w:firstLine="708"/>
        <w:jc w:val="both"/>
        <w:rPr>
          <w:rFonts w:eastAsia="Calibri"/>
          <w:sz w:val="20"/>
        </w:rPr>
      </w:pPr>
      <w:r w:rsidRPr="00EB713F">
        <w:rPr>
          <w:rFonts w:eastAsia="Calibri"/>
          <w:sz w:val="20"/>
        </w:rPr>
        <w:t>В случае подготовки Правил применительно к части территории сельского поселения общественные обсуждения или публичные слушания по проекту Правил проводятся с участием правообладателей земельных участков и (или) объектов капитального строительства, находящихся в границах указанной части территории поселения.</w:t>
      </w:r>
    </w:p>
    <w:p w:rsidR="00EB713F" w:rsidRPr="00EB713F" w:rsidRDefault="00EB713F" w:rsidP="00EB713F">
      <w:pPr>
        <w:autoSpaceDE w:val="0"/>
        <w:autoSpaceDN w:val="0"/>
        <w:adjustRightInd w:val="0"/>
        <w:spacing w:line="240" w:lineRule="auto"/>
        <w:ind w:firstLine="708"/>
        <w:jc w:val="both"/>
        <w:rPr>
          <w:rFonts w:eastAsia="Calibri"/>
          <w:sz w:val="20"/>
        </w:rPr>
      </w:pPr>
      <w:r w:rsidRPr="00EB713F">
        <w:rPr>
          <w:rFonts w:eastAsia="Calibri"/>
          <w:sz w:val="20"/>
        </w:rPr>
        <w:t>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EB713F" w:rsidRPr="00EB713F" w:rsidRDefault="002E7EFF" w:rsidP="00EB713F">
      <w:pPr>
        <w:autoSpaceDE w:val="0"/>
        <w:autoSpaceDN w:val="0"/>
        <w:adjustRightInd w:val="0"/>
        <w:spacing w:line="240" w:lineRule="auto"/>
        <w:ind w:firstLine="708"/>
        <w:jc w:val="both"/>
        <w:rPr>
          <w:rFonts w:eastAsia="Calibri"/>
          <w:sz w:val="20"/>
        </w:rPr>
      </w:pPr>
      <w:r>
        <w:rPr>
          <w:rFonts w:eastAsia="Calibri"/>
          <w:sz w:val="20"/>
        </w:rPr>
        <w:t>4</w:t>
      </w:r>
      <w:r w:rsidR="00EB713F" w:rsidRPr="00EB713F">
        <w:rPr>
          <w:rFonts w:eastAsia="Calibri"/>
          <w:sz w:val="20"/>
        </w:rPr>
        <w:t>. В целях доведения до населения информации о содержании проекта Правил и изменению в них на проведение общественных обсуждений или публичных слушаний Комиссия ОМСУ в обязательном порядке организует выставки, экспозиции демонстрационных материалов проекта Правил и изменению в них, выступления представителей органов местного самоуправления, разработчиков проекта Правил и изменению в них на собраниях, в печатных средствах массовой информации, по радио и телевидению.</w:t>
      </w:r>
    </w:p>
    <w:p w:rsidR="00EB713F" w:rsidRPr="00EB713F" w:rsidRDefault="002E7EFF" w:rsidP="00EB713F">
      <w:pPr>
        <w:autoSpaceDE w:val="0"/>
        <w:autoSpaceDN w:val="0"/>
        <w:adjustRightInd w:val="0"/>
        <w:spacing w:line="240" w:lineRule="auto"/>
        <w:ind w:firstLine="708"/>
        <w:jc w:val="both"/>
        <w:rPr>
          <w:rFonts w:eastAsia="Calibri"/>
          <w:sz w:val="20"/>
        </w:rPr>
      </w:pPr>
      <w:r>
        <w:rPr>
          <w:rFonts w:eastAsia="Calibri"/>
          <w:sz w:val="20"/>
        </w:rPr>
        <w:t>5</w:t>
      </w:r>
      <w:r w:rsidR="00EB713F" w:rsidRPr="00EB713F">
        <w:rPr>
          <w:rFonts w:eastAsia="Calibri"/>
          <w:sz w:val="20"/>
        </w:rPr>
        <w:t>. Участники общественных обсуждений или публичных слушаний вправе представить в Комиссию ОМСУ свои предложения и замечания, касающиеся проекта Правил и изменению в них, для включения их в протокол публичных слушаний.</w:t>
      </w:r>
    </w:p>
    <w:p w:rsidR="00EB713F" w:rsidRPr="00EB713F" w:rsidRDefault="002E7EFF" w:rsidP="00EB713F">
      <w:pPr>
        <w:autoSpaceDE w:val="0"/>
        <w:autoSpaceDN w:val="0"/>
        <w:adjustRightInd w:val="0"/>
        <w:spacing w:line="240" w:lineRule="auto"/>
        <w:ind w:firstLine="708"/>
        <w:jc w:val="both"/>
        <w:rPr>
          <w:rFonts w:eastAsia="Calibri"/>
          <w:sz w:val="20"/>
        </w:rPr>
      </w:pPr>
      <w:r>
        <w:rPr>
          <w:rFonts w:eastAsia="Calibri"/>
          <w:sz w:val="20"/>
        </w:rPr>
        <w:t>6</w:t>
      </w:r>
      <w:r w:rsidR="00EB713F" w:rsidRPr="00EB713F">
        <w:rPr>
          <w:rFonts w:eastAsia="Calibri"/>
          <w:sz w:val="20"/>
        </w:rPr>
        <w:t>. Заключение о результатах публичных слушаний по проекту Правил и внесению в них изменений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района в сети "Интернет".</w:t>
      </w:r>
    </w:p>
    <w:p w:rsidR="00EB713F" w:rsidRPr="00EB713F" w:rsidRDefault="002E7EFF" w:rsidP="00EB713F">
      <w:pPr>
        <w:autoSpaceDE w:val="0"/>
        <w:autoSpaceDN w:val="0"/>
        <w:adjustRightInd w:val="0"/>
        <w:spacing w:line="240" w:lineRule="auto"/>
        <w:ind w:firstLine="708"/>
        <w:jc w:val="both"/>
        <w:rPr>
          <w:rFonts w:eastAsia="Calibri"/>
          <w:sz w:val="20"/>
        </w:rPr>
      </w:pPr>
      <w:r>
        <w:rPr>
          <w:rFonts w:eastAsia="Calibri"/>
          <w:sz w:val="20"/>
        </w:rPr>
        <w:t>7</w:t>
      </w:r>
      <w:r w:rsidR="00EB713F" w:rsidRPr="00EB713F">
        <w:rPr>
          <w:rFonts w:eastAsia="Calibri"/>
          <w:sz w:val="20"/>
        </w:rPr>
        <w:t xml:space="preserve">.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w:t>
      </w:r>
      <w:r w:rsidR="00EB713F">
        <w:rPr>
          <w:rFonts w:eastAsia="Calibri"/>
          <w:sz w:val="20"/>
        </w:rPr>
        <w:t>Градостроительным</w:t>
      </w:r>
      <w:r w:rsidR="00EB713F" w:rsidRPr="00EB713F">
        <w:rPr>
          <w:rFonts w:eastAsia="Calibri"/>
          <w:sz w:val="20"/>
        </w:rPr>
        <w:t xml:space="preserve"> </w:t>
      </w:r>
      <w:r w:rsidR="00EB713F">
        <w:rPr>
          <w:rFonts w:eastAsia="Calibri"/>
          <w:sz w:val="20"/>
        </w:rPr>
        <w:t>к</w:t>
      </w:r>
      <w:r w:rsidR="00EB713F" w:rsidRPr="00EB713F">
        <w:rPr>
          <w:rFonts w:eastAsia="Calibri"/>
          <w:sz w:val="20"/>
        </w:rPr>
        <w:t>одексом не требуется.</w:t>
      </w:r>
    </w:p>
    <w:p w:rsidR="00EB713F" w:rsidRDefault="00EB713F" w:rsidP="00F7318E">
      <w:pPr>
        <w:tabs>
          <w:tab w:val="left" w:pos="720"/>
        </w:tabs>
        <w:spacing w:before="100" w:beforeAutospacing="1" w:after="100" w:afterAutospacing="1" w:line="240" w:lineRule="auto"/>
        <w:ind w:firstLine="720"/>
        <w:jc w:val="center"/>
        <w:outlineLvl w:val="2"/>
        <w:rPr>
          <w:rFonts w:eastAsia="Calibri"/>
          <w:b/>
          <w:bCs/>
          <w:sz w:val="20"/>
        </w:rPr>
      </w:pPr>
    </w:p>
    <w:p w:rsidR="00BF5AE9" w:rsidRPr="00BF5AE9" w:rsidRDefault="00BF5AE9" w:rsidP="00BF5AE9">
      <w:pPr>
        <w:tabs>
          <w:tab w:val="left" w:pos="720"/>
        </w:tabs>
        <w:spacing w:before="100" w:beforeAutospacing="1" w:after="100" w:afterAutospacing="1" w:line="240" w:lineRule="auto"/>
        <w:ind w:firstLine="720"/>
        <w:jc w:val="center"/>
        <w:outlineLvl w:val="2"/>
        <w:rPr>
          <w:rFonts w:eastAsia="Calibri"/>
          <w:b/>
          <w:bCs/>
          <w:sz w:val="20"/>
        </w:rPr>
      </w:pPr>
      <w:bookmarkStart w:id="69" w:name="_Toc475023652"/>
      <w:r w:rsidRPr="00BF5AE9">
        <w:rPr>
          <w:rFonts w:eastAsia="Calibri"/>
          <w:b/>
          <w:bCs/>
          <w:sz w:val="20"/>
        </w:rPr>
        <w:t xml:space="preserve">Статья </w:t>
      </w:r>
      <w:r w:rsidR="00D7494D">
        <w:rPr>
          <w:rFonts w:eastAsia="Calibri"/>
          <w:b/>
          <w:bCs/>
          <w:sz w:val="20"/>
        </w:rPr>
        <w:t>24</w:t>
      </w:r>
      <w:r w:rsidRPr="00BF5AE9">
        <w:rPr>
          <w:rFonts w:eastAsia="Calibri"/>
          <w:b/>
          <w:bCs/>
          <w:sz w:val="20"/>
        </w:rPr>
        <w:t>. Особенности проведения публичных слушаний по проекту планировки территории и проекту межевания территории.</w:t>
      </w:r>
      <w:bookmarkEnd w:id="69"/>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lastRenderedPageBreak/>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общественные обсуждения или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BF5AE9" w:rsidRPr="00816488"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 xml:space="preserve">2. </w:t>
      </w:r>
      <w:r w:rsidRPr="00816488">
        <w:rPr>
          <w:rFonts w:eastAsia="Calibri"/>
          <w:sz w:val="20"/>
        </w:rPr>
        <w:t xml:space="preserve">Проекты планировки территории и проекты межевания территории, решение об утверждении которых принимается в соответствии с </w:t>
      </w:r>
      <w:r w:rsidRPr="00BF5AE9">
        <w:rPr>
          <w:rFonts w:eastAsia="Calibri"/>
          <w:sz w:val="20"/>
        </w:rPr>
        <w:t>Градостроительным</w:t>
      </w:r>
      <w:r w:rsidRPr="00816488">
        <w:rPr>
          <w:rFonts w:eastAsia="Calibri"/>
          <w:sz w:val="20"/>
        </w:rPr>
        <w:t xml:space="preserve"> Кодексом органами местного самоуправления поселения, городского округа, до их утверждения подлежат обязательному рассмотрению на общественных обсуждениях или публичных слушаниях.</w:t>
      </w:r>
    </w:p>
    <w:p w:rsidR="00BF5AE9" w:rsidRPr="00816488"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3</w:t>
      </w:r>
      <w:r w:rsidRPr="00816488">
        <w:rPr>
          <w:rFonts w:eastAsia="Calibri"/>
          <w:sz w:val="20"/>
        </w:rPr>
        <w:t>.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rsidR="00BF5AE9" w:rsidRPr="00816488" w:rsidRDefault="00BF5AE9" w:rsidP="00BF5AE9">
      <w:pPr>
        <w:autoSpaceDE w:val="0"/>
        <w:autoSpaceDN w:val="0"/>
        <w:adjustRightInd w:val="0"/>
        <w:spacing w:line="240" w:lineRule="auto"/>
        <w:ind w:firstLine="708"/>
        <w:jc w:val="both"/>
        <w:rPr>
          <w:rFonts w:eastAsia="Calibri"/>
          <w:sz w:val="20"/>
        </w:rPr>
      </w:pPr>
      <w:r w:rsidRPr="00816488">
        <w:rPr>
          <w:rFonts w:eastAsia="Calibri"/>
          <w:sz w:val="20"/>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BF5AE9" w:rsidRPr="00816488" w:rsidRDefault="00BF5AE9" w:rsidP="00BF5AE9">
      <w:pPr>
        <w:autoSpaceDE w:val="0"/>
        <w:autoSpaceDN w:val="0"/>
        <w:adjustRightInd w:val="0"/>
        <w:spacing w:line="240" w:lineRule="auto"/>
        <w:ind w:firstLine="708"/>
        <w:jc w:val="both"/>
        <w:rPr>
          <w:rFonts w:eastAsia="Calibri"/>
          <w:sz w:val="20"/>
        </w:rPr>
      </w:pPr>
      <w:r w:rsidRPr="00816488">
        <w:rPr>
          <w:rFonts w:eastAsia="Calibri"/>
          <w:sz w:val="20"/>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BF5AE9" w:rsidRPr="00BF5AE9" w:rsidRDefault="00BF5AE9" w:rsidP="00BF5AE9">
      <w:pPr>
        <w:autoSpaceDE w:val="0"/>
        <w:autoSpaceDN w:val="0"/>
        <w:adjustRightInd w:val="0"/>
        <w:spacing w:line="240" w:lineRule="auto"/>
        <w:ind w:firstLine="708"/>
        <w:jc w:val="both"/>
        <w:rPr>
          <w:rFonts w:eastAsia="Calibri"/>
          <w:sz w:val="20"/>
        </w:rPr>
      </w:pPr>
      <w:r w:rsidRPr="00816488">
        <w:rPr>
          <w:rFonts w:eastAsia="Calibri"/>
          <w:sz w:val="20"/>
        </w:rPr>
        <w:t>3) территории для размещения линейных объектов в границах земель лесного фонда.</w:t>
      </w:r>
    </w:p>
    <w:p w:rsidR="00BF5AE9" w:rsidRPr="00816488" w:rsidRDefault="00BF5AE9" w:rsidP="00BF5AE9">
      <w:pPr>
        <w:autoSpaceDE w:val="0"/>
        <w:autoSpaceDN w:val="0"/>
        <w:adjustRightInd w:val="0"/>
        <w:spacing w:line="240" w:lineRule="auto"/>
        <w:ind w:firstLine="708"/>
        <w:jc w:val="both"/>
        <w:rPr>
          <w:rFonts w:eastAsia="Calibri"/>
          <w:sz w:val="20"/>
        </w:rPr>
      </w:pPr>
      <w:r>
        <w:rPr>
          <w:rFonts w:eastAsia="Calibri"/>
          <w:sz w:val="20"/>
        </w:rPr>
        <w:t>3</w:t>
      </w:r>
      <w:r w:rsidRPr="00816488">
        <w:rPr>
          <w:rFonts w:eastAsia="Calibri"/>
          <w:sz w:val="20"/>
        </w:rPr>
        <w:t xml:space="preserve">.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w:t>
      </w:r>
      <w:r w:rsidRPr="00BF5AE9">
        <w:rPr>
          <w:rFonts w:eastAsia="Calibri"/>
          <w:sz w:val="20"/>
        </w:rPr>
        <w:t>2</w:t>
      </w:r>
      <w:r>
        <w:rPr>
          <w:rFonts w:eastAsia="Calibri"/>
          <w:sz w:val="20"/>
        </w:rPr>
        <w:t>0</w:t>
      </w:r>
      <w:r w:rsidRPr="00816488">
        <w:rPr>
          <w:rFonts w:eastAsia="Calibri"/>
          <w:sz w:val="20"/>
        </w:rPr>
        <w:t xml:space="preserve"> настоящ</w:t>
      </w:r>
      <w:r w:rsidRPr="00BF5AE9">
        <w:rPr>
          <w:rFonts w:eastAsia="Calibri"/>
          <w:sz w:val="20"/>
        </w:rPr>
        <w:t>их</w:t>
      </w:r>
      <w:r w:rsidRPr="00816488">
        <w:rPr>
          <w:rFonts w:eastAsia="Calibri"/>
          <w:sz w:val="20"/>
        </w:rPr>
        <w:t xml:space="preserve"> </w:t>
      </w:r>
      <w:r w:rsidRPr="00BF5AE9">
        <w:rPr>
          <w:rFonts w:eastAsia="Calibri"/>
          <w:sz w:val="20"/>
        </w:rPr>
        <w:t>Правил</w:t>
      </w:r>
      <w:r w:rsidRPr="00816488">
        <w:rPr>
          <w:rFonts w:eastAsia="Calibri"/>
          <w:sz w:val="20"/>
        </w:rPr>
        <w:t>.</w:t>
      </w:r>
    </w:p>
    <w:p w:rsidR="00BF5AE9" w:rsidRPr="00BF5AE9" w:rsidRDefault="00BF5AE9" w:rsidP="00BF5AE9">
      <w:pPr>
        <w:autoSpaceDE w:val="0"/>
        <w:autoSpaceDN w:val="0"/>
        <w:adjustRightInd w:val="0"/>
        <w:spacing w:line="240" w:lineRule="auto"/>
        <w:ind w:firstLine="708"/>
        <w:jc w:val="both"/>
        <w:rPr>
          <w:rFonts w:eastAsia="Calibri"/>
          <w:sz w:val="20"/>
        </w:rPr>
      </w:pPr>
      <w:r>
        <w:rPr>
          <w:rFonts w:eastAsia="Calibri"/>
          <w:sz w:val="20"/>
        </w:rPr>
        <w:t>4</w:t>
      </w:r>
      <w:r w:rsidRPr="00BF5AE9">
        <w:rPr>
          <w:rFonts w:eastAsia="Calibri"/>
          <w:sz w:val="20"/>
        </w:rPr>
        <w:t>. При проведении общественных обсуждений или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BF5AE9" w:rsidRPr="00BF5AE9" w:rsidRDefault="00BF5AE9" w:rsidP="00BF5AE9">
      <w:pPr>
        <w:autoSpaceDE w:val="0"/>
        <w:autoSpaceDN w:val="0"/>
        <w:adjustRightInd w:val="0"/>
        <w:spacing w:line="240" w:lineRule="auto"/>
        <w:ind w:firstLine="708"/>
        <w:jc w:val="both"/>
        <w:rPr>
          <w:rFonts w:eastAsia="Calibri"/>
          <w:sz w:val="20"/>
        </w:rPr>
      </w:pPr>
      <w:r>
        <w:rPr>
          <w:rFonts w:eastAsia="Calibri"/>
          <w:sz w:val="20"/>
        </w:rPr>
        <w:t>5</w:t>
      </w:r>
      <w:r w:rsidRPr="00BF5AE9">
        <w:rPr>
          <w:rFonts w:eastAsia="Calibri"/>
          <w:sz w:val="20"/>
        </w:rPr>
        <w:t>. Участники общественных обсуждений или публичных слушаний по проекту планировки территории и проекту межевания территории вправе представить в администрацию сельского поселения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BF5AE9" w:rsidRPr="00BF5AE9" w:rsidRDefault="00BF5AE9" w:rsidP="00BF5AE9">
      <w:pPr>
        <w:autoSpaceDE w:val="0"/>
        <w:autoSpaceDN w:val="0"/>
        <w:adjustRightInd w:val="0"/>
        <w:spacing w:line="240" w:lineRule="auto"/>
        <w:ind w:firstLine="708"/>
        <w:jc w:val="both"/>
        <w:rPr>
          <w:rFonts w:eastAsia="Calibri"/>
          <w:sz w:val="20"/>
        </w:rPr>
      </w:pPr>
      <w:r>
        <w:rPr>
          <w:rFonts w:eastAsia="Calibri"/>
          <w:sz w:val="20"/>
        </w:rPr>
        <w:t>6</w:t>
      </w:r>
      <w:r w:rsidRPr="00BF5AE9">
        <w:rPr>
          <w:rFonts w:eastAsia="Calibri"/>
          <w:sz w:val="20"/>
        </w:rPr>
        <w:t>.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BF5AE9" w:rsidRPr="00BF5AE9" w:rsidRDefault="00BF5AE9" w:rsidP="00BF5AE9">
      <w:pPr>
        <w:autoSpaceDE w:val="0"/>
        <w:autoSpaceDN w:val="0"/>
        <w:adjustRightInd w:val="0"/>
        <w:spacing w:line="240" w:lineRule="auto"/>
        <w:ind w:firstLine="708"/>
        <w:jc w:val="both"/>
        <w:rPr>
          <w:rFonts w:eastAsia="Calibri"/>
          <w:sz w:val="20"/>
        </w:rPr>
      </w:pPr>
      <w:r>
        <w:rPr>
          <w:rFonts w:eastAsia="Calibri"/>
          <w:sz w:val="20"/>
        </w:rPr>
        <w:t>7</w:t>
      </w:r>
      <w:r w:rsidRPr="00BF5AE9">
        <w:rPr>
          <w:rFonts w:eastAsia="Calibri"/>
          <w:sz w:val="20"/>
        </w:rPr>
        <w:t>.Заключение о результатах общественных обсуждений или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района Нижегородской области в сети "Интернет".</w:t>
      </w:r>
    </w:p>
    <w:p w:rsidR="00BF5AE9" w:rsidRPr="00BF5AE9" w:rsidRDefault="00BF5AE9" w:rsidP="00BF5AE9">
      <w:pPr>
        <w:autoSpaceDE w:val="0"/>
        <w:autoSpaceDN w:val="0"/>
        <w:adjustRightInd w:val="0"/>
        <w:spacing w:line="240" w:lineRule="auto"/>
        <w:ind w:firstLine="708"/>
        <w:jc w:val="both"/>
        <w:rPr>
          <w:rFonts w:eastAsia="Calibri"/>
          <w:sz w:val="20"/>
        </w:rPr>
      </w:pPr>
      <w:r>
        <w:rPr>
          <w:rFonts w:eastAsia="Calibri"/>
          <w:sz w:val="20"/>
        </w:rPr>
        <w:t>8</w:t>
      </w:r>
      <w:r w:rsidRPr="00BF5AE9">
        <w:rPr>
          <w:rFonts w:eastAsia="Calibri"/>
          <w:sz w:val="20"/>
        </w:rPr>
        <w:t>. Срок проведения общественных обсуждений или публичных слушаний со дня оповещения жителей сельского поселения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p>
    <w:p w:rsidR="00BF5AE9" w:rsidRPr="00BF5AE9" w:rsidRDefault="00BF5AE9" w:rsidP="00BF5AE9">
      <w:pPr>
        <w:autoSpaceDE w:val="0"/>
        <w:autoSpaceDN w:val="0"/>
        <w:adjustRightInd w:val="0"/>
        <w:spacing w:line="240" w:lineRule="auto"/>
        <w:ind w:firstLine="708"/>
        <w:jc w:val="both"/>
        <w:rPr>
          <w:rFonts w:eastAsia="Calibri"/>
          <w:sz w:val="20"/>
        </w:rPr>
      </w:pPr>
      <w:r>
        <w:rPr>
          <w:rFonts w:eastAsia="Calibri"/>
          <w:sz w:val="20"/>
        </w:rPr>
        <w:t>9</w:t>
      </w:r>
      <w:r w:rsidRPr="00BF5AE9">
        <w:rPr>
          <w:rFonts w:eastAsia="Calibri"/>
          <w:sz w:val="20"/>
        </w:rPr>
        <w:t>.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 xml:space="preserve">3) территории для размещения линейных объектов в границах земель лесного фонда. </w:t>
      </w:r>
    </w:p>
    <w:p w:rsidR="00BF5AE9" w:rsidRPr="00BF5AE9" w:rsidRDefault="00BF5AE9" w:rsidP="00BF5AE9">
      <w:pPr>
        <w:autoSpaceDE w:val="0"/>
        <w:autoSpaceDN w:val="0"/>
        <w:adjustRightInd w:val="0"/>
        <w:spacing w:line="240" w:lineRule="auto"/>
        <w:ind w:firstLine="708"/>
        <w:jc w:val="both"/>
        <w:rPr>
          <w:rFonts w:eastAsia="Calibri"/>
          <w:sz w:val="20"/>
        </w:rPr>
      </w:pPr>
      <w:r>
        <w:rPr>
          <w:rFonts w:eastAsia="Calibri"/>
          <w:sz w:val="20"/>
        </w:rPr>
        <w:t xml:space="preserve">10. </w:t>
      </w:r>
      <w:r w:rsidRPr="00BF5AE9">
        <w:rPr>
          <w:rFonts w:eastAsia="Calibri"/>
          <w:sz w:val="20"/>
        </w:rPr>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BF5AE9" w:rsidRPr="00BF5AE9" w:rsidRDefault="00BF5AE9" w:rsidP="00BF5AE9">
      <w:pPr>
        <w:tabs>
          <w:tab w:val="left" w:pos="720"/>
        </w:tabs>
        <w:spacing w:before="100" w:beforeAutospacing="1" w:after="100" w:afterAutospacing="1" w:line="240" w:lineRule="auto"/>
        <w:ind w:firstLine="720"/>
        <w:jc w:val="center"/>
        <w:outlineLvl w:val="2"/>
        <w:rPr>
          <w:rFonts w:eastAsia="Calibri"/>
          <w:b/>
          <w:bCs/>
          <w:sz w:val="20"/>
        </w:rPr>
      </w:pPr>
      <w:bookmarkStart w:id="70" w:name="_Toc475023653"/>
      <w:r w:rsidRPr="00BF5AE9">
        <w:rPr>
          <w:rFonts w:eastAsia="Calibri"/>
          <w:b/>
          <w:bCs/>
          <w:sz w:val="20"/>
        </w:rPr>
        <w:t xml:space="preserve">Статья </w:t>
      </w:r>
      <w:r w:rsidR="00D7494D">
        <w:rPr>
          <w:rFonts w:eastAsia="Calibri"/>
          <w:b/>
          <w:bCs/>
          <w:sz w:val="20"/>
        </w:rPr>
        <w:t>25</w:t>
      </w:r>
      <w:r w:rsidRPr="00BF5AE9">
        <w:rPr>
          <w:rFonts w:eastAsia="Calibri"/>
          <w:b/>
          <w:bCs/>
          <w:sz w:val="20"/>
        </w:rPr>
        <w:t xml:space="preserve">. Особенности проведения публичных слушаний по вопросу предоставления разрешения на условно разрешенный вид использования и по вопросу предоставления разрешений на </w:t>
      </w:r>
      <w:r w:rsidRPr="00BF5AE9">
        <w:rPr>
          <w:rFonts w:eastAsia="Calibri"/>
          <w:b/>
          <w:bCs/>
          <w:sz w:val="20"/>
        </w:rPr>
        <w:lastRenderedPageBreak/>
        <w:t>отклонения от предельных параметров разрешенного строительства, реконструкции объектов капитального строительства.</w:t>
      </w:r>
      <w:bookmarkEnd w:id="70"/>
    </w:p>
    <w:p w:rsidR="00BF5AE9" w:rsidRPr="00BF5AE9" w:rsidRDefault="00BF5AE9" w:rsidP="00BF5AE9">
      <w:pPr>
        <w:rPr>
          <w:lang w:eastAsia="x-none"/>
        </w:rPr>
      </w:pPr>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1. Общественные обсуждения или публичные слушания по вопросу предоставления разрешения на условно разрешенный вид использования, по вопросу предоставления разрешений на отклонение от предельных параметров разрешенного строительства, реконструкции объектов капитального строительства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2. Участниками общественных обсуждений или публичных слушаний по вопросу предоставления разрешения на условно разрешенный вид использования и по вопросу предоставления разрешений на отклонение от предельных параметров разрешенного строительства, реконструкции объектов капитального строительства являются:</w:t>
      </w:r>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1) правообладатели земельных участков, имеющих общие границы с земельным участком, применительно к которому запрашивается разрешение;</w:t>
      </w:r>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2) правообладатели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w:t>
      </w:r>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 xml:space="preserve">3) правообладатели помещений, являющихся частью объекта капитального строительства, применительно к которому запрашивается разрешение. </w:t>
      </w:r>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Участникам общественных обсуждений или публичных слушаний по обсуждению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обеспечивается возможность ознакомления с представленными обосновывающими материалами.</w:t>
      </w:r>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В случае если условно разрешенный вид использования земельного участка или объекта капитального строительства или отклонение от предельных параметров разрешенного строительства, реконструкции объектов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3. Комиссия ОМСУ не позднее 10 календарных дней со дня поступления заявления о предоставлении разрешения на условно разрешенный вид использования, о предоставлении разрешений на отклонение от предельных параметров разрешенного строительства, реконструкции объектов капитального строительства извещает заинтересованных лиц о проведении общественных обсуждений или публичных слушаний и проводит их в соответствии с законодательством Российской Федерации, порядком организации и проведения общественных обсуждений или публичных слушаний, определенным уставом сельского поселения и Правилами.</w:t>
      </w:r>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4. Лица, ответственные за проведение общественных обсуждений или публичных слушаний, направляют извещения о проведении публичных слушаний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BF5AE9" w:rsidRPr="00BF5AE9" w:rsidRDefault="00BF5AE9" w:rsidP="00BF5AE9">
      <w:pPr>
        <w:autoSpaceDE w:val="0"/>
        <w:autoSpaceDN w:val="0"/>
        <w:adjustRightInd w:val="0"/>
        <w:spacing w:line="240" w:lineRule="auto"/>
        <w:ind w:firstLine="708"/>
        <w:jc w:val="both"/>
        <w:rPr>
          <w:rFonts w:eastAsia="Calibri"/>
          <w:sz w:val="20"/>
        </w:rPr>
      </w:pPr>
      <w:r w:rsidRPr="00BF5AE9">
        <w:rPr>
          <w:rFonts w:eastAsia="Calibri"/>
          <w:sz w:val="20"/>
        </w:rPr>
        <w:t>5. Срок проведения общественных обсуждений или публичных слушаний по вопросу о предоставлении разрешения на условно разрешенный вид использования земельных участков и объектов капитального строительства,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с момента оповещения жителей сельского поселения о времени и месте их проведения до дня опубликования заключения о результатах публичных слушаний не может быть более одного месяца.</w:t>
      </w:r>
    </w:p>
    <w:p w:rsidR="00EB713F" w:rsidRPr="00BF5AE9" w:rsidRDefault="00EB713F" w:rsidP="00BF5AE9">
      <w:pPr>
        <w:autoSpaceDE w:val="0"/>
        <w:autoSpaceDN w:val="0"/>
        <w:adjustRightInd w:val="0"/>
        <w:spacing w:line="240" w:lineRule="auto"/>
        <w:ind w:firstLine="708"/>
        <w:jc w:val="both"/>
        <w:rPr>
          <w:rFonts w:eastAsia="Calibri"/>
          <w:sz w:val="20"/>
        </w:rPr>
      </w:pPr>
    </w:p>
    <w:p w:rsidR="00EB713F" w:rsidRDefault="00EB713F" w:rsidP="00F7318E">
      <w:pPr>
        <w:tabs>
          <w:tab w:val="left" w:pos="720"/>
        </w:tabs>
        <w:spacing w:before="100" w:beforeAutospacing="1" w:after="100" w:afterAutospacing="1" w:line="240" w:lineRule="auto"/>
        <w:ind w:firstLine="720"/>
        <w:jc w:val="center"/>
        <w:outlineLvl w:val="2"/>
        <w:rPr>
          <w:rFonts w:eastAsia="Calibri"/>
          <w:b/>
          <w:bCs/>
          <w:sz w:val="20"/>
        </w:rPr>
      </w:pPr>
    </w:p>
    <w:bookmarkEnd w:id="64"/>
    <w:bookmarkEnd w:id="65"/>
    <w:bookmarkEnd w:id="66"/>
    <w:bookmarkEnd w:id="67"/>
    <w:bookmarkEnd w:id="68"/>
    <w:p w:rsidR="00F7318E" w:rsidRPr="001D1280" w:rsidRDefault="00F7318E" w:rsidP="00F7318E">
      <w:pPr>
        <w:spacing w:before="240" w:after="240" w:line="240" w:lineRule="auto"/>
        <w:ind w:firstLine="0"/>
        <w:jc w:val="center"/>
        <w:outlineLvl w:val="0"/>
        <w:rPr>
          <w:rFonts w:eastAsia="Calibri"/>
          <w:b/>
          <w:bCs/>
          <w:color w:val="000000"/>
          <w:sz w:val="20"/>
        </w:rPr>
      </w:pPr>
      <w:r w:rsidRPr="001D1280">
        <w:rPr>
          <w:rFonts w:eastAsia="Calibri"/>
          <w:b/>
          <w:bCs/>
          <w:color w:val="000000"/>
          <w:sz w:val="20"/>
        </w:rPr>
        <w:br w:type="page"/>
      </w:r>
      <w:r w:rsidRPr="001D1280">
        <w:rPr>
          <w:rFonts w:eastAsia="Calibri"/>
          <w:b/>
          <w:bCs/>
          <w:color w:val="000000"/>
          <w:sz w:val="20"/>
        </w:rPr>
        <w:lastRenderedPageBreak/>
        <w:t xml:space="preserve">Часть </w:t>
      </w:r>
      <w:r w:rsidRPr="001D1280">
        <w:rPr>
          <w:rFonts w:eastAsia="Calibri"/>
          <w:b/>
          <w:bCs/>
          <w:color w:val="000000"/>
          <w:sz w:val="20"/>
          <w:lang w:val="en-US"/>
        </w:rPr>
        <w:t>II</w:t>
      </w:r>
      <w:r w:rsidRPr="001D1280">
        <w:rPr>
          <w:rFonts w:eastAsia="Calibri"/>
          <w:b/>
          <w:bCs/>
          <w:color w:val="000000"/>
          <w:sz w:val="20"/>
        </w:rPr>
        <w:t>. Положение о регулировании иных вопросов землепользования и застройки</w:t>
      </w:r>
    </w:p>
    <w:p w:rsidR="00F7318E" w:rsidRPr="001D1280" w:rsidRDefault="00F7318E" w:rsidP="00F7318E">
      <w:pPr>
        <w:spacing w:after="240" w:line="240" w:lineRule="auto"/>
        <w:ind w:firstLine="0"/>
        <w:jc w:val="center"/>
        <w:outlineLvl w:val="1"/>
        <w:rPr>
          <w:rFonts w:eastAsia="Calibri"/>
          <w:b/>
          <w:bCs/>
          <w:sz w:val="20"/>
        </w:rPr>
      </w:pPr>
      <w:bookmarkStart w:id="71" w:name="_Toc379186266"/>
      <w:bookmarkStart w:id="72" w:name="_Toc379293294"/>
      <w:bookmarkStart w:id="73" w:name="_Toc380051162"/>
      <w:bookmarkStart w:id="74" w:name="_Toc380581569"/>
      <w:bookmarkStart w:id="75" w:name="_Toc392516701"/>
      <w:bookmarkStart w:id="76" w:name="_Toc410315226"/>
      <w:bookmarkStart w:id="77" w:name="_Toc424116581"/>
      <w:r w:rsidRPr="001D1280">
        <w:rPr>
          <w:rFonts w:eastAsia="Calibri"/>
          <w:b/>
          <w:bCs/>
          <w:color w:val="000000"/>
          <w:sz w:val="20"/>
        </w:rPr>
        <w:t xml:space="preserve">Глава 6. Регулирование землепользования и застройки на территории </w:t>
      </w:r>
      <w:r w:rsidR="00A02B96">
        <w:rPr>
          <w:rFonts w:eastAsia="Calibri"/>
          <w:b/>
          <w:bCs/>
          <w:color w:val="000000"/>
          <w:sz w:val="20"/>
        </w:rPr>
        <w:t>Старошайговского</w:t>
      </w:r>
      <w:r w:rsidR="00D7494D" w:rsidRPr="001D1280">
        <w:rPr>
          <w:rFonts w:eastAsia="Calibri"/>
          <w:b/>
          <w:bCs/>
          <w:color w:val="000000"/>
          <w:sz w:val="20"/>
        </w:rPr>
        <w:t xml:space="preserve"> сельского</w:t>
      </w:r>
      <w:r w:rsidRPr="001D1280">
        <w:rPr>
          <w:rFonts w:eastAsia="Calibri"/>
          <w:b/>
          <w:bCs/>
          <w:color w:val="000000"/>
          <w:sz w:val="20"/>
        </w:rPr>
        <w:t xml:space="preserve"> поселения </w:t>
      </w:r>
      <w:r w:rsidR="00A02B96">
        <w:rPr>
          <w:rFonts w:eastAsia="Calibri"/>
          <w:b/>
          <w:bCs/>
          <w:color w:val="000000"/>
          <w:sz w:val="20"/>
        </w:rPr>
        <w:t>Старошайговского</w:t>
      </w:r>
      <w:r w:rsidR="00D7494D" w:rsidRPr="001D1280">
        <w:rPr>
          <w:rFonts w:eastAsia="Calibri"/>
          <w:b/>
          <w:bCs/>
          <w:color w:val="000000"/>
          <w:sz w:val="20"/>
        </w:rPr>
        <w:t xml:space="preserve"> муниципального</w:t>
      </w:r>
      <w:r w:rsidRPr="001D1280">
        <w:rPr>
          <w:rFonts w:eastAsia="Calibri"/>
          <w:b/>
          <w:bCs/>
          <w:color w:val="000000"/>
          <w:sz w:val="20"/>
        </w:rPr>
        <w:t xml:space="preserve"> района</w:t>
      </w:r>
      <w:bookmarkEnd w:id="71"/>
      <w:bookmarkEnd w:id="72"/>
      <w:bookmarkEnd w:id="73"/>
      <w:bookmarkEnd w:id="74"/>
      <w:bookmarkEnd w:id="75"/>
      <w:bookmarkEnd w:id="76"/>
      <w:bookmarkEnd w:id="77"/>
    </w:p>
    <w:p w:rsidR="00F7318E" w:rsidRPr="001D1280" w:rsidRDefault="00F7318E" w:rsidP="00F7318E">
      <w:pPr>
        <w:spacing w:after="240" w:line="240" w:lineRule="auto"/>
        <w:ind w:firstLine="0"/>
        <w:jc w:val="center"/>
        <w:outlineLvl w:val="2"/>
        <w:rPr>
          <w:rFonts w:eastAsia="Calibri"/>
          <w:b/>
          <w:bCs/>
          <w:sz w:val="20"/>
        </w:rPr>
      </w:pPr>
      <w:bookmarkStart w:id="78" w:name="_Toc379186267"/>
      <w:bookmarkStart w:id="79" w:name="_Toc379293295"/>
      <w:bookmarkStart w:id="80" w:name="_Toc380051163"/>
      <w:bookmarkStart w:id="81" w:name="_Toc380581570"/>
      <w:bookmarkStart w:id="82" w:name="_Toc392516702"/>
      <w:bookmarkStart w:id="83" w:name="_Toc410315227"/>
      <w:bookmarkStart w:id="84" w:name="_Toc424116582"/>
    </w:p>
    <w:p w:rsidR="00F7318E" w:rsidRPr="001D1280" w:rsidRDefault="00F7318E" w:rsidP="00F7318E">
      <w:pPr>
        <w:spacing w:after="240" w:line="240" w:lineRule="auto"/>
        <w:ind w:firstLine="0"/>
        <w:jc w:val="center"/>
        <w:outlineLvl w:val="2"/>
        <w:rPr>
          <w:rFonts w:eastAsia="Calibri"/>
          <w:b/>
          <w:bCs/>
          <w:sz w:val="20"/>
        </w:rPr>
      </w:pPr>
      <w:r w:rsidRPr="001D1280">
        <w:rPr>
          <w:rFonts w:eastAsia="Calibri"/>
          <w:b/>
          <w:bCs/>
          <w:sz w:val="20"/>
        </w:rPr>
        <w:t>Статья 2</w:t>
      </w:r>
      <w:r w:rsidR="00D7494D">
        <w:rPr>
          <w:rFonts w:eastAsia="Calibri"/>
          <w:b/>
          <w:bCs/>
          <w:sz w:val="20"/>
        </w:rPr>
        <w:t>5</w:t>
      </w:r>
      <w:r w:rsidRPr="001D1280">
        <w:rPr>
          <w:rFonts w:eastAsia="Calibri"/>
          <w:b/>
          <w:bCs/>
          <w:sz w:val="20"/>
        </w:rPr>
        <w:t xml:space="preserve">. Общий порядок предоставления земельных участков для строительства из земель муниципальной собственности на территории </w:t>
      </w:r>
      <w:r w:rsidR="00A02B96">
        <w:rPr>
          <w:rFonts w:eastAsia="Calibri"/>
          <w:b/>
          <w:bCs/>
          <w:sz w:val="20"/>
        </w:rPr>
        <w:t>Старошайговского</w:t>
      </w:r>
      <w:r w:rsidR="0054131F" w:rsidRPr="001D1280">
        <w:rPr>
          <w:rFonts w:eastAsia="Calibri"/>
          <w:b/>
          <w:bCs/>
          <w:sz w:val="20"/>
        </w:rPr>
        <w:t xml:space="preserve"> </w:t>
      </w:r>
      <w:r w:rsidRPr="001D1280">
        <w:rPr>
          <w:rFonts w:eastAsia="Calibri"/>
          <w:b/>
          <w:bCs/>
          <w:sz w:val="20"/>
        </w:rPr>
        <w:t xml:space="preserve"> сельского поселения </w:t>
      </w:r>
      <w:r w:rsidR="00A02B96">
        <w:rPr>
          <w:rFonts w:eastAsia="Calibri"/>
          <w:b/>
          <w:bCs/>
          <w:sz w:val="20"/>
        </w:rPr>
        <w:t>Старошайговского</w:t>
      </w:r>
      <w:r w:rsidR="0054131F" w:rsidRPr="001D1280">
        <w:rPr>
          <w:rFonts w:eastAsia="Calibri"/>
          <w:b/>
          <w:bCs/>
          <w:sz w:val="20"/>
        </w:rPr>
        <w:t xml:space="preserve"> </w:t>
      </w:r>
      <w:r w:rsidRPr="001D1280">
        <w:rPr>
          <w:rFonts w:eastAsia="Calibri"/>
          <w:b/>
          <w:bCs/>
          <w:sz w:val="20"/>
        </w:rPr>
        <w:t xml:space="preserve"> муниципального района</w:t>
      </w:r>
      <w:bookmarkEnd w:id="78"/>
      <w:bookmarkEnd w:id="79"/>
      <w:bookmarkEnd w:id="80"/>
      <w:bookmarkEnd w:id="81"/>
      <w:bookmarkEnd w:id="82"/>
      <w:bookmarkEnd w:id="83"/>
      <w:bookmarkEnd w:id="84"/>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 xml:space="preserve">1. Предоставление в собственность земельных участков для строительства из земель муниципальной собственности осуществляется без предварительного согласования места размещения объектов с применением процедуры торгов (конкурсов, аукционов) (далее – торги) в соответствии с Земельным кодексом Российской Федерации, действующим законодательством, генеральным планом муниципального образования, настоящими Правилами, документацией по планировке территории поселения. </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 xml:space="preserve">2. Торги не проводятся при предоставлении земельных участков для строительства объектов местного значения, размещение которых в соответствии с Земельным кодексом Российской Федерации допускается с изъятием земельных участков для муниципальных нужд (объекты электроснабжения, газоснабжения, тепло- и водоснабжения, автомобильные дороги общего пользования, мосты и иные транспортные, инженерные сооружения местного значения в границах территории </w:t>
      </w:r>
      <w:r w:rsidRPr="001D1280">
        <w:rPr>
          <w:rFonts w:eastAsia="Calibri"/>
          <w:sz w:val="20"/>
        </w:rPr>
        <w:t>сельского поселения</w:t>
      </w:r>
      <w:r w:rsidRPr="001D1280">
        <w:rPr>
          <w:rFonts w:eastAsia="Calibri"/>
          <w:color w:val="000000"/>
          <w:sz w:val="20"/>
        </w:rPr>
        <w:t xml:space="preserve">). </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3. Торги проводятся по инициативе Администрации района, либо по инициативе иного органа, уполномоченного Администрацией района, либо на основании заявлений граждан и юридических лиц о предоставлении земельных участков для строительства.</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4. Предоставление земельного участка для строительства объектов капитального строительства включает в себя следующие стадии:</w:t>
      </w:r>
    </w:p>
    <w:p w:rsidR="00F7318E" w:rsidRPr="001D1280" w:rsidRDefault="00F7318E" w:rsidP="00F7318E">
      <w:pPr>
        <w:tabs>
          <w:tab w:val="left" w:pos="0"/>
        </w:tabs>
        <w:spacing w:line="240" w:lineRule="auto"/>
        <w:ind w:firstLine="709"/>
        <w:jc w:val="both"/>
        <w:rPr>
          <w:rFonts w:eastAsia="Calibri"/>
          <w:color w:val="000000"/>
          <w:sz w:val="20"/>
        </w:rPr>
      </w:pPr>
      <w:r w:rsidRPr="001D1280">
        <w:rPr>
          <w:rFonts w:eastAsia="Calibri"/>
          <w:color w:val="000000"/>
          <w:sz w:val="20"/>
        </w:rPr>
        <w:t>– формирование земельного участка;</w:t>
      </w:r>
    </w:p>
    <w:p w:rsidR="00F7318E" w:rsidRPr="001D1280" w:rsidRDefault="00F7318E" w:rsidP="00F7318E">
      <w:pPr>
        <w:tabs>
          <w:tab w:val="left" w:pos="0"/>
        </w:tabs>
        <w:spacing w:line="240" w:lineRule="auto"/>
        <w:ind w:firstLine="709"/>
        <w:jc w:val="both"/>
        <w:rPr>
          <w:rFonts w:eastAsia="Calibri"/>
          <w:color w:val="000000"/>
          <w:sz w:val="20"/>
        </w:rPr>
      </w:pPr>
      <w:r w:rsidRPr="001D1280">
        <w:rPr>
          <w:rFonts w:eastAsia="Calibri"/>
          <w:color w:val="000000"/>
          <w:sz w:val="20"/>
        </w:rPr>
        <w:t>– принятие решения о проведении торгов по продаже земельного участка или права на заключение договора аренды земельного участка, публикация такого решения;</w:t>
      </w:r>
    </w:p>
    <w:p w:rsidR="00F7318E" w:rsidRPr="001D1280" w:rsidRDefault="00F7318E" w:rsidP="00F7318E">
      <w:pPr>
        <w:tabs>
          <w:tab w:val="left" w:pos="0"/>
        </w:tabs>
        <w:spacing w:line="240" w:lineRule="auto"/>
        <w:ind w:firstLine="709"/>
        <w:jc w:val="both"/>
        <w:rPr>
          <w:rFonts w:eastAsia="Calibri"/>
          <w:color w:val="000000"/>
          <w:sz w:val="20"/>
        </w:rPr>
      </w:pPr>
      <w:r w:rsidRPr="001D1280">
        <w:rPr>
          <w:rFonts w:eastAsia="Calibri"/>
          <w:color w:val="000000"/>
          <w:sz w:val="20"/>
        </w:rPr>
        <w:t xml:space="preserve">– организация и проведение торгов; </w:t>
      </w:r>
    </w:p>
    <w:p w:rsidR="00F7318E" w:rsidRPr="001D1280" w:rsidRDefault="00F7318E" w:rsidP="00F7318E">
      <w:pPr>
        <w:tabs>
          <w:tab w:val="left" w:pos="0"/>
        </w:tabs>
        <w:spacing w:line="240" w:lineRule="auto"/>
        <w:ind w:firstLine="709"/>
        <w:jc w:val="both"/>
        <w:rPr>
          <w:rFonts w:eastAsia="Calibri"/>
          <w:color w:val="000000"/>
          <w:sz w:val="20"/>
        </w:rPr>
      </w:pPr>
      <w:r w:rsidRPr="001D1280">
        <w:rPr>
          <w:rFonts w:eastAsia="Calibri"/>
          <w:color w:val="000000"/>
          <w:sz w:val="20"/>
        </w:rPr>
        <w:t xml:space="preserve">– подведение и оформление результатов торгов; </w:t>
      </w:r>
    </w:p>
    <w:p w:rsidR="00F7318E" w:rsidRPr="001D1280" w:rsidRDefault="00F7318E" w:rsidP="00F7318E">
      <w:pPr>
        <w:tabs>
          <w:tab w:val="left" w:pos="0"/>
        </w:tabs>
        <w:spacing w:line="240" w:lineRule="auto"/>
        <w:ind w:firstLine="709"/>
        <w:jc w:val="both"/>
        <w:rPr>
          <w:rFonts w:eastAsia="Calibri"/>
          <w:color w:val="000000"/>
          <w:sz w:val="20"/>
        </w:rPr>
      </w:pPr>
      <w:r w:rsidRPr="001D1280">
        <w:rPr>
          <w:rFonts w:eastAsia="Calibri"/>
          <w:color w:val="000000"/>
          <w:sz w:val="20"/>
        </w:rPr>
        <w:t>– заключение договора купли–продажи или договора аренды земельного участка;</w:t>
      </w:r>
    </w:p>
    <w:p w:rsidR="00F7318E" w:rsidRPr="001D1280" w:rsidRDefault="00F7318E" w:rsidP="00F7318E">
      <w:pPr>
        <w:tabs>
          <w:tab w:val="left" w:pos="0"/>
        </w:tabs>
        <w:spacing w:line="240" w:lineRule="auto"/>
        <w:ind w:firstLine="709"/>
        <w:jc w:val="both"/>
        <w:rPr>
          <w:rFonts w:eastAsia="Calibri"/>
          <w:color w:val="000000"/>
          <w:sz w:val="20"/>
        </w:rPr>
      </w:pPr>
      <w:r w:rsidRPr="001D1280">
        <w:rPr>
          <w:rFonts w:eastAsia="Calibri"/>
          <w:color w:val="000000"/>
          <w:sz w:val="20"/>
        </w:rPr>
        <w:t>– государственная регистрация права собственности или аренды на земельный участок.</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5. Земельный участок считается сформированным, если:</w:t>
      </w:r>
    </w:p>
    <w:p w:rsidR="00F7318E" w:rsidRPr="001D1280" w:rsidRDefault="00F7318E" w:rsidP="00F7318E">
      <w:pPr>
        <w:tabs>
          <w:tab w:val="left" w:pos="0"/>
        </w:tabs>
        <w:spacing w:line="240" w:lineRule="auto"/>
        <w:ind w:firstLine="709"/>
        <w:jc w:val="both"/>
        <w:rPr>
          <w:rFonts w:eastAsia="Calibri"/>
          <w:color w:val="000000"/>
          <w:sz w:val="20"/>
        </w:rPr>
      </w:pPr>
      <w:r w:rsidRPr="001D1280">
        <w:rPr>
          <w:rFonts w:eastAsia="Calibri"/>
          <w:color w:val="000000"/>
          <w:sz w:val="20"/>
        </w:rPr>
        <w:t>– проведена градостроительная подготовка земельного участка, результатом которой является градостроительный план земельного участка;</w:t>
      </w:r>
    </w:p>
    <w:p w:rsidR="00F7318E" w:rsidRPr="001D1280" w:rsidRDefault="00F7318E" w:rsidP="00F7318E">
      <w:pPr>
        <w:tabs>
          <w:tab w:val="left" w:pos="0"/>
        </w:tabs>
        <w:spacing w:line="240" w:lineRule="auto"/>
        <w:ind w:firstLine="709"/>
        <w:jc w:val="both"/>
        <w:rPr>
          <w:rFonts w:eastAsia="Calibri"/>
          <w:color w:val="000000"/>
          <w:sz w:val="20"/>
        </w:rPr>
      </w:pPr>
      <w:r w:rsidRPr="001D1280">
        <w:rPr>
          <w:rFonts w:eastAsia="Calibri"/>
          <w:color w:val="000000"/>
          <w:sz w:val="20"/>
        </w:rPr>
        <w:t xml:space="preserve">– проведены землеустроительные работы по межеванию земельного участка и установлены его границы на местности; </w:t>
      </w:r>
    </w:p>
    <w:p w:rsidR="00F7318E" w:rsidRPr="001D1280" w:rsidRDefault="00F7318E" w:rsidP="00F7318E">
      <w:pPr>
        <w:tabs>
          <w:tab w:val="left" w:pos="0"/>
        </w:tabs>
        <w:spacing w:line="240" w:lineRule="auto"/>
        <w:ind w:firstLine="709"/>
        <w:jc w:val="both"/>
        <w:rPr>
          <w:rFonts w:eastAsia="Calibri"/>
          <w:color w:val="000000"/>
          <w:sz w:val="20"/>
        </w:rPr>
      </w:pPr>
      <w:r w:rsidRPr="001D1280">
        <w:rPr>
          <w:rFonts w:eastAsia="Calibri"/>
          <w:color w:val="000000"/>
          <w:sz w:val="20"/>
        </w:rPr>
        <w:t>– проведены работы по постановке земельного участка на государственный кадастровый учет с выдачей кадастрового плана земельного участка.</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 xml:space="preserve">6. Организацию и проведение торгов по продаже земельного участка или права на заключение договора аренды земельного участка осуществляет органы местного самоуправления. </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 xml:space="preserve">7. Протокол о результатах торгов является основанием: </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ab/>
        <w:t>– для заключения договора купли–продажи и государственной регистрации права собственности покупателя на земельный участок при предоставлении земельного участка в собственность;</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ab/>
        <w:t>– для заключения договора аренды земельного участка и государственной регистрации данного договора при передаче земельного участка в аренду.</w:t>
      </w:r>
    </w:p>
    <w:p w:rsidR="00F7318E" w:rsidRPr="001D1280" w:rsidRDefault="00F7318E" w:rsidP="00F7318E">
      <w:pPr>
        <w:spacing w:line="240" w:lineRule="auto"/>
        <w:ind w:firstLine="709"/>
        <w:rPr>
          <w:rFonts w:eastAsia="Calibri"/>
          <w:color w:val="000000"/>
          <w:sz w:val="20"/>
        </w:rPr>
      </w:pPr>
      <w:r w:rsidRPr="001D1280">
        <w:rPr>
          <w:rFonts w:eastAsia="Calibri"/>
          <w:sz w:val="20"/>
        </w:rPr>
        <w:t>8. В случае если торги признаны не состоявшимися по причине поступления заявок менее чем от двух участников, организатор торгов заключает договор купли-продажи или договор аренды выставленного на торги земельного участка с единственным участником торгов по начальной цене торгов.</w:t>
      </w:r>
    </w:p>
    <w:p w:rsidR="00F7318E" w:rsidRPr="001D1280" w:rsidRDefault="00F7318E" w:rsidP="00F7318E">
      <w:pPr>
        <w:spacing w:before="240" w:after="240" w:line="240" w:lineRule="auto"/>
        <w:ind w:firstLine="709"/>
        <w:jc w:val="center"/>
        <w:outlineLvl w:val="2"/>
        <w:rPr>
          <w:rFonts w:eastAsia="Calibri"/>
          <w:b/>
          <w:bCs/>
          <w:sz w:val="20"/>
        </w:rPr>
      </w:pPr>
      <w:bookmarkStart w:id="85" w:name="_Toc105824107"/>
      <w:bookmarkStart w:id="86" w:name="_Toc339819839"/>
      <w:bookmarkStart w:id="87" w:name="_Toc379186268"/>
      <w:bookmarkStart w:id="88" w:name="_Toc379293296"/>
      <w:bookmarkStart w:id="89" w:name="_Toc380051164"/>
      <w:bookmarkStart w:id="90" w:name="_Toc380581571"/>
      <w:bookmarkStart w:id="91" w:name="_Toc392516703"/>
      <w:bookmarkStart w:id="92" w:name="_Toc400454249"/>
      <w:bookmarkStart w:id="93" w:name="_Toc410315228"/>
      <w:bookmarkStart w:id="94" w:name="_Toc424116583"/>
      <w:r w:rsidRPr="001D1280">
        <w:rPr>
          <w:rFonts w:eastAsia="Calibri"/>
          <w:b/>
          <w:bCs/>
          <w:sz w:val="20"/>
        </w:rPr>
        <w:t>Статья 2</w:t>
      </w:r>
      <w:r w:rsidR="00D7494D">
        <w:rPr>
          <w:rFonts w:eastAsia="Calibri"/>
          <w:b/>
          <w:bCs/>
          <w:sz w:val="20"/>
        </w:rPr>
        <w:t>6</w:t>
      </w:r>
      <w:r w:rsidRPr="001D1280">
        <w:rPr>
          <w:rFonts w:eastAsia="Calibri"/>
          <w:b/>
          <w:bCs/>
          <w:sz w:val="20"/>
        </w:rPr>
        <w:t xml:space="preserve">. </w:t>
      </w:r>
      <w:bookmarkEnd w:id="85"/>
      <w:r w:rsidRPr="001D1280">
        <w:rPr>
          <w:rFonts w:eastAsia="Calibri"/>
          <w:b/>
          <w:bCs/>
          <w:sz w:val="20"/>
        </w:rPr>
        <w:t>Публичный сервитут</w:t>
      </w:r>
      <w:bookmarkEnd w:id="86"/>
      <w:bookmarkEnd w:id="87"/>
      <w:bookmarkEnd w:id="88"/>
      <w:bookmarkEnd w:id="89"/>
      <w:bookmarkEnd w:id="90"/>
      <w:bookmarkEnd w:id="91"/>
      <w:bookmarkEnd w:id="92"/>
      <w:bookmarkEnd w:id="93"/>
      <w:bookmarkEnd w:id="94"/>
    </w:p>
    <w:p w:rsidR="00F7318E" w:rsidRPr="001D1280" w:rsidRDefault="00F7318E" w:rsidP="00F7318E">
      <w:pPr>
        <w:spacing w:line="240" w:lineRule="auto"/>
        <w:ind w:firstLine="709"/>
        <w:jc w:val="both"/>
        <w:rPr>
          <w:rFonts w:eastAsia="Calibri"/>
          <w:sz w:val="20"/>
        </w:rPr>
      </w:pPr>
      <w:bookmarkStart w:id="95" w:name="_Toc379186269"/>
      <w:bookmarkStart w:id="96" w:name="_Toc379293297"/>
      <w:bookmarkStart w:id="97" w:name="_Toc380051165"/>
      <w:bookmarkStart w:id="98" w:name="_Toc380581572"/>
      <w:r w:rsidRPr="001D1280">
        <w:rPr>
          <w:rFonts w:eastAsia="Calibri"/>
          <w:sz w:val="20"/>
        </w:rPr>
        <w:t xml:space="preserve">1. Публичный сервитут – право ограниченного пользования чужим земельным участком, возникающее на основании нормативного правового акта и обеспечивающее интересы местного самоуправления и (или) местного населения. </w:t>
      </w:r>
    </w:p>
    <w:p w:rsidR="00F7318E" w:rsidRPr="001D1280" w:rsidRDefault="00F7318E" w:rsidP="00F7318E">
      <w:pPr>
        <w:suppressAutoHyphens/>
        <w:spacing w:line="240" w:lineRule="auto"/>
        <w:ind w:firstLine="709"/>
        <w:jc w:val="both"/>
        <w:rPr>
          <w:rFonts w:eastAsia="MS Mincho"/>
          <w:color w:val="000000"/>
          <w:sz w:val="20"/>
        </w:rPr>
      </w:pPr>
      <w:r w:rsidRPr="001D1280">
        <w:rPr>
          <w:rFonts w:eastAsia="MS Mincho"/>
          <w:color w:val="000000"/>
          <w:sz w:val="20"/>
        </w:rPr>
        <w:t xml:space="preserve">2. Публичный сервитут устанавливается постановлением главы </w:t>
      </w:r>
      <w:r w:rsidRPr="001D1280">
        <w:rPr>
          <w:rFonts w:eastAsia="Calibri"/>
          <w:sz w:val="20"/>
        </w:rPr>
        <w:t>сельского поселения</w:t>
      </w:r>
      <w:r w:rsidRPr="001D1280">
        <w:rPr>
          <w:rFonts w:eastAsia="MS Mincho"/>
          <w:color w:val="000000"/>
          <w:sz w:val="20"/>
        </w:rPr>
        <w:t xml:space="preserve"> в случаях, если это необходимо для обеспечения интересов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F7318E" w:rsidRPr="001D1280" w:rsidRDefault="00F7318E" w:rsidP="00F7318E">
      <w:pPr>
        <w:suppressAutoHyphens/>
        <w:spacing w:line="240" w:lineRule="auto"/>
        <w:ind w:firstLine="709"/>
        <w:jc w:val="both"/>
        <w:rPr>
          <w:rFonts w:eastAsia="MS Mincho"/>
          <w:color w:val="000000"/>
          <w:sz w:val="20"/>
        </w:rPr>
      </w:pPr>
      <w:r w:rsidRPr="001D1280">
        <w:rPr>
          <w:rFonts w:eastAsia="MS Mincho"/>
          <w:color w:val="000000"/>
          <w:sz w:val="20"/>
        </w:rPr>
        <w:t>Порядок проведения общественных слушаний устанавливается решением совета депутатов.</w:t>
      </w:r>
    </w:p>
    <w:p w:rsidR="00F7318E" w:rsidRPr="001D1280" w:rsidRDefault="00F7318E" w:rsidP="00F7318E">
      <w:pPr>
        <w:suppressAutoHyphens/>
        <w:spacing w:line="240" w:lineRule="auto"/>
        <w:ind w:firstLine="709"/>
        <w:jc w:val="both"/>
        <w:rPr>
          <w:sz w:val="20"/>
        </w:rPr>
      </w:pPr>
      <w:r w:rsidRPr="001D1280">
        <w:rPr>
          <w:rFonts w:eastAsia="MS Mincho"/>
          <w:sz w:val="20"/>
        </w:rPr>
        <w:lastRenderedPageBreak/>
        <w:t>3.</w:t>
      </w:r>
      <w:r w:rsidRPr="001D1280">
        <w:rPr>
          <w:sz w:val="20"/>
        </w:rPr>
        <w:t xml:space="preserve"> Публичный сервитут может устанавливаться для:</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3) размещения на земельном участке межевых и геодезических знаков и подъездов к ним;</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4) проведения дренажных работ на земельном участке;</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5) забора (изъятия) водных ресурсов из водных объектов и водопоя;</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6) прогона сельскохозяйственных животных через земельный участок;</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xml:space="preserve">8) использования земельного участка в целях охоты, рыболовства, аквакультуры (рыбоводства); </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9) временного пользования земельным участком в целях проведения изыскательских, исследовательских и других работ.</w:t>
      </w:r>
    </w:p>
    <w:p w:rsidR="00F7318E" w:rsidRPr="001D1280" w:rsidRDefault="00F7318E" w:rsidP="00F7318E">
      <w:pPr>
        <w:suppressAutoHyphens/>
        <w:spacing w:line="240" w:lineRule="auto"/>
        <w:ind w:firstLine="709"/>
        <w:jc w:val="both"/>
        <w:rPr>
          <w:rFonts w:eastAsia="MS Mincho"/>
          <w:color w:val="000000"/>
          <w:sz w:val="20"/>
        </w:rPr>
      </w:pPr>
      <w:r w:rsidRPr="001D1280">
        <w:rPr>
          <w:rFonts w:eastAsia="MS Mincho"/>
          <w:color w:val="000000"/>
          <w:sz w:val="20"/>
        </w:rPr>
        <w:t>4. Публичный сервитут может быть срочным или постоянным.</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5. Срочный публичный сервитут прекращается по истечении срока его действия, без принятия муниципального правового акта об его отмене.</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F7318E" w:rsidRPr="001D1280" w:rsidRDefault="00F7318E" w:rsidP="00F7318E">
      <w:pPr>
        <w:autoSpaceDE w:val="0"/>
        <w:autoSpaceDN w:val="0"/>
        <w:adjustRightInd w:val="0"/>
        <w:spacing w:line="240" w:lineRule="auto"/>
        <w:ind w:firstLine="709"/>
        <w:jc w:val="both"/>
        <w:rPr>
          <w:rFonts w:eastAsia="Calibri"/>
          <w:color w:val="000000"/>
          <w:sz w:val="20"/>
        </w:rPr>
      </w:pPr>
      <w:r w:rsidRPr="001D1280">
        <w:rPr>
          <w:rFonts w:eastAsia="Calibri"/>
          <w:color w:val="000000"/>
          <w:sz w:val="20"/>
        </w:rPr>
        <w:t xml:space="preserve">6. публичный сервитут может быть прекращен на основании соответствующего постановления главы </w:t>
      </w:r>
      <w:r w:rsidRPr="001D1280">
        <w:rPr>
          <w:rFonts w:eastAsia="Calibri"/>
          <w:sz w:val="20"/>
        </w:rPr>
        <w:t>сельского поселения</w:t>
      </w:r>
      <w:r w:rsidRPr="001D1280">
        <w:rPr>
          <w:rFonts w:eastAsia="Calibri"/>
          <w:color w:val="000000"/>
          <w:sz w:val="20"/>
        </w:rPr>
        <w:t>.</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7. Осуществление публичного сервитута должно быть наименее обременительным для земельного участка, в отношении которого он установлен.</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8. В случаях, если установление публичного сервитута приводит к невозможности использования земельного участка, собственник земельного участка, землепользователь, землевладелец вправе требовать изъятия у него данного земельного участка с возмещением органом местного самоуправления, установившими публичный сервитут, убытков или предоставления равноценного земельного участка с возмещением убытков.</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местного самоуправления, установивших публичный сервитут, соразмерную плату.</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 xml:space="preserve">9. Лица, права и законные интересы которых затрагиваются установлением публичного сервитута, могут осуществлять защиту своих прав в судебном порядке. </w:t>
      </w:r>
    </w:p>
    <w:p w:rsidR="00F7318E" w:rsidRPr="001D1280" w:rsidRDefault="00F7318E" w:rsidP="00F7318E">
      <w:pPr>
        <w:spacing w:line="240" w:lineRule="auto"/>
        <w:ind w:firstLine="709"/>
        <w:jc w:val="both"/>
        <w:rPr>
          <w:rFonts w:eastAsia="Calibri"/>
          <w:color w:val="000000"/>
          <w:sz w:val="20"/>
        </w:rPr>
      </w:pPr>
      <w:r w:rsidRPr="001D1280">
        <w:rPr>
          <w:rFonts w:eastAsia="Calibri"/>
          <w:color w:val="000000"/>
          <w:sz w:val="20"/>
        </w:rPr>
        <w:t>10. Публичный сервитут подлежит государственной регистрации в соответствии с Федеральным законом от 13.07.2015 N 218-ФЗ (ред. от 03.07.2016) "О государственной регистрации недвижимости" (с изм. и доп., вступ. в силу с 02.01.2017).</w:t>
      </w:r>
    </w:p>
    <w:p w:rsidR="00F7318E" w:rsidRPr="001D1280" w:rsidRDefault="00F7318E" w:rsidP="00F7318E">
      <w:pPr>
        <w:spacing w:line="240" w:lineRule="auto"/>
        <w:ind w:firstLine="709"/>
        <w:jc w:val="both"/>
        <w:rPr>
          <w:rFonts w:eastAsia="Calibri"/>
          <w:color w:val="000000"/>
          <w:sz w:val="20"/>
        </w:rPr>
      </w:pPr>
    </w:p>
    <w:bookmarkEnd w:id="95"/>
    <w:bookmarkEnd w:id="96"/>
    <w:bookmarkEnd w:id="97"/>
    <w:bookmarkEnd w:id="98"/>
    <w:p w:rsidR="00F7318E" w:rsidRPr="001D1280" w:rsidRDefault="00F7318E" w:rsidP="00F7318E">
      <w:pPr>
        <w:spacing w:line="240" w:lineRule="auto"/>
        <w:ind w:firstLine="720"/>
        <w:jc w:val="both"/>
        <w:rPr>
          <w:rFonts w:eastAsia="Calibri"/>
          <w:sz w:val="20"/>
        </w:rPr>
      </w:pPr>
    </w:p>
    <w:p w:rsidR="00F7318E" w:rsidRPr="001D1280" w:rsidRDefault="00F7318E" w:rsidP="00F7318E">
      <w:pPr>
        <w:spacing w:before="240" w:after="240" w:line="240" w:lineRule="auto"/>
        <w:ind w:firstLine="0"/>
        <w:jc w:val="center"/>
        <w:outlineLvl w:val="2"/>
        <w:rPr>
          <w:rFonts w:eastAsia="Calibri"/>
          <w:b/>
          <w:bCs/>
          <w:sz w:val="20"/>
        </w:rPr>
      </w:pPr>
      <w:bookmarkStart w:id="99" w:name="_Toc379186270"/>
      <w:bookmarkStart w:id="100" w:name="_Toc379293298"/>
      <w:bookmarkStart w:id="101" w:name="_Toc380051166"/>
      <w:bookmarkStart w:id="102" w:name="_Toc380581573"/>
      <w:bookmarkStart w:id="103" w:name="_Toc392516705"/>
      <w:bookmarkStart w:id="104" w:name="_Toc410315230"/>
      <w:bookmarkStart w:id="105" w:name="_Toc424116585"/>
      <w:r w:rsidRPr="001D1280">
        <w:rPr>
          <w:rFonts w:eastAsia="Calibri"/>
          <w:b/>
          <w:bCs/>
          <w:sz w:val="20"/>
        </w:rPr>
        <w:t>Статья 2</w:t>
      </w:r>
      <w:r w:rsidR="00D7494D">
        <w:rPr>
          <w:rFonts w:eastAsia="Calibri"/>
          <w:b/>
          <w:bCs/>
          <w:sz w:val="20"/>
        </w:rPr>
        <w:t>7</w:t>
      </w:r>
      <w:r w:rsidRPr="001D1280">
        <w:rPr>
          <w:rFonts w:eastAsia="Calibri"/>
          <w:b/>
          <w:bCs/>
          <w:sz w:val="20"/>
        </w:rPr>
        <w:t xml:space="preserve">. Основные принципы организации застройки территории </w:t>
      </w:r>
      <w:bookmarkEnd w:id="99"/>
      <w:bookmarkEnd w:id="100"/>
      <w:bookmarkEnd w:id="101"/>
      <w:bookmarkEnd w:id="102"/>
      <w:r w:rsidRPr="001D1280">
        <w:rPr>
          <w:rFonts w:eastAsia="Calibri"/>
          <w:b/>
          <w:bCs/>
          <w:sz w:val="20"/>
        </w:rPr>
        <w:t>муниципального образования</w:t>
      </w:r>
      <w:bookmarkEnd w:id="103"/>
      <w:bookmarkEnd w:id="104"/>
      <w:bookmarkEnd w:id="105"/>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 xml:space="preserve">1. Планировочная организация и застройка территории </w:t>
      </w:r>
      <w:r w:rsidRPr="001D1280">
        <w:rPr>
          <w:rFonts w:eastAsia="Calibri"/>
          <w:sz w:val="20"/>
        </w:rPr>
        <w:t>муниципального образования</w:t>
      </w:r>
      <w:r w:rsidRPr="001D1280">
        <w:rPr>
          <w:rFonts w:eastAsia="Calibri"/>
          <w:color w:val="000000"/>
          <w:sz w:val="20"/>
        </w:rPr>
        <w:t xml:space="preserve">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2. Для создания благоприятной среды проживания необходимо:</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ab/>
        <w:t xml:space="preserve">– обеспечивать эффективное использование территории с учетом документации по планировке территории; </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ab/>
        <w:t xml:space="preserve">– обеспечить сохранение природной среды и имеющихся объектов историко-культурного наследия; </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ab/>
        <w:t xml:space="preserve">– использовать, в том числе в новой застройке, архитектурно–планировочные приемы, наиболее соответствующие социально–гигиеническим параметрам; </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ab/>
        <w:t xml:space="preserve">– обеспечивать инвалидам условия для беспрепятственного доступа к объектам социального и иного назначения. </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 xml:space="preserve">3. Застройка территории </w:t>
      </w:r>
      <w:r w:rsidRPr="001D1280">
        <w:rPr>
          <w:rFonts w:eastAsia="Calibri"/>
          <w:sz w:val="20"/>
        </w:rPr>
        <w:t>муниципального образования</w:t>
      </w:r>
      <w:r w:rsidRPr="001D1280">
        <w:rPr>
          <w:rFonts w:eastAsia="Calibri"/>
          <w:color w:val="000000"/>
          <w:sz w:val="20"/>
        </w:rPr>
        <w:t xml:space="preserve">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 xml:space="preserve">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w:t>
      </w:r>
      <w:r w:rsidRPr="001D1280">
        <w:rPr>
          <w:rFonts w:eastAsia="Calibri"/>
          <w:color w:val="000000"/>
          <w:sz w:val="20"/>
        </w:rPr>
        <w:lastRenderedPageBreak/>
        <w:t>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5. Строительство, реконструкция объектов капитального строительства, линейных сооружений и объектов, элементов благоустройства территории должно осуществляться в соответствии с проектной документацией, подготовленной, согласованной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правоустанавливающих документов на застраиваемый земельный участок.</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8. Застройщиком,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об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для размещения в информационной системе обеспечения градостроительной деятельности (ИСОГД).</w:t>
      </w:r>
    </w:p>
    <w:p w:rsidR="00F7318E" w:rsidRPr="001D1280" w:rsidRDefault="00F7318E" w:rsidP="00F7318E">
      <w:pPr>
        <w:tabs>
          <w:tab w:val="left" w:pos="720"/>
        </w:tabs>
        <w:spacing w:line="240" w:lineRule="auto"/>
        <w:ind w:firstLine="709"/>
        <w:jc w:val="both"/>
        <w:rPr>
          <w:rFonts w:eastAsia="Calibri"/>
          <w:color w:val="000000"/>
          <w:sz w:val="20"/>
        </w:rPr>
      </w:pPr>
    </w:p>
    <w:p w:rsidR="00CA1768" w:rsidRPr="001D1280" w:rsidRDefault="00CA1768" w:rsidP="00CA1768">
      <w:pPr>
        <w:spacing w:before="240" w:after="240" w:line="240" w:lineRule="auto"/>
        <w:ind w:firstLine="0"/>
        <w:jc w:val="center"/>
        <w:outlineLvl w:val="2"/>
        <w:rPr>
          <w:rFonts w:eastAsia="Calibri"/>
          <w:b/>
          <w:bCs/>
          <w:sz w:val="20"/>
        </w:rPr>
      </w:pPr>
      <w:bookmarkStart w:id="106" w:name="_Toc379293305"/>
      <w:bookmarkStart w:id="107" w:name="_Toc380051173"/>
      <w:bookmarkStart w:id="108" w:name="_Toc380581580"/>
      <w:bookmarkStart w:id="109" w:name="_Toc392516712"/>
      <w:bookmarkStart w:id="110" w:name="_Toc410315237"/>
      <w:bookmarkStart w:id="111" w:name="_Toc424116592"/>
      <w:r w:rsidRPr="001D1280">
        <w:rPr>
          <w:rFonts w:eastAsia="Calibri"/>
          <w:b/>
          <w:bCs/>
          <w:sz w:val="20"/>
        </w:rPr>
        <w:t>Статья 2</w:t>
      </w:r>
      <w:r w:rsidR="00D7494D">
        <w:rPr>
          <w:rFonts w:eastAsia="Calibri"/>
          <w:b/>
          <w:bCs/>
          <w:sz w:val="20"/>
        </w:rPr>
        <w:t>8</w:t>
      </w:r>
      <w:r w:rsidRPr="001D1280">
        <w:rPr>
          <w:rFonts w:eastAsia="Calibri"/>
          <w:b/>
          <w:bCs/>
          <w:sz w:val="20"/>
        </w:rPr>
        <w:t>. Инженерные изыскания для подготовки проектной документации, строительства, реконструкции объектов капитального строительства</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 </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1. Инженерные изыскания выполняются для подготовки проектной документации, строительства, реконструкции объектов капитального строительства. Подготовка проектной документации, а также строительство,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2.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инженерных изысканий,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2.1. Не требуется членство в саморегулируемых организациях в области инженерных изысканий:</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 xml:space="preserve">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выполнение инженерных изысканий с федеральными органами исполнительной власти, государственными корпорациями, осуществляющими нормативно-правовое </w:t>
      </w:r>
      <w:r w:rsidRPr="001D1280">
        <w:rPr>
          <w:rFonts w:eastAsia="Calibri"/>
          <w:color w:val="000000"/>
          <w:sz w:val="20"/>
        </w:rPr>
        <w:lastRenderedPageBreak/>
        <w:t>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пунктом 1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3) юридических лиц, созданных публично-правовыми образованиями (за исключением юридических лиц, предусмотренных пунктом 1 настоящей части), в случае заключения указанными юридическими лицами договоров подряда на выполнение инженерных изысканий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выполнение инженерных изысканий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3. Лицами, выполняющими инженерные изыскания, могут являться застройщик, лицо, получившее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либо индивидуальный предприниматель или юридическое лицо, заключившие договор подряда на выполнение инженерных изысканий. Лицо, выполняющее инженерные изыскания, несет ответственность за полноту и качество инженерных изысканий и их соответствие требованиям технических регламентов. Застройщик или лицо, получившее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вправе выполнить инженерные изыскания самостоятельно при условии, что такие лица являются членами саморегулируемой организации в области инженерных изысканий, или с привлечением иных лиц по договору подряда на выполнение инженерных изысканий.</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4. Инженерные изыскания для подготовки проектной документации, строительства, реконструкции объектов капитального строительства выполняются в целях получения:</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1) материалов о природных условиях территории, на которой будут осуществляться строительство, реконструкция объектов капитального строительства, и факторах техногенного воздействия на окружающую среду, о прогнозе их изменения, необходимых для разработки решений относительно такой территории;</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 xml:space="preserve">2) материалов, необходимых для обоснования компоновки зданий, строений, сооружений, принятия конструктивных и объемно-планировочных решений в отношении этих зданий, строений, сооружений, </w:t>
      </w:r>
      <w:r w:rsidRPr="001D1280">
        <w:rPr>
          <w:rFonts w:eastAsia="Calibri"/>
          <w:color w:val="000000"/>
          <w:sz w:val="20"/>
        </w:rPr>
        <w:lastRenderedPageBreak/>
        <w:t>проектирования инженерной защиты таких объектов, разработки мероприятий по охране окружающей среды, проекта организации строительства, реконструкции объектов капитального строительства;</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3) материалов, необходимых для проведения расчетов оснований, фундаментов и конструкций зданий, строений, сооружений, их инженерной защиты, разработки решений о проведении профилактических и других необходимых мероприятий, выполнения земляных работ, а также для подготовки решений по вопросам, возникшим при подготовке проектной документации, ее согласовании или утверждении.</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4.1. Результаты инженерных изысканий представляют собой документ о выполненных инженерных изысканиях, содержащий материалы в текстовой форме и в виде карт (схем) и отражающий сведения о задачах инженерных изысканий, о местоположении территории, на которой планируется осуществлять строительство, реконструкцию объекта капитального строительства, о видах, об объеме, о способах и о сроках проведения работ по выполнению инженерных изысканий в соответствии с программой инженерных изысканий, о качестве выполненных инженерных изысканий, о результатах комплексного изучения природных и техногенных условий указанной территории, в том числе о результатах изучения, оценки и прогноза возможных изменений природных и техногенных условий указанной территории применительно к объекту капитального строительства при осуществлении строительства, реконструкции такого объекта и после их завершения и о результатах оценки влияния строительства, реконструкции такого объекта на другие объекты капитального строительства.</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5. Необходимость выполнения отдельных видов инженерных изысканий, состав, объем и метод их выполнения устанавливаются с учетом требований технических регламентов программой инженерных изысканий, разработанной на основе задания застройщика или технического заказчика, в зависимости от вида и назначения объектов капитального строительства, их конструктивных особенностей, технической сложности и потенциальной опасности, стадии архитектурно-строительного проектирования, а также от сложности топографических, инженерно-геологических, экологических, гидрологических, метеорологических и климатических условий территории, на которой будут осуществляться строительство, реконструкция объектов капитального строительства, степени изученности указанных условий.</w:t>
      </w:r>
    </w:p>
    <w:p w:rsidR="00CA1768" w:rsidRPr="001D1280" w:rsidRDefault="00CA1768" w:rsidP="00CA1768">
      <w:pPr>
        <w:tabs>
          <w:tab w:val="left" w:pos="720"/>
        </w:tabs>
        <w:spacing w:line="240" w:lineRule="auto"/>
        <w:ind w:firstLine="709"/>
        <w:jc w:val="both"/>
        <w:rPr>
          <w:rFonts w:eastAsia="Calibri"/>
          <w:color w:val="000000"/>
          <w:sz w:val="20"/>
        </w:rPr>
      </w:pPr>
      <w:r w:rsidRPr="001D1280">
        <w:rPr>
          <w:rFonts w:eastAsia="Calibri"/>
          <w:color w:val="000000"/>
          <w:sz w:val="20"/>
        </w:rPr>
        <w:t>6. Виды инженерных изысканий, порядок их выполнения для подготовки проектной документации, строительства, реконструкции объектов капитального строительства, а также состав, форма материалов и результатов инженерных изысканий, порядок формирования и ведения государственного фонда материалов и данных инженерных изысканий с учетом потребностей информационных систем обеспечения градостроительной деятельности устанавливаются Постановлением Правительства РФ от 19.01.2006 N 20 "Об инженерных изысканиях для подготовки проектной документации, строительства, реконструкции объектов капитального строительства" (вместе с "Положением о выполнении инженерных изысканий для подготовки проектной документации, строительства, реконструкции объектов капитального строительства").</w:t>
      </w:r>
    </w:p>
    <w:p w:rsidR="00CA1768" w:rsidRPr="001D1280" w:rsidRDefault="00CA1768" w:rsidP="00F7318E">
      <w:pPr>
        <w:spacing w:before="240" w:after="240" w:line="240" w:lineRule="auto"/>
        <w:ind w:firstLine="0"/>
        <w:jc w:val="center"/>
        <w:outlineLvl w:val="2"/>
        <w:rPr>
          <w:rFonts w:eastAsia="Calibri"/>
          <w:b/>
          <w:bCs/>
          <w:sz w:val="20"/>
        </w:rPr>
      </w:pPr>
    </w:p>
    <w:p w:rsidR="00F7318E" w:rsidRPr="001D1280" w:rsidRDefault="00F7318E" w:rsidP="00F7318E">
      <w:pPr>
        <w:spacing w:before="240" w:after="240" w:line="240" w:lineRule="auto"/>
        <w:ind w:firstLine="0"/>
        <w:jc w:val="center"/>
        <w:outlineLvl w:val="2"/>
        <w:rPr>
          <w:rFonts w:eastAsia="Calibri"/>
          <w:b/>
          <w:bCs/>
          <w:sz w:val="20"/>
        </w:rPr>
      </w:pPr>
      <w:r w:rsidRPr="001D1280">
        <w:rPr>
          <w:rFonts w:eastAsia="Calibri"/>
          <w:b/>
          <w:bCs/>
          <w:sz w:val="20"/>
        </w:rPr>
        <w:t>Статья 2</w:t>
      </w:r>
      <w:r w:rsidR="000D0E0E">
        <w:rPr>
          <w:rFonts w:eastAsia="Calibri"/>
          <w:b/>
          <w:bCs/>
          <w:sz w:val="20"/>
        </w:rPr>
        <w:t>9</w:t>
      </w:r>
      <w:r w:rsidRPr="001D1280">
        <w:rPr>
          <w:rFonts w:eastAsia="Calibri"/>
          <w:b/>
          <w:bCs/>
          <w:sz w:val="20"/>
        </w:rPr>
        <w:t>. Архитектурно-строительное проектирование</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настоящей статьей.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w:t>
      </w:r>
      <w:r w:rsidRPr="001D1280">
        <w:rPr>
          <w:rFonts w:eastAsia="Calibri"/>
          <w:color w:val="000000"/>
          <w:sz w:val="20"/>
        </w:rPr>
        <w:lastRenderedPageBreak/>
        <w:t>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4. </w:t>
      </w:r>
      <w:hyperlink r:id="rId12" w:history="1">
        <w:r w:rsidRPr="001D1280">
          <w:rPr>
            <w:rFonts w:eastAsia="Calibri"/>
            <w:color w:val="000000"/>
            <w:sz w:val="20"/>
          </w:rPr>
          <w:t>Виды работ</w:t>
        </w:r>
      </w:hyperlink>
      <w:r w:rsidRPr="001D1280">
        <w:rPr>
          <w:rFonts w:eastAsia="Calibri"/>
          <w:color w:val="000000"/>
          <w:sz w:val="20"/>
        </w:rPr>
        <w:t xml:space="preserve"> по подготовке проектной 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подготовке проектной документации могут выполняться любыми физическими или юридическими лицами.</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5. Лицом, осуществляющим подготовку проектной документации,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Лицо, осуществляющее подготовку проектной документации, вправе выполнять определенные виды работ по подготовке проектной документации самостоятельно при условии соответствия такого лица требованиям, предусмотренным </w:t>
      </w:r>
      <w:hyperlink r:id="rId13" w:history="1">
        <w:r w:rsidRPr="001D1280">
          <w:rPr>
            <w:rFonts w:eastAsia="Calibri"/>
            <w:color w:val="000000"/>
            <w:sz w:val="20"/>
          </w:rPr>
          <w:t>частью 4</w:t>
        </w:r>
      </w:hyperlink>
      <w:r w:rsidRPr="001D1280">
        <w:rPr>
          <w:rFonts w:eastAsia="Calibri"/>
          <w:color w:val="000000"/>
          <w:sz w:val="20"/>
        </w:rPr>
        <w:t xml:space="preserve"> настоящей статьи, и (или) с привлечением других соответствующих указанным требованиям лиц.</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6. Договором о подготовке проектной документации, заключенным застройщиком или техническим заказчиком с физическим или юридическим лицом,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7. В случае, если подготовка проектной документации осуществляется физическим или юридическим лицом на основании договора с застройщиком или техническим заказчиком, застройщик или технический заказчик обязан предоставить такому лицу:</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 градостроительный </w:t>
      </w:r>
      <w:hyperlink r:id="rId14" w:history="1">
        <w:r w:rsidRPr="001D1280">
          <w:rPr>
            <w:rFonts w:eastAsia="Calibri"/>
            <w:color w:val="000000"/>
            <w:sz w:val="20"/>
          </w:rPr>
          <w:t>план</w:t>
        </w:r>
      </w:hyperlink>
      <w:r w:rsidRPr="001D1280">
        <w:rPr>
          <w:rFonts w:eastAsia="Calibri"/>
          <w:color w:val="000000"/>
          <w:sz w:val="20"/>
        </w:rPr>
        <w:t xml:space="preserve"> земельного участка или в случае подготовки проектной документации линейного объекта проект планировки территории и проект межевания территории;</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2) результаты инженерных изысканий (в случае, если они отсутствуют, договором должно быть предусмотрено задание на выполнение инженерных изысканий);</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8.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 или правообладателей земельных участков,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комплексном освоении земельных участков в целях жилищного строительства не менее чем на пять лет, за исключением случаев, предусмотренных законодательством Российской Федерации. Правообладатель земельного участка в течение одного года или при комплексном освоении земельного участка в целях жилищного строительства в течение трех лет с момента предоставления технических условий и информации о плате за такое подключение (технологическое присоединение) должен определить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освоении земельного участка в целях жилищного строительства в течение трех лет с момента предоставления правообладателю земельного участка указанных технических условий он не определит необходимую ему для подключения (технологического присоединения) к сетям инженерно-технического </w:t>
      </w:r>
      <w:r w:rsidRPr="001D1280">
        <w:rPr>
          <w:rFonts w:eastAsia="Calibri"/>
          <w:color w:val="000000"/>
          <w:sz w:val="20"/>
        </w:rPr>
        <w:lastRenderedPageBreak/>
        <w:t>обеспечения нагрузку в пределах предоставленных ему технических условий и не подаст заявку о таком подключении (технологическом присоединении).</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9.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10.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позднее чем за тридцать дней до дня проведения аукциона, либо до дня принятия решения о предоставлении земельного участка, находящегося в государственной или 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сетям инженерно-технического обеспечения, предусматривающие максимальную нагрузку, срок 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осуществляющие эксплуатацию сетей инженерно-технического обеспечения, запрос о предоставлении указанных технических условий, информации о сроке их действия и плате за подключение (технологическое присоединение).</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11.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w:t>
      </w:r>
      <w:hyperlink r:id="rId15" w:history="1">
        <w:r w:rsidRPr="001D1280">
          <w:rPr>
            <w:rFonts w:eastAsia="Calibri"/>
            <w:color w:val="000000"/>
            <w:sz w:val="20"/>
          </w:rPr>
          <w:t>устанавливаться</w:t>
        </w:r>
      </w:hyperlink>
      <w:r w:rsidRPr="001D1280">
        <w:rPr>
          <w:rFonts w:eastAsia="Calibri"/>
          <w:color w:val="000000"/>
          <w:sz w:val="20"/>
        </w:rPr>
        <w:t xml:space="preserve"> Правительством Российской Федерации.</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12. Требования </w:t>
      </w:r>
      <w:hyperlink r:id="rId16" w:history="1">
        <w:r w:rsidRPr="001D1280">
          <w:rPr>
            <w:rFonts w:eastAsia="Calibri"/>
            <w:color w:val="000000"/>
            <w:sz w:val="20"/>
          </w:rPr>
          <w:t>8</w:t>
        </w:r>
      </w:hyperlink>
      <w:r w:rsidRPr="001D1280">
        <w:rPr>
          <w:rFonts w:eastAsia="Calibri"/>
          <w:color w:val="000000"/>
          <w:sz w:val="20"/>
        </w:rPr>
        <w:t xml:space="preserve"> - </w:t>
      </w:r>
      <w:hyperlink r:id="rId17" w:history="1">
        <w:r w:rsidRPr="001D1280">
          <w:rPr>
            <w:rFonts w:eastAsia="Calibri"/>
            <w:color w:val="000000"/>
            <w:sz w:val="20"/>
          </w:rPr>
          <w:t>1</w:t>
        </w:r>
      </w:hyperlink>
      <w:r w:rsidRPr="001D1280">
        <w:rPr>
          <w:rFonts w:eastAsia="Calibri"/>
          <w:color w:val="000000"/>
          <w:sz w:val="20"/>
        </w:rPr>
        <w:t xml:space="preserve">1 настоящей статьи 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присоединения к электрическим сетям устанавливается </w:t>
      </w:r>
      <w:hyperlink r:id="rId18"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об электроэнергетике.</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13.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14.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2)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3) архитектурные решения;</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4) конструктивные и объемно-планировочные решения;</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6) проект организации строительства объектов капитального строительства;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7)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8) перечень мероприятий по охране окружающей среды;</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9) перечень мероприятий по обеспечению пожарной безопасности;</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w:t>
      </w:r>
      <w:r w:rsidRPr="001D1280">
        <w:rPr>
          <w:rFonts w:eastAsia="Calibri"/>
          <w:color w:val="000000"/>
          <w:sz w:val="20"/>
        </w:rPr>
        <w:lastRenderedPageBreak/>
        <w:t>подготовки проектной документации для строительства, реконструкции, капитального ремонта таких объектов);</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11) требования к обеспечению безопасной эксплуатации объектов капитального строительства;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12) смета на строительство, реконструкцию, капитальный ремонт объектов капитального строительства,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13)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14)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15) иная документация в случаях, предусмотренных федеральными </w:t>
      </w:r>
      <w:hyperlink r:id="rId19" w:tooltip="Ссылка на список документов:&#10;&quot;Градостроительный кодекс Российской Федерации&quot; от 29.12.2004 N 190-ФЗ&#10;(ред. от 19.12.2016)&#10;(с изм. и доп., вступ. в силу с 01.01.2017)&#10;-------------------- &#10;Федеральный закон от 21.07.1997 N 116-ФЗ&#10;(ред. от 03.07.2016)&#10;&quot;О промышленной безопасности опасных производственных объектов&quot;&#10;-------------------- &#10;Федеральный закон от 21.11.1995 N 170-ФЗ&#10;(ред. от 03.07.2016)&#10;&quot;Об использовании атомной энергии&quot;" w:history="1">
        <w:r w:rsidRPr="001D1280">
          <w:rPr>
            <w:rFonts w:eastAsia="Calibri"/>
            <w:color w:val="000000"/>
            <w:sz w:val="20"/>
          </w:rPr>
          <w:t>законами</w:t>
        </w:r>
      </w:hyperlink>
      <w:r w:rsidRPr="001D1280">
        <w:rPr>
          <w:rFonts w:eastAsia="Calibri"/>
          <w:color w:val="000000"/>
          <w:sz w:val="20"/>
        </w:rPr>
        <w:t>.</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15.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16.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17. Проектная документация утверждается застройщиком или техническим заказчиком. В случаях, предусмотренных настоящими Правилами,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18. Не допускается требовать согласование проектной документации, заключение на проектную документацию и иные документы, не предусмотренные Градостроительным </w:t>
      </w:r>
      <w:r w:rsidRPr="001D1280">
        <w:rPr>
          <w:rFonts w:eastAsia="Calibri"/>
          <w:sz w:val="20"/>
        </w:rPr>
        <w:t>кодексом Российской Федерации</w:t>
      </w:r>
      <w:r w:rsidRPr="001D1280">
        <w:rPr>
          <w:rFonts w:eastAsia="Calibri"/>
          <w:color w:val="000000"/>
          <w:sz w:val="20"/>
        </w:rPr>
        <w:t>.</w:t>
      </w:r>
    </w:p>
    <w:p w:rsidR="00F7318E" w:rsidRPr="001D1280" w:rsidRDefault="00F7318E" w:rsidP="00F7318E">
      <w:pPr>
        <w:spacing w:before="240" w:after="240" w:line="240" w:lineRule="auto"/>
        <w:ind w:firstLine="0"/>
        <w:jc w:val="center"/>
        <w:outlineLvl w:val="2"/>
        <w:rPr>
          <w:rFonts w:eastAsia="Calibri"/>
          <w:b/>
          <w:bCs/>
          <w:sz w:val="20"/>
        </w:rPr>
      </w:pPr>
    </w:p>
    <w:p w:rsidR="00F7318E" w:rsidRPr="001D1280" w:rsidRDefault="00F7318E" w:rsidP="00F7318E">
      <w:pPr>
        <w:spacing w:before="240" w:after="240" w:line="240" w:lineRule="auto"/>
        <w:ind w:firstLine="0"/>
        <w:jc w:val="center"/>
        <w:outlineLvl w:val="2"/>
        <w:rPr>
          <w:rFonts w:eastAsia="Calibri"/>
          <w:b/>
          <w:bCs/>
          <w:sz w:val="20"/>
        </w:rPr>
      </w:pPr>
      <w:r w:rsidRPr="001D1280">
        <w:rPr>
          <w:rFonts w:eastAsia="Calibri"/>
          <w:b/>
          <w:bCs/>
          <w:sz w:val="20"/>
        </w:rPr>
        <w:t xml:space="preserve">Статья </w:t>
      </w:r>
      <w:r w:rsidR="000D0E0E">
        <w:rPr>
          <w:rFonts w:eastAsia="Calibri"/>
          <w:b/>
          <w:bCs/>
          <w:sz w:val="20"/>
        </w:rPr>
        <w:t>30</w:t>
      </w:r>
      <w:r w:rsidRPr="001D1280">
        <w:rPr>
          <w:rFonts w:eastAsia="Calibri"/>
          <w:b/>
          <w:bCs/>
          <w:sz w:val="20"/>
        </w:rPr>
        <w:t>. Экспертиза проектной документации и результатов инженерных изысканий</w:t>
      </w:r>
    </w:p>
    <w:p w:rsidR="00F7318E" w:rsidRPr="001D1280" w:rsidRDefault="00F7318E" w:rsidP="00F7318E">
      <w:pPr>
        <w:spacing w:line="312" w:lineRule="auto"/>
        <w:ind w:firstLine="547"/>
        <w:jc w:val="both"/>
        <w:rPr>
          <w:sz w:val="20"/>
        </w:rPr>
      </w:pPr>
      <w:r w:rsidRPr="001D1280">
        <w:rPr>
          <w:sz w:val="20"/>
        </w:rPr>
        <w:t> </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w:t>
      </w:r>
      <w:hyperlink r:id="rId20" w:history="1">
        <w:r w:rsidRPr="001D1280">
          <w:rPr>
            <w:rFonts w:eastAsia="Calibri"/>
            <w:color w:val="000000"/>
            <w:sz w:val="20"/>
          </w:rPr>
          <w:t>частями 2</w:t>
        </w:r>
      </w:hyperlink>
      <w:r w:rsidRPr="001D1280">
        <w:rPr>
          <w:rFonts w:eastAsia="Calibri"/>
          <w:color w:val="000000"/>
          <w:sz w:val="20"/>
        </w:rPr>
        <w:t xml:space="preserve">, </w:t>
      </w:r>
      <w:hyperlink r:id="rId21" w:history="1">
        <w:r w:rsidRPr="001D1280">
          <w:rPr>
            <w:rFonts w:eastAsia="Calibri"/>
            <w:color w:val="000000"/>
            <w:sz w:val="20"/>
          </w:rPr>
          <w:t>3</w:t>
        </w:r>
      </w:hyperlink>
      <w:r w:rsidRPr="001D1280">
        <w:rPr>
          <w:rFonts w:eastAsia="Calibri"/>
          <w:color w:val="000000"/>
          <w:sz w:val="20"/>
        </w:rPr>
        <w:t xml:space="preserve"> и 4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или технический заказчик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2. Экспертиза не проводится в отношении проектной документации следующих объектов капитального строительства: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 отдельно стоящие жилые дома с количеством этажей не более чем три, предназначенные для проживания одной семьи (объекты индивидуального жилищного строительства);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2)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в случае, если строительство или реконструкция таких жилых домов осуществляется без привлечения средств бюджетов бюджетной системы Российской Федерации;</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3) многоквартирные дома с количеством этажей не более чем три, состоящие из одной или нескольких блок-секций, количество которых не превышает четыре, в каждой из которых находятся несколько квартир и помещения общего пользования и каждая из которых имеет отдельный подъезд с </w:t>
      </w:r>
      <w:r w:rsidRPr="001D1280">
        <w:rPr>
          <w:rFonts w:eastAsia="Calibri"/>
          <w:color w:val="000000"/>
          <w:sz w:val="20"/>
        </w:rPr>
        <w:lastRenderedPageBreak/>
        <w:t>выходом на территорию общего пользования, в случае, если строительство или реконструкция таких многоквартирных домов осуществляется без привлечения средств бюджетов бюджетной системы Российской Федерации;</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w:t>
      </w:r>
      <w:hyperlink r:id="rId22" w:history="1">
        <w:r w:rsidRPr="001D1280">
          <w:rPr>
            <w:rFonts w:eastAsia="Calibri"/>
            <w:color w:val="000000"/>
            <w:sz w:val="20"/>
          </w:rPr>
          <w:t>статьей 48.1</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являются особо опасными, технически сложными или уникальными объектами;</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w:t>
      </w:r>
      <w:hyperlink r:id="rId23" w:history="1">
        <w:r w:rsidRPr="001D1280">
          <w:rPr>
            <w:rFonts w:eastAsia="Calibri"/>
            <w:color w:val="000000"/>
            <w:sz w:val="20"/>
          </w:rPr>
          <w:t>статьей 48.1</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являются особо опасными, технически сложными или уникальными объектами;</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6) буровые скважины, предусмотренные подготовленными, согласованными и утвержденными в соответствии с </w:t>
      </w:r>
      <w:hyperlink r:id="rId24"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3. В случае, если строительство, реконструкцию указанных в </w:t>
      </w:r>
      <w:hyperlink r:id="rId25" w:history="1">
        <w:r w:rsidRPr="001D1280">
          <w:rPr>
            <w:rFonts w:eastAsia="Calibri"/>
            <w:color w:val="000000"/>
            <w:sz w:val="20"/>
          </w:rPr>
          <w:t>части 2</w:t>
        </w:r>
      </w:hyperlink>
      <w:r w:rsidRPr="001D1280">
        <w:rPr>
          <w:rFonts w:eastAsia="Calibri"/>
          <w:color w:val="000000"/>
          <w:sz w:val="20"/>
        </w:rPr>
        <w:t xml:space="preserve"> настоящей статьи объектов капитального строительства планируется осуществлять в границах охранных зон объектов трубопроводного транспорта,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4.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а также в отношении модифицированной проектной документации. Экспертиза проектной документации не проводится в отношении разделов проектной документации, подготовленных для проведения капитального ремонта объектов капитального строительства, за исключением проектной документации, подготовленной для проведения капитального ремонта автомобильных дорог общего пользования.</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5. Экспертиза результатов инженерных изысканий не проводится в случае, если инженерные изыскания выполнялись для подготовки проектной документации объектов капитального строительства, указанных в </w:t>
      </w:r>
      <w:hyperlink r:id="rId26" w:history="1">
        <w:r w:rsidRPr="001D1280">
          <w:rPr>
            <w:rFonts w:eastAsia="Calibri"/>
            <w:color w:val="000000"/>
            <w:sz w:val="20"/>
          </w:rPr>
          <w:t>части 2</w:t>
        </w:r>
      </w:hyperlink>
      <w:r w:rsidRPr="001D1280">
        <w:rPr>
          <w:rFonts w:eastAsia="Calibri"/>
          <w:color w:val="000000"/>
          <w:sz w:val="20"/>
        </w:rPr>
        <w:t xml:space="preserve"> настоящей статьи, а также в случае, если для строительства, реконструкции не требуется получение разрешения на строительство.</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6. Результаты инженерных изысканий могут быть направлены на экспертизу одновременно с проектной документацией или до направления проектной документации на экспертизу.</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7. Застройщик или технический заказчик может направить по собственной инициативе проектную документацию объектов капитального строительства, указанных в </w:t>
      </w:r>
      <w:hyperlink r:id="rId27" w:history="1">
        <w:r w:rsidRPr="001D1280">
          <w:rPr>
            <w:rFonts w:eastAsia="Calibri"/>
            <w:color w:val="000000"/>
            <w:sz w:val="20"/>
          </w:rPr>
          <w:t>частях 3</w:t>
        </w:r>
      </w:hyperlink>
      <w:r w:rsidRPr="001D1280">
        <w:rPr>
          <w:rFonts w:eastAsia="Calibri"/>
          <w:color w:val="000000"/>
          <w:sz w:val="20"/>
        </w:rPr>
        <w:t xml:space="preserve"> и </w:t>
      </w:r>
      <w:hyperlink r:id="rId28" w:history="1">
        <w:r w:rsidRPr="001D1280">
          <w:rPr>
            <w:rFonts w:eastAsia="Calibri"/>
            <w:color w:val="000000"/>
            <w:sz w:val="20"/>
          </w:rPr>
          <w:t>4</w:t>
        </w:r>
      </w:hyperlink>
      <w:r w:rsidRPr="001D1280">
        <w:rPr>
          <w:rFonts w:eastAsia="Calibri"/>
          <w:color w:val="000000"/>
          <w:sz w:val="20"/>
        </w:rPr>
        <w:t xml:space="preserve"> настоящей статьи, и результаты инженерных изысканий, выполненных для подготовки такой проектной документации, на государственную экспертизу или негосударственную экспертизу.</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8. Проектная документация всех объектов, указанных в </w:t>
      </w:r>
      <w:hyperlink r:id="rId29" w:history="1">
        <w:r w:rsidRPr="001D1280">
          <w:rPr>
            <w:rFonts w:eastAsia="Calibri"/>
            <w:color w:val="000000"/>
            <w:sz w:val="20"/>
          </w:rPr>
          <w:t>пункте 5.1 статьи 6</w:t>
        </w:r>
      </w:hyperlink>
      <w:r w:rsidRPr="001D1280">
        <w:rPr>
          <w:rFonts w:eastAsia="Calibri"/>
          <w:color w:val="000000"/>
          <w:sz w:val="20"/>
        </w:rPr>
        <w:t xml:space="preserve"> Градостроительного </w:t>
      </w:r>
      <w:r w:rsidRPr="001D1280">
        <w:rPr>
          <w:rFonts w:eastAsia="Calibri"/>
          <w:sz w:val="20"/>
        </w:rPr>
        <w:t>кодексом Российской Федерации</w:t>
      </w:r>
      <w:r w:rsidRPr="001D1280">
        <w:rPr>
          <w:rFonts w:eastAsia="Calibri"/>
          <w:color w:val="000000"/>
          <w:sz w:val="20"/>
        </w:rPr>
        <w:t>, объектов, строительство, реконструкция которых финансируются за счет средств бюджетов бюджетной системы Российской Федерации, автомобильных дорог общего пользования, капитальный ремонт которых финансируется или предполагается финансировать за счет средств бюджетов бюджетной системы Российской Федерации, объектов культурного наследия регионального и местного значения (в случае, если при проведении работ по сохранению объекта культурного наследия регионального или местного значения затрагиваются конструктивные и другие характеристики надежности и безопасности указанного объекта) и результаты инженерных изысканий, выполненных для подготовки такой проектной документации, а также проектная документация объектов, строительство, реконструкцию которых предполагается осуществлять на землях особо охраняемых природных территорий, объектов, используемых для размещения и (или) обезвреживания отходов I - V классов опасности, подлежат государственной экспертизе.</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9. Подтверждением того, что изменения, внесенные в проектную документацию после получения положительного заключения экспертизы проектной документации, не затрагивают конструктивные и другие характеристики безопасности объекта капитального строительства, является заключение органа исполнительной власти или организации, проводивших экспертизу проектной документации, в которую внесены изменения. В случае модификации такой проектной документации для строительства, реконструкции, капитального ремонта объектов капитального строительства, финансирование которых планируется за счет средств бюджетов бюджетной системы Российской Федерации или обеспечивается юридическими лицами, указанными в </w:t>
      </w:r>
      <w:hyperlink r:id="rId30" w:history="1">
        <w:r w:rsidRPr="001D1280">
          <w:rPr>
            <w:rFonts w:eastAsia="Calibri"/>
            <w:color w:val="000000"/>
            <w:sz w:val="20"/>
          </w:rPr>
          <w:t>части 2 статьи 48.2</w:t>
        </w:r>
      </w:hyperlink>
      <w:r w:rsidRPr="001D1280">
        <w:rPr>
          <w:rFonts w:eastAsia="Calibri"/>
          <w:color w:val="000000"/>
          <w:sz w:val="20"/>
        </w:rPr>
        <w:t xml:space="preserve"> Градостроительного </w:t>
      </w:r>
      <w:r w:rsidRPr="001D1280">
        <w:rPr>
          <w:rFonts w:eastAsia="Calibri"/>
          <w:sz w:val="20"/>
        </w:rPr>
        <w:t>кодексом Российской Федерации</w:t>
      </w:r>
      <w:r w:rsidRPr="001D1280">
        <w:rPr>
          <w:rFonts w:eastAsia="Calibri"/>
          <w:color w:val="000000"/>
          <w:sz w:val="20"/>
        </w:rPr>
        <w:t xml:space="preserve">, указанное заключение также подтверждает, что изменения, внесенные в проектную документацию после получения положительного заключения экспертизы проектной документации, не </w:t>
      </w:r>
      <w:r w:rsidRPr="001D1280">
        <w:rPr>
          <w:rFonts w:eastAsia="Calibri"/>
          <w:color w:val="000000"/>
          <w:sz w:val="20"/>
        </w:rPr>
        <w:lastRenderedPageBreak/>
        <w:t>приводят к увеличению сметы на их строительство или реконструкцию в сопоставимых ценах. Подготовка указанного заключения осуществляется в срок не более чем тридцать дней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При этом для подготовки предусмотренного настоящей частью заключения в орган исполнительной власти или организацию, проводившие экспертизу проектной документации объекта капитального строительства, направляются на рассмотрение те разделы проектной документации объекта капитального строительства, в которые внесены изменения.</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10. В случае, если в проектной документации, указанной в </w:t>
      </w:r>
      <w:hyperlink r:id="rId31" w:history="1">
        <w:r w:rsidRPr="001D1280">
          <w:rPr>
            <w:rFonts w:eastAsia="Calibri"/>
            <w:color w:val="000000"/>
            <w:sz w:val="20"/>
          </w:rPr>
          <w:t>части 9</w:t>
        </w:r>
      </w:hyperlink>
      <w:r w:rsidRPr="001D1280">
        <w:rPr>
          <w:rFonts w:eastAsia="Calibri"/>
          <w:color w:val="000000"/>
          <w:sz w:val="20"/>
        </w:rPr>
        <w:t xml:space="preserve"> настоящей статьи, имеются изменения, затрагивающие конструктивные и другие характеристики безопасности объекта капитального строительства и (или) приводящие к увеличению сметы на его строительство или реконструкцию в сопоставимых ценах, орган исполнительной власти или организация, проводившие экспертизу проектной документации такого объекта капитального строительства, отказывают в выдаче указанного в настоящей части заключения. В этом случае проектная документация, в которую внесены изменения, подлежит экспертизе в порядке, установленном Правительством Российской Федерации в соответствии с настоящей статьей.</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11.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12. Государственная экспертиза проектной документации всех объектов, указанных в </w:t>
      </w:r>
      <w:hyperlink r:id="rId32" w:history="1">
        <w:r w:rsidRPr="001D1280">
          <w:rPr>
            <w:rFonts w:eastAsia="Calibri"/>
            <w:color w:val="000000"/>
            <w:sz w:val="20"/>
          </w:rPr>
          <w:t>пункте 5.1 статьи 6</w:t>
        </w:r>
      </w:hyperlink>
      <w:r w:rsidRPr="001D1280">
        <w:rPr>
          <w:rFonts w:eastAsia="Calibri"/>
          <w:color w:val="000000"/>
          <w:sz w:val="20"/>
        </w:rPr>
        <w:t xml:space="preserve"> Градостроительного </w:t>
      </w:r>
      <w:r w:rsidRPr="001D1280">
        <w:rPr>
          <w:rFonts w:eastAsia="Calibri"/>
          <w:sz w:val="20"/>
        </w:rPr>
        <w:t>кодексом Российской Федерации</w:t>
      </w:r>
      <w:r w:rsidRPr="001D1280">
        <w:rPr>
          <w:rFonts w:eastAsia="Calibri"/>
          <w:color w:val="000000"/>
          <w:sz w:val="20"/>
        </w:rPr>
        <w:t xml:space="preserve">, и государственная экспертиза результатов инженерных изысканий, выполняемых для подготовки такой проектной документации, при условии, если иное не установлено Федеральным </w:t>
      </w:r>
      <w:hyperlink r:id="rId33" w:history="1">
        <w:r w:rsidRPr="001D1280">
          <w:rPr>
            <w:rFonts w:eastAsia="Calibri"/>
            <w:color w:val="000000"/>
            <w:sz w:val="20"/>
          </w:rPr>
          <w:t>законом</w:t>
        </w:r>
      </w:hyperlink>
      <w:r w:rsidRPr="001D1280">
        <w:rPr>
          <w:rFonts w:eastAsia="Calibri"/>
          <w:color w:val="000000"/>
          <w:sz w:val="20"/>
        </w:rPr>
        <w:t xml:space="preserve"> "О введении в действие Градостроительного кодекса Российской Федерации", проводятся федеральным органом исполнительной власти, указанным в </w:t>
      </w:r>
      <w:hyperlink r:id="rId34" w:history="1">
        <w:r w:rsidRPr="001D1280">
          <w:rPr>
            <w:rFonts w:eastAsia="Calibri"/>
            <w:color w:val="000000"/>
            <w:sz w:val="20"/>
          </w:rPr>
          <w:t>абзаце первом части 3 статьи 6.1</w:t>
        </w:r>
      </w:hyperlink>
      <w:r w:rsidRPr="001D1280">
        <w:rPr>
          <w:rFonts w:eastAsia="Calibri"/>
          <w:color w:val="000000"/>
          <w:sz w:val="20"/>
        </w:rPr>
        <w:t xml:space="preserve"> </w:t>
      </w:r>
      <w:r w:rsidRPr="001D1280">
        <w:rPr>
          <w:rFonts w:eastAsia="Calibri"/>
          <w:sz w:val="20"/>
        </w:rPr>
        <w:t>кодексом Российской Федерации</w:t>
      </w:r>
      <w:r w:rsidRPr="001D1280">
        <w:rPr>
          <w:rFonts w:eastAsia="Calibri"/>
          <w:color w:val="000000"/>
          <w:sz w:val="20"/>
        </w:rPr>
        <w:t>, или подведомственным ему государственным (бюджетным или автономным) учреждением, за исключением случаев, указанных в настоящей статье, а также в отношении объектов, используемых для размещения и (или) обезвреживания отходов I - V классов опасности, определены иные федеральные органы исполнительной власти.</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13. Государственная экспертиза проектной документации иных объектов капитального строительства и государственная экспертиза результатов инженерных изысканий, выполняемых для подготовки такой проектной документации, проводятся органом исполнительной власти субъекта Российской Федерации или подведомственным ему государственным (бюджетным или автономным) учреждением по месту нахождения земельного участка, на котором планируется осуществлять строительство, реконструкцию объекта капитального строительства.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14.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соответствующими требованиям, установленным </w:t>
      </w:r>
      <w:hyperlink r:id="rId35" w:history="1">
        <w:r w:rsidRPr="001D1280">
          <w:rPr>
            <w:rFonts w:eastAsia="Calibri"/>
            <w:color w:val="000000"/>
            <w:sz w:val="20"/>
          </w:rPr>
          <w:t>статьей 50</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15. Юридические лица, указанные в </w:t>
      </w:r>
      <w:hyperlink r:id="rId36" w:history="1">
        <w:r w:rsidRPr="001D1280">
          <w:rPr>
            <w:rFonts w:eastAsia="Calibri"/>
            <w:color w:val="000000"/>
            <w:sz w:val="20"/>
          </w:rPr>
          <w:t>части 14</w:t>
        </w:r>
      </w:hyperlink>
      <w:r w:rsidRPr="001D1280">
        <w:rPr>
          <w:rFonts w:eastAsia="Calibri"/>
          <w:color w:val="000000"/>
          <w:sz w:val="20"/>
        </w:rPr>
        <w:t xml:space="preserve"> настоящей статьи, не вправе проводить негосударственную экспертизу проектной документации и (или) негосударственную экспертизу результатов инженерных изысканий, если подготовка такой проектной документации и (или) выполнение таких инженерных изысканий осуществлялись указанными юридическими лицами. Нарушение данного требования является основанием для аннулирования аккредитации указанных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16. Подготовку заключений государственной экспертизы проектной документации и (или) государственной экспертизы результатов инженерных изысканий и негосударственной экспертизы проектной документации и (или) негосударственной экспертизы результатов инженерных изысканий вправе осуществлять физические лица, аттестованные в соответствии со </w:t>
      </w:r>
      <w:hyperlink r:id="rId37" w:history="1">
        <w:r w:rsidRPr="001D1280">
          <w:rPr>
            <w:rFonts w:eastAsia="Calibri"/>
            <w:color w:val="000000"/>
            <w:sz w:val="20"/>
          </w:rPr>
          <w:t>статьей 49.1</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по направлению деятельности эксперта, указанному в квалификационном </w:t>
      </w:r>
      <w:hyperlink r:id="rId38" w:history="1">
        <w:r w:rsidRPr="001D1280">
          <w:rPr>
            <w:rFonts w:eastAsia="Calibri"/>
            <w:color w:val="000000"/>
            <w:sz w:val="20"/>
          </w:rPr>
          <w:t>аттестате</w:t>
        </w:r>
      </w:hyperlink>
      <w:r w:rsidRPr="001D1280">
        <w:rPr>
          <w:rFonts w:eastAsia="Calibri"/>
          <w:color w:val="000000"/>
          <w:sz w:val="20"/>
        </w:rPr>
        <w:t>.</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17. Предметом экспертизы являются оценка соответствия проектной документации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и оценка соответствия результатов инженерных изысканий требованиям технических регламентов.</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18. При проведении экспертизы проектной документации, подготовленной с использованием проектной документации повторного использования, оценка разделов проектной документации, в которые не </w:t>
      </w:r>
      <w:r w:rsidRPr="001D1280">
        <w:rPr>
          <w:rFonts w:eastAsia="Calibri"/>
          <w:color w:val="000000"/>
          <w:sz w:val="20"/>
        </w:rPr>
        <w:lastRenderedPageBreak/>
        <w:t>вносились изменения, на предмет соответствия этих разделов требованиям технических регламентов не проводится.</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19.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на Байкальской природной территории, а также проектной документации объектов, используемых для размещения и (или) обезвреживания отходов I - V классов опасности, искусственных земельных участков на водных объектах.</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20. Срок проведения государственной экспертизы определяется сложностью объекта капитального строительства, но не должен превышать шестьдесят дней. Указанный срок может быть продлен по заявлению застройщика или технического заказчика не более чем на тридцать дней.</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21. Не допускается выдача заключения экспертизы проектной документации и (или) результатов инженерных изысканий до включения сведений о таком заключении в единый государственный реестр заключений экспертизы проектной документации объектов капитального строительства.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22. Основаниями для отказа в принятии проектной документации и (или) результатов инженерных изысканий, направленных на экспертизу, являются:</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1) отсутствие в составе проектной документации разделов, предусмотренных </w:t>
      </w:r>
      <w:hyperlink r:id="rId39" w:history="1">
        <w:r w:rsidRPr="001D1280">
          <w:rPr>
            <w:rFonts w:eastAsia="Calibri"/>
            <w:color w:val="000000"/>
            <w:sz w:val="20"/>
          </w:rPr>
          <w:t>частями 12</w:t>
        </w:r>
      </w:hyperlink>
      <w:r w:rsidRPr="001D1280">
        <w:rPr>
          <w:rFonts w:eastAsia="Calibri"/>
          <w:color w:val="000000"/>
          <w:sz w:val="20"/>
        </w:rPr>
        <w:t xml:space="preserve"> и </w:t>
      </w:r>
      <w:hyperlink r:id="rId40" w:history="1">
        <w:r w:rsidRPr="001D1280">
          <w:rPr>
            <w:rFonts w:eastAsia="Calibri"/>
            <w:color w:val="000000"/>
            <w:sz w:val="20"/>
          </w:rPr>
          <w:t>13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2) подготовка проектной документации лицом, которое не соответствует требованиям, указанным в </w:t>
      </w:r>
      <w:hyperlink r:id="rId41" w:history="1">
        <w:r w:rsidRPr="001D1280">
          <w:rPr>
            <w:rFonts w:eastAsia="Calibri"/>
            <w:color w:val="000000"/>
            <w:sz w:val="20"/>
          </w:rPr>
          <w:t>частях 4</w:t>
        </w:r>
      </w:hyperlink>
      <w:r w:rsidRPr="001D1280">
        <w:rPr>
          <w:rFonts w:eastAsia="Calibri"/>
          <w:color w:val="000000"/>
          <w:sz w:val="20"/>
        </w:rPr>
        <w:t xml:space="preserve"> и </w:t>
      </w:r>
      <w:hyperlink r:id="rId42" w:history="1">
        <w:r w:rsidRPr="001D1280">
          <w:rPr>
            <w:rFonts w:eastAsia="Calibri"/>
            <w:color w:val="000000"/>
            <w:sz w:val="20"/>
          </w:rPr>
          <w:t>5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3) отсутствие результатов инженерных изысканий, указанных в </w:t>
      </w:r>
      <w:hyperlink r:id="rId43" w:history="1">
        <w:r w:rsidRPr="001D1280">
          <w:rPr>
            <w:rFonts w:eastAsia="Calibri"/>
            <w:color w:val="000000"/>
            <w:sz w:val="20"/>
          </w:rPr>
          <w:t>части 6 статьи 47</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или отсутствие положительного заключения экспертизы результатов инженерных изысканий (в случае, если результаты инженерных изысканий были направлены на экспертизу до направления на экспертизу проектной документации);</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4) несоответствие результатов инженерных изысканий составу и форме, установленным в соответствии с </w:t>
      </w:r>
      <w:hyperlink r:id="rId44" w:history="1">
        <w:r w:rsidRPr="001D1280">
          <w:rPr>
            <w:rFonts w:eastAsia="Calibri"/>
            <w:color w:val="000000"/>
            <w:sz w:val="20"/>
          </w:rPr>
          <w:t>частью 6 статьи 47</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5) выполнение инженерных изысканий, результаты которых направлены на экспертизу, лицом, которое не соответствует требованиям, указанным в </w:t>
      </w:r>
      <w:hyperlink r:id="rId45" w:history="1">
        <w:r w:rsidRPr="001D1280">
          <w:rPr>
            <w:rFonts w:eastAsia="Calibri"/>
            <w:color w:val="000000"/>
            <w:sz w:val="20"/>
          </w:rPr>
          <w:t>частях 2</w:t>
        </w:r>
      </w:hyperlink>
      <w:r w:rsidRPr="001D1280">
        <w:rPr>
          <w:rFonts w:eastAsia="Calibri"/>
          <w:color w:val="000000"/>
          <w:sz w:val="20"/>
        </w:rPr>
        <w:t xml:space="preserve"> и </w:t>
      </w:r>
      <w:hyperlink r:id="rId46" w:history="1">
        <w:r w:rsidRPr="001D1280">
          <w:rPr>
            <w:rFonts w:eastAsia="Calibri"/>
            <w:color w:val="000000"/>
            <w:sz w:val="20"/>
          </w:rPr>
          <w:t>3 статьи 47</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6) направление на экспертизу не всех документов, предусмотренных Правительством Российской Федерации в соответствии с </w:t>
      </w:r>
      <w:hyperlink r:id="rId47" w:history="1">
        <w:r w:rsidRPr="001D1280">
          <w:rPr>
            <w:rFonts w:eastAsia="Calibri"/>
            <w:color w:val="000000"/>
            <w:sz w:val="20"/>
          </w:rPr>
          <w:t xml:space="preserve">частью </w:t>
        </w:r>
      </w:hyperlink>
      <w:r w:rsidRPr="001D1280">
        <w:rPr>
          <w:rFonts w:eastAsia="Calibri"/>
          <w:color w:val="000000"/>
          <w:sz w:val="20"/>
        </w:rPr>
        <w:t xml:space="preserve"> настоящей статьей;</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7) направление проектной документации и (или) результатов инженерных изысканий в орган исполнительной власти, государственное учреждение, если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проведение государственной экспертизы таких проектной документации и (или) результатов инженерных изысканий осуществляется иным органом исполнительной власти, иным государственным учреждением;</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23. Результатом экспертизы проектной документации является </w:t>
      </w:r>
      <w:hyperlink r:id="rId48" w:history="1">
        <w:r w:rsidRPr="001D1280">
          <w:rPr>
            <w:rFonts w:eastAsia="Calibri"/>
            <w:color w:val="000000"/>
            <w:sz w:val="20"/>
          </w:rPr>
          <w:t>заключение</w:t>
        </w:r>
      </w:hyperlink>
      <w:r w:rsidRPr="001D1280">
        <w:rPr>
          <w:rFonts w:eastAsia="Calibri"/>
          <w:color w:val="000000"/>
          <w:sz w:val="20"/>
        </w:rPr>
        <w:t xml:space="preserve"> о соответствии (положительное заключение) или несоответствии (отрицательное заключение) проектной документации требованиям технических регламентов и результатам инженерных изысканий, требованиям к содержанию разделов проектной документации, предусмотренным в соответствии с </w:t>
      </w:r>
      <w:hyperlink r:id="rId49" w:history="1">
        <w:r w:rsidRPr="001D1280">
          <w:rPr>
            <w:rFonts w:eastAsia="Calibri"/>
            <w:color w:val="000000"/>
            <w:sz w:val="20"/>
          </w:rPr>
          <w:t>частью 13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а также о соответствии результатов инженерных изысканий требованиям технических регламентов (в случае, если результаты инженерных изысканий были направлены на экспертизу одновременно с проектной документацией). В случае, если результаты инженерных изысканий были направлены на экспертизу до направления проектной документации на экспертизу, результатом экспертизы является заключение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24. Отрицательное заключение экспертизы может быть оспорено застройщиком или техническим заказчиком в судебном порядке. Застройщик или технический заказчик вправе направить повторно проектную документацию и (или) результаты инженерных изысканий на экспертизу после внесения в них необходимых изменений.</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25. В случае несогласия с заключением экспертизы проектной документации и (или) экспертизы результатов инженерных изысканий застройщик, технический заказчик или их представитель в течение трех лет со дня утверждения такого заключения вправе обжаловать его в экспертной комиссии, созданной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в </w:t>
      </w:r>
      <w:hyperlink r:id="rId50" w:history="1">
        <w:r w:rsidRPr="001D1280">
          <w:rPr>
            <w:rFonts w:eastAsia="Calibri"/>
            <w:color w:val="000000"/>
            <w:sz w:val="20"/>
          </w:rPr>
          <w:t>порядке</w:t>
        </w:r>
      </w:hyperlink>
      <w:r w:rsidRPr="001D1280">
        <w:rPr>
          <w:rFonts w:eastAsia="Calibri"/>
          <w:color w:val="000000"/>
          <w:sz w:val="20"/>
        </w:rPr>
        <w:t xml:space="preserve">, установленном указанным федеральным органом исполнительной власти. Решение такой </w:t>
      </w:r>
      <w:r w:rsidRPr="001D1280">
        <w:rPr>
          <w:rFonts w:eastAsia="Calibri"/>
          <w:color w:val="000000"/>
          <w:sz w:val="20"/>
        </w:rPr>
        <w:lastRenderedPageBreak/>
        <w:t>экспертной комиссии о подтверждении или не подтверждении заключения государственной экспертизы или негосударственной экспертизы является обязательным для органа или организации, которые провели соответствующие экспертизу проектной документации и (или) экспертизу результатов инженерных изысканий, застройщика, технического заказчика.</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 xml:space="preserve">26. Решение экспертной комиссии, указанной в </w:t>
      </w:r>
      <w:hyperlink r:id="rId51" w:history="1">
        <w:r w:rsidRPr="001D1280">
          <w:rPr>
            <w:rFonts w:eastAsia="Calibri"/>
            <w:color w:val="000000"/>
            <w:sz w:val="20"/>
          </w:rPr>
          <w:t>части 12</w:t>
        </w:r>
      </w:hyperlink>
      <w:r w:rsidRPr="001D1280">
        <w:rPr>
          <w:rFonts w:eastAsia="Calibri"/>
          <w:color w:val="000000"/>
          <w:sz w:val="20"/>
        </w:rPr>
        <w:t xml:space="preserve"> настоящей статьи, о подтверждении или не подтверждении заключения экспертизы проектной документации и (или) экспертизы результатов инженерных изысканий может быть обжаловано в судебном порядке.</w:t>
      </w:r>
    </w:p>
    <w:p w:rsidR="00F7318E" w:rsidRPr="001D1280" w:rsidRDefault="00F7318E" w:rsidP="00F7318E">
      <w:pPr>
        <w:spacing w:before="240" w:after="240" w:line="240" w:lineRule="auto"/>
        <w:ind w:firstLine="0"/>
        <w:jc w:val="center"/>
        <w:outlineLvl w:val="2"/>
        <w:rPr>
          <w:rFonts w:eastAsia="Calibri"/>
          <w:b/>
          <w:bCs/>
          <w:sz w:val="20"/>
        </w:rPr>
      </w:pPr>
      <w:r w:rsidRPr="001D1280">
        <w:rPr>
          <w:rFonts w:eastAsia="Calibri"/>
          <w:b/>
          <w:bCs/>
          <w:sz w:val="20"/>
        </w:rPr>
        <w:t>Статья 3</w:t>
      </w:r>
      <w:r w:rsidR="000D0E0E">
        <w:rPr>
          <w:rFonts w:eastAsia="Calibri"/>
          <w:b/>
          <w:bCs/>
          <w:sz w:val="20"/>
        </w:rPr>
        <w:t>1</w:t>
      </w:r>
      <w:r w:rsidRPr="001D1280">
        <w:rPr>
          <w:rFonts w:eastAsia="Calibri"/>
          <w:b/>
          <w:bCs/>
          <w:sz w:val="20"/>
        </w:rPr>
        <w:t>. Разрешение на строительство</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 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w:t>
      </w:r>
      <w:hyperlink r:id="rId52" w:history="1">
        <w:r w:rsidRPr="001D1280">
          <w:rPr>
            <w:rFonts w:eastAsia="Calibri"/>
            <w:color w:val="000000"/>
            <w:sz w:val="20"/>
          </w:rPr>
          <w:t xml:space="preserve">частью </w:t>
        </w:r>
      </w:hyperlink>
      <w:r w:rsidRPr="001D1280">
        <w:rPr>
          <w:rFonts w:eastAsia="Calibri"/>
          <w:color w:val="000000"/>
          <w:sz w:val="20"/>
        </w:rPr>
        <w:t xml:space="preserve">2 настоящей статьи), проектом планировки территории и проектом межевания территории (за исключением случаев, если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w:t>
      </w:r>
      <w:r w:rsidRPr="001D1280">
        <w:rPr>
          <w:rFonts w:eastAsia="Calibri"/>
          <w:sz w:val="20"/>
        </w:rPr>
        <w:t>кодексом Российской Федерации</w:t>
      </w:r>
      <w:r w:rsidRPr="001D1280">
        <w:rPr>
          <w:rFonts w:eastAsia="Calibri"/>
          <w:color w:val="000000"/>
          <w:sz w:val="20"/>
        </w:rPr>
        <w:t>.</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2.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w:t>
      </w:r>
      <w:hyperlink r:id="rId53" w:history="1">
        <w:r w:rsidRPr="001D1280">
          <w:rPr>
            <w:rFonts w:eastAsia="Calibri"/>
            <w:color w:val="000000"/>
            <w:sz w:val="20"/>
          </w:rPr>
          <w:t>частью 7 статьи 36</w:t>
        </w:r>
      </w:hyperlink>
      <w:r w:rsidRPr="001D1280">
        <w:rPr>
          <w:rFonts w:eastAsia="Calibri"/>
          <w:color w:val="000000"/>
          <w:sz w:val="20"/>
        </w:rPr>
        <w:t xml:space="preserve"> Градостроительного </w:t>
      </w:r>
      <w:r w:rsidRPr="001D1280">
        <w:rPr>
          <w:rFonts w:eastAsia="Calibri"/>
          <w:sz w:val="20"/>
        </w:rPr>
        <w:t>кодексом Российской Федерации</w:t>
      </w:r>
      <w:r w:rsidRPr="001D1280">
        <w:rPr>
          <w:rFonts w:eastAsia="Calibri"/>
          <w:color w:val="000000"/>
          <w:sz w:val="20"/>
        </w:rPr>
        <w:t xml:space="preserve"> требованиям к назначению, параметрам и размещению объекта капитального строительства на указанном земельном участке.</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4.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w:t>
      </w:r>
      <w:hyperlink r:id="rId54" w:history="1">
        <w:r w:rsidRPr="001D1280">
          <w:rPr>
            <w:rFonts w:eastAsia="Calibri"/>
            <w:color w:val="000000"/>
            <w:sz w:val="20"/>
          </w:rPr>
          <w:t>законами</w:t>
        </w:r>
      </w:hyperlink>
      <w:r w:rsidRPr="001D1280">
        <w:rPr>
          <w:rFonts w:eastAsia="Calibri"/>
          <w:color w:val="000000"/>
          <w:sz w:val="20"/>
        </w:rPr>
        <w:t xml:space="preserve"> случаях.</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5. Разрешение на строительство выдается органом местного самоуправления по месту нахождения земельного участка, за исключением случаев, предусмотренных </w:t>
      </w:r>
      <w:hyperlink r:id="rId55" w:history="1">
        <w:r w:rsidRPr="001D1280">
          <w:rPr>
            <w:rFonts w:eastAsia="Calibri"/>
            <w:color w:val="000000"/>
            <w:sz w:val="20"/>
          </w:rPr>
          <w:t>частями 5</w:t>
        </w:r>
      </w:hyperlink>
      <w:r w:rsidRPr="001D1280">
        <w:rPr>
          <w:rFonts w:eastAsia="Calibri"/>
          <w:color w:val="000000"/>
          <w:sz w:val="20"/>
        </w:rPr>
        <w:t xml:space="preserve"> - </w:t>
      </w:r>
      <w:hyperlink r:id="rId56" w:history="1">
        <w:r w:rsidRPr="001D1280">
          <w:rPr>
            <w:rFonts w:eastAsia="Calibri"/>
            <w:color w:val="000000"/>
            <w:sz w:val="20"/>
          </w:rPr>
          <w:t>6</w:t>
        </w:r>
      </w:hyperlink>
      <w:r w:rsidRPr="001D1280">
        <w:rPr>
          <w:rFonts w:eastAsia="Calibri"/>
          <w:color w:val="000000"/>
          <w:sz w:val="20"/>
        </w:rPr>
        <w:t xml:space="preserve"> настоящей статьи и другими федеральными </w:t>
      </w:r>
      <w:hyperlink r:id="rId57" w:tooltip="Ссылка на список документов:&#10;Федеральный закон от 06.10.1999 N 184-ФЗ&#10;(ред. от 28.12.2016)&#10;&quot;Об общих принципах организации законодательных (представительных) и исполнительных органов государственной власти субъектов Российской Федерации&quot;&#10;-------------------- &#10;Федеральный закон от 08.11.2007 N 257-ФЗ&#10;(ред. от 03.07.2016)&#10;&quot;Об автомобильных дорогах и о дорожной деятельности в Российской Федерации и о внесении изменений в отдельные законодательные акты Российской Фед...&#10;-------------------- &#10;и другие." w:history="1">
        <w:r w:rsidRPr="001D1280">
          <w:rPr>
            <w:rFonts w:eastAsia="Calibri"/>
            <w:color w:val="000000"/>
            <w:sz w:val="20"/>
          </w:rPr>
          <w:t>законами</w:t>
        </w:r>
      </w:hyperlink>
      <w:r w:rsidRPr="001D1280">
        <w:rPr>
          <w:rFonts w:eastAsia="Calibri"/>
          <w:color w:val="000000"/>
          <w:sz w:val="20"/>
        </w:rPr>
        <w:t>.</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6. Разрешение на строительство выдается в случае осуществления строительства, реконструкции: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7.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8. В целях строительства, реконструкции объекта капитального строительства застройщик направляет </w:t>
      </w:r>
      <w:hyperlink r:id="rId58" w:tooltip="Приказ Минрегиона РФ от 02.07.2009 N 251&#10;&quot;Об организации работы по выдаче разрешений на строительство и разрешений на ввод в эксплуатацию объектов капитального строительства, указанных в части 5.1 статьи 6 Градостроительного кодекса Российской Федерации, расположенных на земельных участках, на которые не распространяется действие градостроительного регламента или для которых градостроительный регламент не устанавливается, за исключением об...&#10;-------------------- &#10;и другие." w:history="1">
        <w:r w:rsidRPr="001D1280">
          <w:rPr>
            <w:rFonts w:eastAsia="Calibri"/>
            <w:color w:val="000000"/>
            <w:sz w:val="20"/>
          </w:rPr>
          <w:t>заявление</w:t>
        </w:r>
      </w:hyperlink>
      <w:r w:rsidRPr="001D1280">
        <w:rPr>
          <w:rFonts w:eastAsia="Calibri"/>
          <w:color w:val="000000"/>
          <w:sz w:val="20"/>
        </w:rPr>
        <w:t xml:space="preserve"> о выдаче разрешения на строительство непосредственно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орган местного самоуправления, Заявление о выдаче разрешения на строительство может быть подано через многофункциональный центр в </w:t>
      </w:r>
      <w:r w:rsidRPr="001D1280">
        <w:rPr>
          <w:rFonts w:eastAsia="Calibri"/>
          <w:color w:val="000000"/>
          <w:sz w:val="20"/>
        </w:rPr>
        <w:lastRenderedPageBreak/>
        <w:t>соответствии с соглашением о взаимодействии между многофункциональным центром и уполномоченным на выдачу разрешений на строительство в соответствии настоящей статьей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правоустанавливающие документы на земельный участок;</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2) при наличии соглашения о передаче в случаях, установленных бюджетным </w:t>
      </w:r>
      <w:hyperlink r:id="rId59"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4) материалы, содержащиеся в проектной документации: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а) пояснительная записка;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г) архитектурные решения;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е) проект организации строительства объекта капитального строительства;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ж) проект организации работ по сносу или демонтажу объектов капитального строительства, их частей;</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r:id="rId60" w:history="1">
        <w:r w:rsidRPr="001D1280">
          <w:rPr>
            <w:rFonts w:eastAsia="Calibri"/>
            <w:color w:val="000000"/>
            <w:sz w:val="20"/>
          </w:rPr>
          <w:t>статьей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5)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r:id="rId61" w:history="1">
        <w:r w:rsidRPr="001D1280">
          <w:rPr>
            <w:rFonts w:eastAsia="Calibri"/>
            <w:color w:val="000000"/>
            <w:sz w:val="20"/>
          </w:rPr>
          <w:t>частью 12.1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если такая проектная документация подлежит экспертизе в соответствии со </w:t>
      </w:r>
      <w:hyperlink r:id="rId62" w:history="1">
        <w:r w:rsidRPr="001D1280">
          <w:rPr>
            <w:rFonts w:eastAsia="Calibri"/>
            <w:color w:val="000000"/>
            <w:sz w:val="20"/>
          </w:rPr>
          <w:t>статьей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положительное заключение государственной экспертизы проектной документации в случаях, предусмотренных </w:t>
      </w:r>
      <w:hyperlink r:id="rId63" w:history="1">
        <w:r w:rsidRPr="001D1280">
          <w:rPr>
            <w:rFonts w:eastAsia="Calibri"/>
            <w:color w:val="000000"/>
            <w:sz w:val="20"/>
          </w:rPr>
          <w:t>частью 3.4 статьи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положительное заключение государственной экологической экспертизы проектной документации в случаях, предусмотренных </w:t>
      </w:r>
      <w:hyperlink r:id="rId64" w:history="1">
        <w:r w:rsidRPr="001D1280">
          <w:rPr>
            <w:rFonts w:eastAsia="Calibri"/>
            <w:color w:val="000000"/>
            <w:sz w:val="20"/>
          </w:rPr>
          <w:t>частью 6 статьи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6) заключение, предусмотренное </w:t>
      </w:r>
      <w:hyperlink r:id="rId65" w:history="1">
        <w:r w:rsidRPr="001D1280">
          <w:rPr>
            <w:rFonts w:eastAsia="Calibri"/>
            <w:color w:val="000000"/>
            <w:sz w:val="20"/>
          </w:rPr>
          <w:t>частью 3.5 статьи 49</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в случае использования модифицированной проектной документации;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7)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8) согласие всех правообладателей объекта капитального строительства в случае реконструкции такого объекта, за исключением указанных в </w:t>
      </w:r>
      <w:hyperlink r:id="rId66" w:history="1">
        <w:r w:rsidRPr="001D1280">
          <w:rPr>
            <w:rFonts w:eastAsia="Calibri"/>
            <w:color w:val="000000"/>
            <w:sz w:val="20"/>
          </w:rPr>
          <w:t>пункте 9</w:t>
        </w:r>
      </w:hyperlink>
      <w:r w:rsidRPr="001D1280">
        <w:rPr>
          <w:rFonts w:eastAsia="Calibri"/>
          <w:color w:val="000000"/>
          <w:sz w:val="20"/>
        </w:rPr>
        <w:t xml:space="preserve"> настоящей части случаев реконструкции многоквартирного дома;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9) решение общего собрания собственников помещений и машино-мест в многоквартирном доме, принятое в соответствии с жилищным </w:t>
      </w:r>
      <w:hyperlink r:id="rId67" w:history="1">
        <w:r w:rsidRPr="001D1280">
          <w:rPr>
            <w:rFonts w:eastAsia="Calibri"/>
            <w:color w:val="000000"/>
            <w:sz w:val="20"/>
          </w:rPr>
          <w:t>законодательством</w:t>
        </w:r>
      </w:hyperlink>
      <w:r w:rsidRPr="001D1280">
        <w:rPr>
          <w:rFonts w:eastAsia="Calibri"/>
          <w:color w:val="000000"/>
          <w:sz w:val="20"/>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10)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11)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9. Документы (их копии или сведения, содержащиеся в них), указанные в </w:t>
      </w:r>
      <w:hyperlink r:id="rId68" w:history="1">
        <w:r w:rsidRPr="001D1280">
          <w:rPr>
            <w:rFonts w:eastAsia="Calibri"/>
            <w:color w:val="000000"/>
            <w:sz w:val="20"/>
          </w:rPr>
          <w:t>пунктах 1</w:t>
        </w:r>
      </w:hyperlink>
      <w:r w:rsidRPr="001D1280">
        <w:rPr>
          <w:rFonts w:eastAsia="Calibri"/>
          <w:color w:val="000000"/>
          <w:sz w:val="20"/>
        </w:rPr>
        <w:t xml:space="preserve">, </w:t>
      </w:r>
      <w:hyperlink r:id="rId69" w:history="1">
        <w:r w:rsidRPr="001D1280">
          <w:rPr>
            <w:rFonts w:eastAsia="Calibri"/>
            <w:color w:val="000000"/>
            <w:sz w:val="20"/>
          </w:rPr>
          <w:t>2</w:t>
        </w:r>
      </w:hyperlink>
      <w:r w:rsidRPr="001D1280">
        <w:rPr>
          <w:rFonts w:eastAsia="Calibri"/>
          <w:color w:val="000000"/>
          <w:sz w:val="20"/>
        </w:rPr>
        <w:t xml:space="preserve"> и </w:t>
      </w:r>
      <w:hyperlink r:id="rId70" w:history="1">
        <w:r w:rsidRPr="001D1280">
          <w:rPr>
            <w:rFonts w:eastAsia="Calibri"/>
            <w:color w:val="000000"/>
            <w:sz w:val="20"/>
          </w:rPr>
          <w:t>5 части 7</w:t>
        </w:r>
      </w:hyperlink>
      <w:r w:rsidRPr="001D1280">
        <w:rPr>
          <w:rFonts w:eastAsia="Calibri"/>
          <w:color w:val="000000"/>
          <w:sz w:val="20"/>
        </w:rPr>
        <w:t xml:space="preserve"> настоящей статьи, запрашиваются органами, указанными в </w:t>
      </w:r>
      <w:hyperlink r:id="rId71" w:history="1">
        <w:r w:rsidRPr="001D1280">
          <w:rPr>
            <w:rFonts w:eastAsia="Calibri"/>
            <w:color w:val="000000"/>
            <w:sz w:val="20"/>
          </w:rPr>
          <w:t>абзаце первом части 7</w:t>
        </w:r>
      </w:hyperlink>
      <w:r w:rsidRPr="001D1280">
        <w:rPr>
          <w:rFonts w:eastAsia="Calibri"/>
          <w:color w:val="000000"/>
          <w:sz w:val="2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10. Документы, указанные в </w:t>
      </w:r>
      <w:hyperlink r:id="rId72" w:history="1">
        <w:r w:rsidRPr="001D1280">
          <w:rPr>
            <w:rFonts w:eastAsia="Calibri"/>
            <w:color w:val="000000"/>
            <w:sz w:val="20"/>
          </w:rPr>
          <w:t>пункте 1 части 7</w:t>
        </w:r>
      </w:hyperlink>
      <w:r w:rsidRPr="001D1280">
        <w:rPr>
          <w:rFonts w:eastAsia="Calibri"/>
          <w:color w:val="000000"/>
          <w:sz w:val="2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11.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правоустанавливающие документы на земельный участок;</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 схема планировочной организации земельного участка с обозначением места размещения объекта индивидуального жилищного строительства;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73" w:history="1">
        <w:r w:rsidRPr="001D1280">
          <w:rPr>
            <w:rFonts w:eastAsia="Calibri"/>
            <w:color w:val="000000"/>
            <w:sz w:val="20"/>
          </w:rPr>
          <w:t>частью 10.2</w:t>
        </w:r>
      </w:hyperlink>
      <w:r w:rsidRPr="001D1280">
        <w:rPr>
          <w:rFonts w:eastAsia="Calibri"/>
          <w:color w:val="000000"/>
          <w:sz w:val="20"/>
        </w:rPr>
        <w:t xml:space="preserve">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12. Документы (их копии или сведения, содержащиеся в них), указанные в </w:t>
      </w:r>
      <w:hyperlink r:id="rId74" w:history="1">
        <w:r w:rsidRPr="001D1280">
          <w:rPr>
            <w:rFonts w:eastAsia="Calibri"/>
            <w:color w:val="000000"/>
            <w:sz w:val="20"/>
          </w:rPr>
          <w:t>пунктах 1</w:t>
        </w:r>
      </w:hyperlink>
      <w:r w:rsidRPr="001D1280">
        <w:rPr>
          <w:rFonts w:eastAsia="Calibri"/>
          <w:color w:val="000000"/>
          <w:sz w:val="20"/>
        </w:rPr>
        <w:t xml:space="preserve"> и </w:t>
      </w:r>
      <w:hyperlink r:id="rId75" w:history="1">
        <w:r w:rsidRPr="001D1280">
          <w:rPr>
            <w:rFonts w:eastAsia="Calibri"/>
            <w:color w:val="000000"/>
            <w:sz w:val="20"/>
          </w:rPr>
          <w:t>2 части 10</w:t>
        </w:r>
      </w:hyperlink>
      <w:r w:rsidRPr="001D1280">
        <w:rPr>
          <w:rFonts w:eastAsia="Calibri"/>
          <w:color w:val="000000"/>
          <w:sz w:val="20"/>
        </w:rPr>
        <w:t xml:space="preserve"> настоящей статьи, запрашиваются органами, указанными в </w:t>
      </w:r>
      <w:hyperlink r:id="rId76" w:history="1">
        <w:r w:rsidRPr="001D1280">
          <w:rPr>
            <w:rFonts w:eastAsia="Calibri"/>
            <w:color w:val="000000"/>
            <w:sz w:val="20"/>
          </w:rPr>
          <w:t>абзаце первом части 9</w:t>
        </w:r>
      </w:hyperlink>
      <w:r w:rsidRPr="001D1280">
        <w:rPr>
          <w:rFonts w:eastAsia="Calibri"/>
          <w:color w:val="000000"/>
          <w:sz w:val="2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13. Документы, указанные в </w:t>
      </w:r>
      <w:hyperlink r:id="rId77" w:history="1">
        <w:r w:rsidRPr="001D1280">
          <w:rPr>
            <w:rFonts w:eastAsia="Calibri"/>
            <w:color w:val="000000"/>
            <w:sz w:val="20"/>
          </w:rPr>
          <w:t>пункте 1 части 10</w:t>
        </w:r>
      </w:hyperlink>
      <w:r w:rsidRPr="001D1280">
        <w:rPr>
          <w:rFonts w:eastAsia="Calibri"/>
          <w:color w:val="000000"/>
          <w:sz w:val="2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14.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в течение семи рабочих дней со дня получения заявления о выдаче разрешения на строительство, за исключением случая, предусмотренного </w:t>
      </w:r>
      <w:hyperlink r:id="rId78" w:history="1">
        <w:r w:rsidRPr="001D1280">
          <w:rPr>
            <w:rFonts w:eastAsia="Calibri"/>
            <w:color w:val="000000"/>
            <w:sz w:val="20"/>
          </w:rPr>
          <w:t>частью 14</w:t>
        </w:r>
      </w:hyperlink>
      <w:r w:rsidRPr="001D1280">
        <w:rPr>
          <w:rFonts w:eastAsia="Calibri"/>
          <w:color w:val="000000"/>
          <w:sz w:val="20"/>
        </w:rPr>
        <w:t xml:space="preserve"> настоящей статьи: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проводят проверку наличия документов, необходимых для принятия решения о выдаче разрешения на строительство;</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w:t>
      </w:r>
      <w:r w:rsidRPr="001D1280">
        <w:rPr>
          <w:rFonts w:eastAsia="Calibri"/>
          <w:color w:val="000000"/>
          <w:sz w:val="20"/>
        </w:rPr>
        <w:lastRenderedPageBreak/>
        <w:t>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 выдают разрешение на строительство или отказывают в выдаче такого разрешения с указанием причин отказа.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15.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на выдачу разрешений на строительство, предусмотренного </w:t>
      </w:r>
      <w:hyperlink r:id="rId79" w:history="1">
        <w:r w:rsidRPr="001D1280">
          <w:rPr>
            <w:rFonts w:eastAsia="Calibri"/>
            <w:color w:val="000000"/>
            <w:sz w:val="20"/>
          </w:rPr>
          <w:t>пунктом 3 части 12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раздела проектной документации объекта капитального строительства или предусмотренн </w:t>
      </w:r>
      <w:hyperlink r:id="rId80" w:history="1">
        <w:r w:rsidRPr="001D1280">
          <w:rPr>
            <w:rFonts w:eastAsia="Calibri"/>
            <w:color w:val="000000"/>
            <w:sz w:val="20"/>
          </w:rPr>
          <w:t>пунктом 4 части 9</w:t>
        </w:r>
      </w:hyperlink>
      <w:r w:rsidRPr="001D1280">
        <w:rPr>
          <w:rFonts w:eastAsia="Calibri"/>
          <w:color w:val="000000"/>
          <w:sz w:val="20"/>
        </w:rPr>
        <w:t xml:space="preserve"> настоящей статьи описания внешнего облика объекта индивидуального жилищного строительства рассматривает указанные раздел проектной документации объекта капитального строительства или описание внешнего облика объекта индивидуального жилищного строительства и направляет в указанные орган или организацию заключение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Направление органом или организацией, уполномоченными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на выдачу разрешений на строительство,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организацию, уполномоченные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на выдачу разрешений на строительство, осуществляются в порядке межведомственного информационного взаимодействия.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16.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по заявлению застройщика могут выдать разрешение на отдельные этапы строительства, реконструкции.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отказывают в выдаче разрешения на строительство при отсутствии документов, предусмотренных </w:t>
      </w:r>
      <w:hyperlink r:id="rId81" w:history="1">
        <w:r w:rsidRPr="001D1280">
          <w:rPr>
            <w:rFonts w:eastAsia="Calibri"/>
            <w:color w:val="000000"/>
            <w:sz w:val="20"/>
          </w:rPr>
          <w:t>частями 7</w:t>
        </w:r>
      </w:hyperlink>
      <w:r w:rsidRPr="001D1280">
        <w:rPr>
          <w:rFonts w:eastAsia="Calibri"/>
          <w:color w:val="000000"/>
          <w:sz w:val="20"/>
        </w:rPr>
        <w:t xml:space="preserve"> и </w:t>
      </w:r>
      <w:hyperlink r:id="rId82" w:history="1">
        <w:r w:rsidRPr="001D1280">
          <w:rPr>
            <w:rFonts w:eastAsia="Calibri"/>
            <w:color w:val="000000"/>
            <w:sz w:val="20"/>
          </w:rPr>
          <w:t>9</w:t>
        </w:r>
      </w:hyperlink>
      <w:r w:rsidRPr="001D1280">
        <w:rPr>
          <w:rFonts w:eastAsia="Calibri"/>
          <w:color w:val="000000"/>
          <w:sz w:val="20"/>
        </w:rPr>
        <w:t xml:space="preserve">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настоящей статьей, не может являться основанием для отказа в выдаче разрешения на строительство.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18. Отказ в выдаче разрешения на строительство может быть оспорен застройщиком в судебном порядке.</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19. 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без взимания платы. В течение трех дней со дня выдачи разрешения на строительство указанные органы, направляют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w:t>
      </w:r>
      <w:hyperlink r:id="rId83" w:history="1">
        <w:r w:rsidRPr="001D1280">
          <w:rPr>
            <w:rFonts w:eastAsia="Calibri"/>
            <w:color w:val="000000"/>
            <w:sz w:val="20"/>
          </w:rPr>
          <w:t>пункте 5.1 статьи 6</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или в орган исполнительной власти субъекта Российской Федерации, уполномоченный на осуществление </w:t>
      </w:r>
      <w:r w:rsidRPr="001D1280">
        <w:rPr>
          <w:rFonts w:eastAsia="Calibri"/>
          <w:color w:val="000000"/>
          <w:sz w:val="20"/>
        </w:rPr>
        <w:lastRenderedPageBreak/>
        <w:t>государственного строительного надзора, в случае, если выдано разрешение на строительство иных объектов капитального строительства.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20. </w:t>
      </w:r>
      <w:hyperlink r:id="rId84" w:history="1">
        <w:r w:rsidRPr="001D1280">
          <w:rPr>
            <w:rFonts w:eastAsia="Calibri"/>
            <w:color w:val="000000"/>
            <w:sz w:val="20"/>
          </w:rPr>
          <w:t>Форма</w:t>
        </w:r>
      </w:hyperlink>
      <w:r w:rsidRPr="001D1280">
        <w:rPr>
          <w:rFonts w:eastAsia="Calibri"/>
          <w:color w:val="000000"/>
          <w:sz w:val="20"/>
        </w:rPr>
        <w:t xml:space="preserve"> разрешения на строительство устанавливается </w:t>
      </w:r>
      <w:r w:rsidR="00CA1768" w:rsidRPr="001D1280">
        <w:rPr>
          <w:rFonts w:eastAsia="Calibri"/>
          <w:color w:val="000000"/>
          <w:sz w:val="20"/>
        </w:rPr>
        <w:t>Приказом Минстроя России от 19.02.2015 N 117/пр "Об утверждении формы разрешения на строительство и формы разрешения на ввод объекта в эксплуатацию"</w:t>
      </w:r>
      <w:r w:rsidRPr="001D1280">
        <w:rPr>
          <w:rFonts w:eastAsia="Calibri"/>
          <w:color w:val="000000"/>
          <w:sz w:val="20"/>
        </w:rPr>
        <w:t>.</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21. 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индивидуального жилищного строительства, за исключением случаев, предусмотренного настоящей статьей.</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22. Выдача разрешения на строительство не требуется в случае:</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 строительства, реконструкции объектов, не являющихся объектами капитального строительства (киосков, навесов и других);</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 строительства на земельном участке строений и сооружений вспомогательного использования;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5) капитального ремонта объектов капитального строительства;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6) строительства, реконструкции буровых скважин, предусмотренных подготовленными, согласованными и утвержденными в соответствии с </w:t>
      </w:r>
      <w:hyperlink r:id="rId85"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7) иных случаях, если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законодательством субъектов Российской Федерации о градостроительной деятельности получение разрешения на строительство не требуется.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23. Застройщик в течение десяти дней со дня получения разрешения на строительство обязан безвозмездно передать в федеральный орган исполнительной власти, орган исполнительной власти субъекта Российской Федерации, орган местного самоуправления , выдавшие разрешение на строительство, сведения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предусмотренных </w:t>
      </w:r>
      <w:hyperlink r:id="rId86" w:history="1">
        <w:r w:rsidRPr="001D1280">
          <w:rPr>
            <w:rFonts w:eastAsia="Calibri"/>
            <w:color w:val="000000"/>
            <w:sz w:val="20"/>
          </w:rPr>
          <w:t>пунктами 2</w:t>
        </w:r>
      </w:hyperlink>
      <w:r w:rsidRPr="001D1280">
        <w:rPr>
          <w:rFonts w:eastAsia="Calibri"/>
          <w:color w:val="000000"/>
          <w:sz w:val="20"/>
        </w:rPr>
        <w:t xml:space="preserve">, </w:t>
      </w:r>
      <w:hyperlink r:id="rId87" w:history="1">
        <w:r w:rsidRPr="001D1280">
          <w:rPr>
            <w:rFonts w:eastAsia="Calibri"/>
            <w:color w:val="000000"/>
            <w:sz w:val="20"/>
          </w:rPr>
          <w:t>8</w:t>
        </w:r>
      </w:hyperlink>
      <w:r w:rsidRPr="001D1280">
        <w:rPr>
          <w:rFonts w:eastAsia="Calibri"/>
          <w:color w:val="000000"/>
          <w:sz w:val="20"/>
        </w:rPr>
        <w:t xml:space="preserve"> - </w:t>
      </w:r>
      <w:hyperlink r:id="rId88" w:history="1">
        <w:r w:rsidRPr="001D1280">
          <w:rPr>
            <w:rFonts w:eastAsia="Calibri"/>
            <w:color w:val="000000"/>
            <w:sz w:val="20"/>
          </w:rPr>
          <w:t>10</w:t>
        </w:r>
      </w:hyperlink>
      <w:r w:rsidRPr="001D1280">
        <w:rPr>
          <w:rFonts w:eastAsia="Calibri"/>
          <w:color w:val="000000"/>
          <w:sz w:val="20"/>
        </w:rPr>
        <w:t xml:space="preserve"> и </w:t>
      </w:r>
      <w:hyperlink r:id="rId89" w:history="1">
        <w:r w:rsidRPr="001D1280">
          <w:rPr>
            <w:rFonts w:eastAsia="Calibri"/>
            <w:color w:val="000000"/>
            <w:sz w:val="20"/>
          </w:rPr>
          <w:t>11.1 части 12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в настоящей части документы (их копии или сведения, содержащиеся в них) могут быть направлены в электронной форме. В случае получения разрешения на строительство объекта капитального строительства в границах территории исторического поселения застройщик в течение десяти дней со дня получения указанного разрешения обязан также безвозмездно передать в такие орган или организацию предусмотренный </w:t>
      </w:r>
      <w:hyperlink r:id="rId90" w:history="1">
        <w:r w:rsidRPr="001D1280">
          <w:rPr>
            <w:rFonts w:eastAsia="Calibri"/>
            <w:color w:val="000000"/>
            <w:sz w:val="20"/>
          </w:rPr>
          <w:t>пунктом 3 части 12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раздел проектной документации объекта капитального строительства или предусмотренное </w:t>
      </w:r>
      <w:hyperlink r:id="rId91" w:history="1">
        <w:r w:rsidRPr="001D1280">
          <w:rPr>
            <w:rFonts w:eastAsia="Calibri"/>
            <w:color w:val="000000"/>
            <w:sz w:val="20"/>
          </w:rPr>
          <w:t>пунктом 4 части 9</w:t>
        </w:r>
      </w:hyperlink>
      <w:r w:rsidRPr="001D1280">
        <w:rPr>
          <w:rFonts w:eastAsia="Calibri"/>
          <w:color w:val="000000"/>
          <w:sz w:val="20"/>
        </w:rPr>
        <w:t xml:space="preserve"> настоящей статьи описание внешнего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24.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настоящей статьей. Разрешение на индивидуальное жилищное строительство выдается на десять лет.</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25. 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по </w:t>
      </w:r>
      <w:hyperlink r:id="rId92" w:history="1">
        <w:r w:rsidRPr="001D1280">
          <w:rPr>
            <w:rFonts w:eastAsia="Calibri"/>
            <w:color w:val="000000"/>
            <w:sz w:val="20"/>
          </w:rPr>
          <w:t>заявлению</w:t>
        </w:r>
      </w:hyperlink>
      <w:r w:rsidRPr="001D1280">
        <w:rPr>
          <w:rFonts w:eastAsia="Calibri"/>
          <w:color w:val="000000"/>
          <w:sz w:val="20"/>
        </w:rPr>
        <w:t xml:space="preserve">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 </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26.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w:t>
      </w:r>
      <w:hyperlink r:id="rId93" w:history="1">
        <w:r w:rsidRPr="001D1280">
          <w:rPr>
            <w:rFonts w:eastAsia="Calibri"/>
            <w:color w:val="000000"/>
            <w:sz w:val="20"/>
          </w:rPr>
          <w:t>частью 2</w:t>
        </w:r>
      </w:hyperlink>
      <w:r w:rsidRPr="001D1280">
        <w:rPr>
          <w:rFonts w:eastAsia="Calibri"/>
          <w:color w:val="000000"/>
          <w:sz w:val="20"/>
        </w:rPr>
        <w:t>6 настоящей статьи.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27.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в случае:</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 отказа от права собственности и иных прав на земельные участки;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 расторжения договора аренды и иных договоров, на основании которых у граждан и юридических лиц возникли права на земельные участки;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28.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w:t>
      </w:r>
      <w:hyperlink r:id="rId94" w:history="1">
        <w:r w:rsidRPr="001D1280">
          <w:rPr>
            <w:rFonts w:eastAsia="Calibri"/>
            <w:color w:val="000000"/>
            <w:sz w:val="20"/>
          </w:rPr>
          <w:t>части 2</w:t>
        </w:r>
      </w:hyperlink>
      <w:r w:rsidRPr="001D1280">
        <w:rPr>
          <w:rFonts w:eastAsia="Calibri"/>
          <w:color w:val="000000"/>
          <w:sz w:val="20"/>
        </w:rPr>
        <w:t>6 настоящей статьи.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29.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30.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31.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32.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уведомляют о таком решении или таких изменениях:</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 месту нахождения земельного участка, действие разрешения на строительство на котором прекращено или в разрешение на строительство на котором внесено изменение.</w:t>
      </w:r>
    </w:p>
    <w:p w:rsidR="00F7318E" w:rsidRPr="001D1280" w:rsidRDefault="00F7318E" w:rsidP="00F7318E">
      <w:pPr>
        <w:spacing w:after="240" w:line="240" w:lineRule="auto"/>
        <w:ind w:firstLine="0"/>
        <w:jc w:val="center"/>
        <w:outlineLvl w:val="2"/>
        <w:rPr>
          <w:rFonts w:eastAsia="Calibri"/>
          <w:b/>
          <w:bCs/>
          <w:sz w:val="20"/>
        </w:rPr>
      </w:pPr>
    </w:p>
    <w:p w:rsidR="00F7318E" w:rsidRPr="001D1280" w:rsidRDefault="00F7318E" w:rsidP="00F7318E">
      <w:pPr>
        <w:spacing w:after="240" w:line="240" w:lineRule="auto"/>
        <w:ind w:firstLine="0"/>
        <w:jc w:val="center"/>
        <w:outlineLvl w:val="2"/>
        <w:rPr>
          <w:rFonts w:eastAsia="Calibri"/>
          <w:b/>
          <w:bCs/>
          <w:sz w:val="20"/>
        </w:rPr>
      </w:pPr>
      <w:r w:rsidRPr="001D1280">
        <w:rPr>
          <w:rFonts w:eastAsia="Calibri"/>
          <w:b/>
          <w:bCs/>
          <w:sz w:val="20"/>
        </w:rPr>
        <w:t>Статья 3</w:t>
      </w:r>
      <w:r w:rsidR="000D0E0E">
        <w:rPr>
          <w:rFonts w:eastAsia="Calibri"/>
          <w:b/>
          <w:bCs/>
          <w:sz w:val="20"/>
        </w:rPr>
        <w:t>2</w:t>
      </w:r>
      <w:r w:rsidRPr="001D1280">
        <w:rPr>
          <w:rFonts w:eastAsia="Calibri"/>
          <w:b/>
          <w:bCs/>
          <w:sz w:val="20"/>
        </w:rPr>
        <w:t>. Осуществление строительства, реконструкции, капитального ремонта объекта капитального строительства</w:t>
      </w:r>
    </w:p>
    <w:p w:rsidR="00F7318E" w:rsidRPr="001D1280" w:rsidRDefault="00F7318E" w:rsidP="00F7318E">
      <w:pPr>
        <w:spacing w:line="312" w:lineRule="auto"/>
        <w:ind w:firstLine="547"/>
        <w:jc w:val="both"/>
        <w:rPr>
          <w:sz w:val="20"/>
        </w:rPr>
      </w:pPr>
      <w:r w:rsidRPr="001D1280">
        <w:rPr>
          <w:sz w:val="20"/>
        </w:rPr>
        <w:t> </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 </w:t>
      </w:r>
      <w:hyperlink r:id="rId95" w:history="1">
        <w:r w:rsidRPr="001D1280">
          <w:rPr>
            <w:rFonts w:eastAsia="Calibri"/>
            <w:color w:val="000000"/>
            <w:sz w:val="20"/>
          </w:rPr>
          <w:t>Виды работ</w:t>
        </w:r>
      </w:hyperlink>
      <w:r w:rsidRPr="001D1280">
        <w:rPr>
          <w:rFonts w:eastAsia="Calibri"/>
          <w:color w:val="000000"/>
          <w:sz w:val="20"/>
        </w:rPr>
        <w:t xml:space="preserve">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w:t>
      </w:r>
      <w:r w:rsidRPr="001D1280">
        <w:rPr>
          <w:rFonts w:eastAsia="Calibri"/>
          <w:color w:val="000000"/>
          <w:sz w:val="20"/>
        </w:rPr>
        <w:lastRenderedPageBreak/>
        <w:t>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2.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w:t>
      </w:r>
      <w:hyperlink r:id="rId96" w:history="1">
        <w:r w:rsidRPr="001D1280">
          <w:rPr>
            <w:rFonts w:eastAsia="Calibri"/>
            <w:color w:val="000000"/>
            <w:sz w:val="20"/>
          </w:rPr>
          <w:t>частью 1</w:t>
        </w:r>
      </w:hyperlink>
      <w:r w:rsidRPr="001D1280">
        <w:rPr>
          <w:rFonts w:eastAsia="Calibri"/>
          <w:color w:val="000000"/>
          <w:sz w:val="20"/>
        </w:rPr>
        <w:t xml:space="preserve"> настоящей статьи, и (или) с привлечением других соответствующих этим требованиям лиц.</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3. При осуществлении строительства, реконструкции, капитального ремонта объекта капитального строительства лицом, осуществляющим строительство на основании договора с застройщиком или техническим заказчиком, застройщик или технический заказчик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технический заказчик должен обеспечить </w:t>
      </w:r>
      <w:hyperlink r:id="rId97" w:history="1">
        <w:r w:rsidRPr="001D1280">
          <w:rPr>
            <w:rFonts w:eastAsia="Calibri"/>
            <w:color w:val="000000"/>
            <w:sz w:val="20"/>
          </w:rPr>
          <w:t>консервацию</w:t>
        </w:r>
      </w:hyperlink>
      <w:r w:rsidRPr="001D1280">
        <w:rPr>
          <w:rFonts w:eastAsia="Calibri"/>
          <w:color w:val="000000"/>
          <w:sz w:val="20"/>
        </w:rPr>
        <w:t xml:space="preserve"> объекта капитального строительства.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4. В случае, если в соответствии с Градостроительным </w:t>
      </w:r>
      <w:r w:rsidRPr="001D1280">
        <w:rPr>
          <w:rFonts w:eastAsia="Calibri"/>
          <w:sz w:val="20"/>
        </w:rPr>
        <w:t>кодексом Российской Федерации</w:t>
      </w:r>
      <w:r w:rsidRPr="001D1280">
        <w:rPr>
          <w:rFonts w:eastAsia="Calibri"/>
          <w:color w:val="000000"/>
          <w:sz w:val="20"/>
        </w:rPr>
        <w:t xml:space="preserve">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w:t>
      </w:r>
      <w:hyperlink r:id="rId98" w:history="1">
        <w:r w:rsidRPr="001D1280">
          <w:rPr>
            <w:rFonts w:eastAsia="Calibri"/>
            <w:color w:val="000000"/>
            <w:sz w:val="20"/>
          </w:rPr>
          <w:t>извещение</w:t>
        </w:r>
      </w:hyperlink>
      <w:r w:rsidRPr="001D1280">
        <w:rPr>
          <w:rFonts w:eastAsia="Calibri"/>
          <w:color w:val="000000"/>
          <w:sz w:val="20"/>
        </w:rPr>
        <w:t xml:space="preserve"> о начале таких работ, к которому прилагаются следующие документы:</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копия разрешения на строительство;</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 копия документа о вынесении на местность линий отступа от красных линий;</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4) общий и специальные журналы, в которых ведется учет выполнения работ;</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5) положительное заключение экспертизы проектной документации в случае, если проектная документация объекта капитального строительства подлежит.</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5. Лицо, осуществляющее строительство, вправе не представлять документы, предусмотренные </w:t>
      </w:r>
      <w:hyperlink r:id="rId99" w:history="1">
        <w:r w:rsidRPr="001D1280">
          <w:rPr>
            <w:rFonts w:eastAsia="Calibri"/>
            <w:color w:val="000000"/>
            <w:sz w:val="20"/>
          </w:rPr>
          <w:t>пунктами 1</w:t>
        </w:r>
      </w:hyperlink>
      <w:r w:rsidRPr="001D1280">
        <w:rPr>
          <w:rFonts w:eastAsia="Calibri"/>
          <w:color w:val="000000"/>
          <w:sz w:val="20"/>
        </w:rPr>
        <w:t xml:space="preserve"> и </w:t>
      </w:r>
      <w:hyperlink r:id="rId100" w:history="1">
        <w:r w:rsidRPr="001D1280">
          <w:rPr>
            <w:rFonts w:eastAsia="Calibri"/>
            <w:color w:val="000000"/>
            <w:sz w:val="20"/>
          </w:rPr>
          <w:t>4</w:t>
        </w:r>
      </w:hyperlink>
      <w:r w:rsidRPr="001D1280">
        <w:rPr>
          <w:rFonts w:eastAsia="Calibri"/>
          <w:color w:val="000000"/>
          <w:sz w:val="20"/>
        </w:rPr>
        <w:t xml:space="preserve"> настоящей статьи. В этом случае органы государственного строительного надзора самостоятельно запрашивают указанные документы (сведения, содержащиеся в них) в органе, выдавшем разрешение на строительство.</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6.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или технического заказчика (в случае осуществления строительства, реконструкции, капитального ремонта на основании договора), проектной документацией,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или технического заказчика,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w:t>
      </w:r>
      <w:hyperlink r:id="rId101" w:history="1">
        <w:r w:rsidRPr="001D1280">
          <w:rPr>
            <w:rFonts w:eastAsia="Calibri"/>
            <w:color w:val="000000"/>
            <w:sz w:val="20"/>
          </w:rPr>
          <w:t>извещать</w:t>
        </w:r>
      </w:hyperlink>
      <w:r w:rsidRPr="001D1280">
        <w:rPr>
          <w:rFonts w:eastAsia="Calibri"/>
          <w:color w:val="000000"/>
          <w:sz w:val="20"/>
        </w:rPr>
        <w:t xml:space="preserve"> застройщика или технического заказчика,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7.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w:t>
      </w:r>
      <w:r w:rsidRPr="001D1280">
        <w:rPr>
          <w:rFonts w:eastAsia="Calibri"/>
          <w:color w:val="000000"/>
          <w:sz w:val="20"/>
        </w:rPr>
        <w:lastRenderedPageBreak/>
        <w:t>объекта, допускается только на основании вновь утвержденной застройщиком или техническим заказчиком проектной документации после внесения в нее соответствующих изменений в порядке, установленном уполномоченным Правительством Российской Федерации федеральным органом исполнительной власти.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8.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w:t>
      </w:r>
      <w:hyperlink r:id="rId102"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об объектах культурного наследия.</w:t>
      </w:r>
    </w:p>
    <w:p w:rsidR="00F7318E" w:rsidRPr="001D1280" w:rsidRDefault="00F7318E" w:rsidP="00F7318E">
      <w:pPr>
        <w:spacing w:line="312" w:lineRule="auto"/>
        <w:ind w:firstLine="547"/>
        <w:jc w:val="both"/>
        <w:rPr>
          <w:b/>
          <w:bCs/>
          <w:sz w:val="20"/>
        </w:rPr>
      </w:pPr>
    </w:p>
    <w:p w:rsidR="00F7318E" w:rsidRPr="001D1280" w:rsidRDefault="00F7318E" w:rsidP="00F7318E">
      <w:pPr>
        <w:spacing w:after="240" w:line="240" w:lineRule="auto"/>
        <w:ind w:firstLine="0"/>
        <w:jc w:val="center"/>
        <w:outlineLvl w:val="2"/>
        <w:rPr>
          <w:rFonts w:eastAsia="Calibri"/>
          <w:b/>
          <w:bCs/>
          <w:sz w:val="20"/>
        </w:rPr>
      </w:pPr>
      <w:r w:rsidRPr="001D1280">
        <w:rPr>
          <w:rFonts w:eastAsia="Calibri"/>
          <w:b/>
          <w:bCs/>
          <w:sz w:val="20"/>
        </w:rPr>
        <w:t>Статья 3</w:t>
      </w:r>
      <w:r w:rsidR="000D0E0E">
        <w:rPr>
          <w:rFonts w:eastAsia="Calibri"/>
          <w:b/>
          <w:bCs/>
          <w:sz w:val="20"/>
        </w:rPr>
        <w:t>3</w:t>
      </w:r>
      <w:r w:rsidRPr="001D1280">
        <w:rPr>
          <w:rFonts w:eastAsia="Calibri"/>
          <w:b/>
          <w:bCs/>
          <w:sz w:val="20"/>
        </w:rPr>
        <w:t>. Строительный контроль</w:t>
      </w:r>
    </w:p>
    <w:p w:rsidR="00F7318E" w:rsidRPr="001D1280" w:rsidRDefault="00F7318E" w:rsidP="00F7318E">
      <w:pPr>
        <w:spacing w:line="312" w:lineRule="auto"/>
        <w:ind w:firstLine="547"/>
        <w:jc w:val="both"/>
        <w:rPr>
          <w:sz w:val="20"/>
        </w:rPr>
      </w:pPr>
      <w:r w:rsidRPr="001D1280">
        <w:rPr>
          <w:sz w:val="20"/>
        </w:rPr>
        <w:t> </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строительный контроль проводится также застройщиком или техническим заказчиком либо привлекаемым ими на основании договора физическим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3. Лицо, осуществляющее строительство, обязано </w:t>
      </w:r>
      <w:hyperlink r:id="rId103" w:history="1">
        <w:r w:rsidRPr="001D1280">
          <w:rPr>
            <w:rFonts w:eastAsia="Calibri"/>
            <w:color w:val="000000"/>
            <w:sz w:val="20"/>
          </w:rPr>
          <w:t>извещать</w:t>
        </w:r>
      </w:hyperlink>
      <w:r w:rsidRPr="001D1280">
        <w:rPr>
          <w:rFonts w:eastAsia="Calibri"/>
          <w:color w:val="000000"/>
          <w:sz w:val="20"/>
        </w:rPr>
        <w:t xml:space="preserve"> органы государственного строительного надзора о каждом случае возникновения аварийных ситуаций на объекте капитального строительства.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капитального ремонта на основании договора),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 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5. При выявлении по результатам проведения контроля недостатков указанных в </w:t>
      </w:r>
      <w:hyperlink r:id="rId104" w:history="1">
        <w:r w:rsidRPr="001D1280">
          <w:rPr>
            <w:rFonts w:eastAsia="Calibri"/>
            <w:color w:val="000000"/>
            <w:sz w:val="20"/>
          </w:rPr>
          <w:t>части 4</w:t>
        </w:r>
      </w:hyperlink>
      <w:r w:rsidRPr="001D1280">
        <w:rPr>
          <w:rFonts w:eastAsia="Calibri"/>
          <w:color w:val="000000"/>
          <w:sz w:val="20"/>
        </w:rPr>
        <w:t xml:space="preserve"> настоящей статьи работ, конструкций, участков сетей инженерно-технического обеспечения застройщик или технический заказчик может потребовать проведения контроля за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6. В случаях, если выполнение указанных в </w:t>
      </w:r>
      <w:hyperlink r:id="rId105" w:history="1">
        <w:r w:rsidRPr="001D1280">
          <w:rPr>
            <w:rFonts w:eastAsia="Calibri"/>
            <w:color w:val="000000"/>
            <w:sz w:val="20"/>
          </w:rPr>
          <w:t>части 4</w:t>
        </w:r>
      </w:hyperlink>
      <w:r w:rsidRPr="001D1280">
        <w:rPr>
          <w:rFonts w:eastAsia="Calibri"/>
          <w:color w:val="000000"/>
          <w:sz w:val="20"/>
        </w:rPr>
        <w:t xml:space="preserve"> настоящей статьи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w:t>
      </w:r>
      <w:r w:rsidRPr="001D1280">
        <w:rPr>
          <w:rFonts w:eastAsia="Calibri"/>
          <w:color w:val="000000"/>
          <w:sz w:val="20"/>
        </w:rPr>
        <w:lastRenderedPageBreak/>
        <w:t>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7. Замечания застройщика или технического заказчика, привлекаемых застройщиком или техническим заказчиком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rsidR="00F7318E" w:rsidRPr="001D1280" w:rsidRDefault="00F7318E" w:rsidP="00F7318E">
      <w:pPr>
        <w:spacing w:before="240" w:after="240" w:line="240" w:lineRule="auto"/>
        <w:ind w:firstLine="0"/>
        <w:jc w:val="center"/>
        <w:outlineLvl w:val="1"/>
        <w:rPr>
          <w:rFonts w:eastAsia="Calibri"/>
          <w:b/>
          <w:bCs/>
          <w:color w:val="000000"/>
          <w:sz w:val="20"/>
        </w:rPr>
      </w:pPr>
    </w:p>
    <w:p w:rsidR="00F7318E" w:rsidRPr="001D1280" w:rsidRDefault="00F7318E" w:rsidP="00F7318E">
      <w:pPr>
        <w:spacing w:after="240" w:line="240" w:lineRule="auto"/>
        <w:ind w:firstLine="0"/>
        <w:jc w:val="center"/>
        <w:outlineLvl w:val="2"/>
        <w:rPr>
          <w:rFonts w:eastAsia="Calibri"/>
          <w:b/>
          <w:bCs/>
          <w:sz w:val="20"/>
        </w:rPr>
      </w:pPr>
      <w:r w:rsidRPr="001D1280">
        <w:rPr>
          <w:rFonts w:eastAsia="Calibri"/>
          <w:b/>
          <w:bCs/>
          <w:sz w:val="20"/>
        </w:rPr>
        <w:t>Статья 3</w:t>
      </w:r>
      <w:r w:rsidR="000D0E0E">
        <w:rPr>
          <w:rFonts w:eastAsia="Calibri"/>
          <w:b/>
          <w:bCs/>
          <w:sz w:val="20"/>
        </w:rPr>
        <w:t>4</w:t>
      </w:r>
      <w:r w:rsidRPr="001D1280">
        <w:rPr>
          <w:rFonts w:eastAsia="Calibri"/>
          <w:b/>
          <w:bCs/>
          <w:sz w:val="20"/>
        </w:rPr>
        <w:t>. Выдача разрешения на ввод объекта в эксплуатацию</w:t>
      </w:r>
    </w:p>
    <w:p w:rsidR="00F7318E" w:rsidRPr="001D1280" w:rsidRDefault="00F7318E" w:rsidP="00F7318E">
      <w:pPr>
        <w:spacing w:line="312" w:lineRule="auto"/>
        <w:ind w:firstLine="547"/>
        <w:jc w:val="both"/>
        <w:rPr>
          <w:sz w:val="20"/>
        </w:rPr>
      </w:pPr>
      <w:r w:rsidRPr="001D1280">
        <w:rPr>
          <w:sz w:val="20"/>
        </w:rPr>
        <w:t> </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а также ограничениям, установленным в соответствии с земельным и иным законодательством Российской Федерации.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 Для принятия решения о выдаче разрешения на ввод объекта в эксплуатацию необходимы следующие документы:</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правоустанавливающие документы на земельный участок;</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 разрешение на строительство;</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4) акт приемки объекта капитального строительства (в случае осуществления строительства, реконструкции на основании договора);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6)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w:t>
      </w:r>
      <w:r w:rsidRPr="001D1280">
        <w:rPr>
          <w:rFonts w:eastAsia="Calibri"/>
          <w:color w:val="000000"/>
          <w:sz w:val="20"/>
        </w:rPr>
        <w:lastRenderedPageBreak/>
        <w:t xml:space="preserve">ресурсов, заключение федерального государственного экологического надзора в случаях, предусмотренных </w:t>
      </w:r>
      <w:hyperlink r:id="rId106" w:history="1">
        <w:r w:rsidRPr="001D1280">
          <w:rPr>
            <w:rFonts w:eastAsia="Calibri"/>
            <w:color w:val="000000"/>
            <w:sz w:val="20"/>
          </w:rPr>
          <w:t>частью 7 статьи 54</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107" w:history="1">
        <w:r w:rsidRPr="001D1280">
          <w:rPr>
            <w:rFonts w:eastAsia="Calibri"/>
            <w:color w:val="000000"/>
            <w:sz w:val="20"/>
          </w:rPr>
          <w:t>законодательством</w:t>
        </w:r>
      </w:hyperlink>
      <w:r w:rsidRPr="001D1280">
        <w:rPr>
          <w:rFonts w:eastAsia="Calibri"/>
          <w:color w:val="000000"/>
          <w:sz w:val="20"/>
        </w:rP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08" w:history="1">
        <w:r w:rsidRPr="001D1280">
          <w:rPr>
            <w:rFonts w:eastAsia="Calibri"/>
            <w:color w:val="000000"/>
            <w:sz w:val="20"/>
          </w:rPr>
          <w:t>законом</w:t>
        </w:r>
      </w:hyperlink>
      <w:r w:rsidRPr="001D1280">
        <w:rPr>
          <w:rFonts w:eastAsia="Calibri"/>
          <w:color w:val="000000"/>
          <w:sz w:val="20"/>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12) технический план объекта капитального строительства, подготовленный в соответствии с Федеральным </w:t>
      </w:r>
      <w:hyperlink r:id="rId109" w:history="1">
        <w:r w:rsidRPr="001D1280">
          <w:rPr>
            <w:rFonts w:eastAsia="Calibri"/>
            <w:color w:val="000000"/>
            <w:sz w:val="20"/>
          </w:rPr>
          <w:t>законом</w:t>
        </w:r>
      </w:hyperlink>
      <w:r w:rsidRPr="001D1280">
        <w:rPr>
          <w:rFonts w:eastAsia="Calibri"/>
          <w:color w:val="000000"/>
          <w:sz w:val="20"/>
        </w:rPr>
        <w:t xml:space="preserve"> от 13 июля 2015 года N 218-ФЗ "О государственной регистрации недвижимости".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4. Документы (их копии или сведения, содержащиеся в них), указанные в </w:t>
      </w:r>
      <w:hyperlink r:id="rId110" w:history="1">
        <w:r w:rsidRPr="001D1280">
          <w:rPr>
            <w:rFonts w:eastAsia="Calibri"/>
            <w:color w:val="000000"/>
            <w:sz w:val="20"/>
          </w:rPr>
          <w:t>пунктах 1</w:t>
        </w:r>
      </w:hyperlink>
      <w:r w:rsidRPr="001D1280">
        <w:rPr>
          <w:rFonts w:eastAsia="Calibri"/>
          <w:color w:val="000000"/>
          <w:sz w:val="20"/>
        </w:rPr>
        <w:t xml:space="preserve">, </w:t>
      </w:r>
      <w:hyperlink r:id="rId111" w:history="1">
        <w:r w:rsidRPr="001D1280">
          <w:rPr>
            <w:rFonts w:eastAsia="Calibri"/>
            <w:color w:val="000000"/>
            <w:sz w:val="20"/>
          </w:rPr>
          <w:t>2</w:t>
        </w:r>
      </w:hyperlink>
      <w:r w:rsidRPr="001D1280">
        <w:rPr>
          <w:rFonts w:eastAsia="Calibri"/>
          <w:color w:val="000000"/>
          <w:sz w:val="20"/>
        </w:rPr>
        <w:t xml:space="preserve">, </w:t>
      </w:r>
      <w:hyperlink r:id="rId112" w:history="1">
        <w:r w:rsidRPr="001D1280">
          <w:rPr>
            <w:rFonts w:eastAsia="Calibri"/>
            <w:color w:val="000000"/>
            <w:sz w:val="20"/>
          </w:rPr>
          <w:t>3</w:t>
        </w:r>
      </w:hyperlink>
      <w:r w:rsidRPr="001D1280">
        <w:rPr>
          <w:rFonts w:eastAsia="Calibri"/>
          <w:color w:val="000000"/>
          <w:sz w:val="20"/>
        </w:rPr>
        <w:t xml:space="preserve"> и </w:t>
      </w:r>
      <w:hyperlink r:id="rId113" w:history="1">
        <w:r w:rsidRPr="001D1280">
          <w:rPr>
            <w:rFonts w:eastAsia="Calibri"/>
            <w:color w:val="000000"/>
            <w:sz w:val="20"/>
          </w:rPr>
          <w:t>9 части 3</w:t>
        </w:r>
      </w:hyperlink>
      <w:r w:rsidRPr="001D1280">
        <w:rPr>
          <w:rFonts w:eastAsia="Calibri"/>
          <w:color w:val="000000"/>
          <w:sz w:val="20"/>
        </w:rPr>
        <w:t xml:space="preserve"> настоящей статьи, запрашиваются органами, указанными в </w:t>
      </w:r>
      <w:hyperlink r:id="rId114" w:history="1">
        <w:r w:rsidRPr="001D1280">
          <w:rPr>
            <w:rFonts w:eastAsia="Calibri"/>
            <w:color w:val="000000"/>
            <w:sz w:val="20"/>
          </w:rPr>
          <w:t>части 2</w:t>
        </w:r>
      </w:hyperlink>
      <w:r w:rsidRPr="001D1280">
        <w:rPr>
          <w:rFonts w:eastAsia="Calibri"/>
          <w:color w:val="000000"/>
          <w:sz w:val="2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5. Документы, указанные в </w:t>
      </w:r>
      <w:hyperlink r:id="rId115" w:history="1">
        <w:r w:rsidRPr="001D1280">
          <w:rPr>
            <w:rFonts w:eastAsia="Calibri"/>
            <w:color w:val="000000"/>
            <w:sz w:val="20"/>
          </w:rPr>
          <w:t>пунктах 1</w:t>
        </w:r>
      </w:hyperlink>
      <w:r w:rsidRPr="001D1280">
        <w:rPr>
          <w:rFonts w:eastAsia="Calibri"/>
          <w:color w:val="000000"/>
          <w:sz w:val="20"/>
        </w:rPr>
        <w:t xml:space="preserve">, </w:t>
      </w:r>
      <w:hyperlink r:id="rId116" w:history="1">
        <w:r w:rsidRPr="001D1280">
          <w:rPr>
            <w:rFonts w:eastAsia="Calibri"/>
            <w:color w:val="000000"/>
            <w:sz w:val="20"/>
          </w:rPr>
          <w:t>4</w:t>
        </w:r>
      </w:hyperlink>
      <w:r w:rsidRPr="001D1280">
        <w:rPr>
          <w:rFonts w:eastAsia="Calibri"/>
          <w:color w:val="000000"/>
          <w:sz w:val="20"/>
        </w:rPr>
        <w:t xml:space="preserve">, </w:t>
      </w:r>
      <w:hyperlink r:id="rId117" w:history="1">
        <w:r w:rsidRPr="001D1280">
          <w:rPr>
            <w:rFonts w:eastAsia="Calibri"/>
            <w:color w:val="000000"/>
            <w:sz w:val="20"/>
          </w:rPr>
          <w:t>5</w:t>
        </w:r>
      </w:hyperlink>
      <w:r w:rsidRPr="001D1280">
        <w:rPr>
          <w:rFonts w:eastAsia="Calibri"/>
          <w:color w:val="000000"/>
          <w:sz w:val="20"/>
        </w:rPr>
        <w:t xml:space="preserve">, </w:t>
      </w:r>
      <w:hyperlink r:id="rId118" w:history="1">
        <w:r w:rsidRPr="001D1280">
          <w:rPr>
            <w:rFonts w:eastAsia="Calibri"/>
            <w:color w:val="000000"/>
            <w:sz w:val="20"/>
          </w:rPr>
          <w:t>6</w:t>
        </w:r>
      </w:hyperlink>
      <w:r w:rsidRPr="001D1280">
        <w:rPr>
          <w:rFonts w:eastAsia="Calibri"/>
          <w:color w:val="000000"/>
          <w:sz w:val="20"/>
        </w:rPr>
        <w:t xml:space="preserve">, </w:t>
      </w:r>
      <w:hyperlink r:id="rId119" w:history="1">
        <w:r w:rsidRPr="001D1280">
          <w:rPr>
            <w:rFonts w:eastAsia="Calibri"/>
            <w:color w:val="000000"/>
            <w:sz w:val="20"/>
          </w:rPr>
          <w:t>7</w:t>
        </w:r>
      </w:hyperlink>
      <w:r w:rsidRPr="001D1280">
        <w:rPr>
          <w:rFonts w:eastAsia="Calibri"/>
          <w:color w:val="000000"/>
          <w:sz w:val="20"/>
        </w:rPr>
        <w:t xml:space="preserve">, </w:t>
      </w:r>
      <w:hyperlink r:id="rId120" w:history="1">
        <w:r w:rsidRPr="001D1280">
          <w:rPr>
            <w:rFonts w:eastAsia="Calibri"/>
            <w:color w:val="000000"/>
            <w:sz w:val="20"/>
          </w:rPr>
          <w:t>8</w:t>
        </w:r>
      </w:hyperlink>
      <w:r w:rsidRPr="001D1280">
        <w:rPr>
          <w:rFonts w:eastAsia="Calibri"/>
          <w:color w:val="000000"/>
          <w:sz w:val="20"/>
        </w:rPr>
        <w:t xml:space="preserve">, </w:t>
      </w:r>
      <w:hyperlink r:id="rId121" w:history="1">
        <w:r w:rsidRPr="001D1280">
          <w:rPr>
            <w:rFonts w:eastAsia="Calibri"/>
            <w:color w:val="000000"/>
            <w:sz w:val="20"/>
          </w:rPr>
          <w:t>12</w:t>
        </w:r>
      </w:hyperlink>
      <w:r w:rsidRPr="001D1280">
        <w:rPr>
          <w:rFonts w:eastAsia="Calibri"/>
          <w:color w:val="000000"/>
          <w:sz w:val="20"/>
        </w:rPr>
        <w:t xml:space="preserve"> и </w:t>
      </w:r>
      <w:hyperlink r:id="rId122" w:history="1">
        <w:r w:rsidRPr="001D1280">
          <w:rPr>
            <w:rFonts w:eastAsia="Calibri"/>
            <w:color w:val="000000"/>
            <w:sz w:val="20"/>
          </w:rPr>
          <w:t>13 части 3</w:t>
        </w:r>
      </w:hyperlink>
      <w:r w:rsidRPr="001D1280">
        <w:rPr>
          <w:rFonts w:eastAsia="Calibri"/>
          <w:color w:val="000000"/>
          <w:sz w:val="2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w:t>
      </w:r>
      <w:hyperlink r:id="rId123" w:history="1">
        <w:r w:rsidRPr="001D1280">
          <w:rPr>
            <w:rFonts w:eastAsia="Calibri"/>
            <w:color w:val="000000"/>
            <w:sz w:val="20"/>
          </w:rPr>
          <w:t>части 2</w:t>
        </w:r>
      </w:hyperlink>
      <w:r w:rsidRPr="001D1280">
        <w:rPr>
          <w:rFonts w:eastAsia="Calibri"/>
          <w:color w:val="000000"/>
          <w:sz w:val="20"/>
        </w:rPr>
        <w:t xml:space="preserve"> настоящей статьи,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6. Основанием для отказа в выдаче разрешения на ввод объекта в эксплуатацию является: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 отсутствие документов, указанных в </w:t>
      </w:r>
      <w:hyperlink r:id="rId124" w:history="1">
        <w:r w:rsidRPr="001D1280">
          <w:rPr>
            <w:rFonts w:eastAsia="Calibri"/>
            <w:color w:val="000000"/>
            <w:sz w:val="20"/>
          </w:rPr>
          <w:t>части 3</w:t>
        </w:r>
      </w:hyperlink>
      <w:r w:rsidRPr="001D1280">
        <w:rPr>
          <w:rFonts w:eastAsia="Calibri"/>
          <w:color w:val="000000"/>
          <w:sz w:val="20"/>
        </w:rPr>
        <w:t xml:space="preserve"> </w:t>
      </w:r>
      <w:hyperlink r:id="rId125" w:history="1">
        <w:r w:rsidRPr="001D1280">
          <w:rPr>
            <w:rFonts w:eastAsia="Calibri"/>
            <w:color w:val="000000"/>
            <w:sz w:val="20"/>
          </w:rPr>
          <w:t>4</w:t>
        </w:r>
      </w:hyperlink>
      <w:r w:rsidRPr="001D1280">
        <w:rPr>
          <w:rFonts w:eastAsia="Calibri"/>
          <w:color w:val="000000"/>
          <w:sz w:val="20"/>
        </w:rPr>
        <w:t xml:space="preserve"> настоящей статьи;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 несоответствие объекта капитального строительства требованиям, установленным в разрешении на строительство;</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4) несоответствие параметров построенного, реконструированного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представленного для получения разрешения на строительство градостроительного плана земельного участка градостроительным регламентом.</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7. Основанием для отказа в выдаче разрешения на ввод объекта в эксплуатацию, кроме указанных в </w:t>
      </w:r>
      <w:hyperlink r:id="rId126" w:history="1">
        <w:r w:rsidRPr="001D1280">
          <w:rPr>
            <w:rFonts w:eastAsia="Calibri"/>
            <w:color w:val="000000"/>
            <w:sz w:val="20"/>
          </w:rPr>
          <w:t>части 6</w:t>
        </w:r>
      </w:hyperlink>
      <w:r w:rsidRPr="001D1280">
        <w:rPr>
          <w:rFonts w:eastAsia="Calibri"/>
          <w:color w:val="000000"/>
          <w:sz w:val="20"/>
        </w:rPr>
        <w:t xml:space="preserve"> настоящей статьи оснований, является невыполнение застройщиком требований, предусмотренных </w:t>
      </w:r>
      <w:hyperlink r:id="rId127" w:history="1">
        <w:r w:rsidRPr="001D1280">
          <w:rPr>
            <w:rFonts w:eastAsia="Calibri"/>
            <w:color w:val="000000"/>
            <w:sz w:val="20"/>
          </w:rPr>
          <w:t>частью 18 статьи 51</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В таком случае разрешение на ввод объекта в эксплуатацию выдается только после передачи безвозмездно в федеральный орган исполнительной власти, орган исполнительной власти субъекта Российской Федерации, орган местного самоуправления выдавшие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r:id="rId128" w:history="1">
        <w:r w:rsidRPr="001D1280">
          <w:rPr>
            <w:rFonts w:eastAsia="Calibri"/>
            <w:color w:val="000000"/>
            <w:sz w:val="20"/>
          </w:rPr>
          <w:t>пунктами 2</w:t>
        </w:r>
      </w:hyperlink>
      <w:r w:rsidRPr="001D1280">
        <w:rPr>
          <w:rFonts w:eastAsia="Calibri"/>
          <w:color w:val="000000"/>
          <w:sz w:val="20"/>
        </w:rPr>
        <w:t xml:space="preserve">, </w:t>
      </w:r>
      <w:hyperlink r:id="rId129" w:history="1">
        <w:r w:rsidRPr="001D1280">
          <w:rPr>
            <w:rFonts w:eastAsia="Calibri"/>
            <w:color w:val="000000"/>
            <w:sz w:val="20"/>
          </w:rPr>
          <w:t>8</w:t>
        </w:r>
      </w:hyperlink>
      <w:r w:rsidRPr="001D1280">
        <w:rPr>
          <w:rFonts w:eastAsia="Calibri"/>
          <w:color w:val="000000"/>
          <w:sz w:val="20"/>
        </w:rPr>
        <w:t xml:space="preserve"> - </w:t>
      </w:r>
      <w:hyperlink r:id="rId130" w:history="1">
        <w:r w:rsidRPr="001D1280">
          <w:rPr>
            <w:rFonts w:eastAsia="Calibri"/>
            <w:color w:val="000000"/>
            <w:sz w:val="20"/>
          </w:rPr>
          <w:t>10</w:t>
        </w:r>
      </w:hyperlink>
      <w:r w:rsidRPr="001D1280">
        <w:rPr>
          <w:rFonts w:eastAsia="Calibri"/>
          <w:color w:val="000000"/>
          <w:sz w:val="20"/>
        </w:rPr>
        <w:t xml:space="preserve"> и </w:t>
      </w:r>
      <w:hyperlink r:id="rId131" w:history="1">
        <w:r w:rsidRPr="001D1280">
          <w:rPr>
            <w:rFonts w:eastAsia="Calibri"/>
            <w:color w:val="000000"/>
            <w:sz w:val="20"/>
          </w:rPr>
          <w:t>11.1 части 12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а в случае строительства или реконструкции объекта капитального строительства в границах территории исторического поселения также предусмотренного </w:t>
      </w:r>
      <w:hyperlink r:id="rId132" w:history="1">
        <w:r w:rsidRPr="001D1280">
          <w:rPr>
            <w:rFonts w:eastAsia="Calibri"/>
            <w:color w:val="000000"/>
            <w:sz w:val="20"/>
          </w:rPr>
          <w:t>пунктом 3 части 12 статьи 48</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раздела проектной документации объекта капитального строительства или предусмотренного </w:t>
      </w:r>
      <w:hyperlink r:id="rId133" w:history="1">
        <w:r w:rsidRPr="001D1280">
          <w:rPr>
            <w:rFonts w:eastAsia="Calibri"/>
            <w:color w:val="000000"/>
            <w:sz w:val="20"/>
          </w:rPr>
          <w:t>пунктом 4 части 9 статьи 51</w:t>
        </w:r>
      </w:hyperlink>
      <w:r w:rsidRPr="001D1280">
        <w:rPr>
          <w:rFonts w:eastAsia="Calibri"/>
          <w:color w:val="000000"/>
          <w:sz w:val="20"/>
        </w:rPr>
        <w:t xml:space="preserve"> Градостроительного </w:t>
      </w:r>
      <w:r w:rsidRPr="001D1280">
        <w:rPr>
          <w:rFonts w:eastAsia="Calibri"/>
          <w:sz w:val="20"/>
        </w:rPr>
        <w:t>кодекса Российской Федерации</w:t>
      </w:r>
      <w:r w:rsidRPr="001D1280">
        <w:rPr>
          <w:rFonts w:eastAsia="Calibri"/>
          <w:color w:val="000000"/>
          <w:sz w:val="20"/>
        </w:rPr>
        <w:t xml:space="preserve"> описания внешнего облика объекта индивидуального жилищного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8. Отказ в выдаче разрешения на ввод объекта в эксплуатацию может быть оспорен в судебном порядке.</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9. Разрешение на ввод объекта в эксплуатацию (за исключением линейного объекта) выдается застройщику в случае, если в федеральный орган исполнительной власти, орган исполнительной власти субъекта Российской Федерации, орган местного самоуправления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10.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11.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w:t>
      </w:r>
      <w:hyperlink r:id="rId134" w:history="1">
        <w:r w:rsidRPr="001D1280">
          <w:rPr>
            <w:rFonts w:eastAsia="Calibri"/>
            <w:color w:val="000000"/>
            <w:sz w:val="20"/>
          </w:rPr>
          <w:t>законом</w:t>
        </w:r>
      </w:hyperlink>
      <w:r w:rsidRPr="001D1280">
        <w:rPr>
          <w:rFonts w:eastAsia="Calibri"/>
          <w:color w:val="000000"/>
          <w:sz w:val="20"/>
        </w:rPr>
        <w:t xml:space="preserve"> от 13 июля 2015 года N 218-ФЗ "О государственной регистрации недвижимости".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xml:space="preserve">12.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135" w:history="1">
        <w:r w:rsidRPr="001D1280">
          <w:rPr>
            <w:rFonts w:eastAsia="Calibri"/>
            <w:color w:val="000000"/>
            <w:sz w:val="20"/>
          </w:rPr>
          <w:t>законом</w:t>
        </w:r>
      </w:hyperlink>
      <w:r w:rsidRPr="001D1280">
        <w:rPr>
          <w:rFonts w:eastAsia="Calibri"/>
          <w:color w:val="000000"/>
          <w:sz w:val="20"/>
        </w:rPr>
        <w:t xml:space="preserve">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13. 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rsidR="00F7318E" w:rsidRPr="001D1280" w:rsidRDefault="00F7318E" w:rsidP="00F7318E">
      <w:pPr>
        <w:spacing w:before="100" w:beforeAutospacing="1" w:after="100" w:afterAutospacing="1" w:line="240" w:lineRule="auto"/>
        <w:ind w:firstLine="0"/>
        <w:jc w:val="center"/>
        <w:outlineLvl w:val="2"/>
        <w:rPr>
          <w:rFonts w:eastAsia="Calibri"/>
          <w:b/>
          <w:bCs/>
          <w:sz w:val="20"/>
        </w:rPr>
      </w:pPr>
      <w:r w:rsidRPr="001D1280">
        <w:rPr>
          <w:rFonts w:eastAsia="Calibri"/>
          <w:b/>
          <w:bCs/>
          <w:color w:val="000000"/>
          <w:sz w:val="20"/>
        </w:rPr>
        <w:t xml:space="preserve">Глава </w:t>
      </w:r>
      <w:r w:rsidR="004C08B0">
        <w:rPr>
          <w:rFonts w:eastAsia="Calibri"/>
          <w:b/>
          <w:bCs/>
          <w:color w:val="000000"/>
          <w:sz w:val="20"/>
        </w:rPr>
        <w:t>8</w:t>
      </w:r>
      <w:r w:rsidRPr="001D1280">
        <w:rPr>
          <w:rFonts w:eastAsia="Calibri"/>
          <w:b/>
          <w:bCs/>
          <w:color w:val="000000"/>
          <w:sz w:val="20"/>
        </w:rPr>
        <w:t xml:space="preserve">. </w:t>
      </w:r>
      <w:bookmarkEnd w:id="106"/>
      <w:bookmarkEnd w:id="107"/>
      <w:bookmarkEnd w:id="108"/>
      <w:bookmarkEnd w:id="109"/>
      <w:bookmarkEnd w:id="110"/>
      <w:bookmarkEnd w:id="111"/>
      <w:r w:rsidRPr="001D1280">
        <w:rPr>
          <w:rFonts w:eastAsia="Calibri"/>
          <w:b/>
          <w:bCs/>
          <w:sz w:val="20"/>
        </w:rPr>
        <w:t>Действие настоящих правил по отношению к ранее возникшим правоотношениям и градостроительной документации</w:t>
      </w:r>
    </w:p>
    <w:p w:rsidR="00F7318E" w:rsidRPr="001D1280" w:rsidRDefault="00F7318E" w:rsidP="00F7318E">
      <w:pPr>
        <w:spacing w:after="240" w:line="240" w:lineRule="auto"/>
        <w:ind w:firstLine="0"/>
        <w:jc w:val="center"/>
        <w:outlineLvl w:val="2"/>
        <w:rPr>
          <w:rFonts w:eastAsia="Calibri"/>
          <w:b/>
          <w:bCs/>
          <w:sz w:val="20"/>
        </w:rPr>
      </w:pPr>
      <w:bookmarkStart w:id="112" w:name="_Toc379186278"/>
      <w:bookmarkStart w:id="113" w:name="_Toc379293306"/>
      <w:bookmarkStart w:id="114" w:name="_Toc380051174"/>
      <w:bookmarkStart w:id="115" w:name="_Toc380581581"/>
      <w:bookmarkStart w:id="116" w:name="_Toc392516713"/>
      <w:bookmarkStart w:id="117" w:name="_Toc410315238"/>
      <w:bookmarkStart w:id="118" w:name="_Toc424116593"/>
      <w:r w:rsidRPr="001D1280">
        <w:rPr>
          <w:rFonts w:eastAsia="Calibri"/>
          <w:b/>
          <w:bCs/>
          <w:sz w:val="20"/>
        </w:rPr>
        <w:t>Статья 3</w:t>
      </w:r>
      <w:r w:rsidR="000D0E0E">
        <w:rPr>
          <w:rFonts w:eastAsia="Calibri"/>
          <w:b/>
          <w:bCs/>
          <w:sz w:val="20"/>
        </w:rPr>
        <w:t>5</w:t>
      </w:r>
      <w:r w:rsidRPr="001D1280">
        <w:rPr>
          <w:rFonts w:eastAsia="Calibri"/>
          <w:b/>
          <w:bCs/>
          <w:sz w:val="20"/>
        </w:rPr>
        <w:t>. Действие настоящих правил по отношению к ранее возникшим правоотношениям</w:t>
      </w:r>
      <w:bookmarkEnd w:id="112"/>
      <w:bookmarkEnd w:id="113"/>
      <w:bookmarkEnd w:id="114"/>
      <w:bookmarkEnd w:id="115"/>
      <w:bookmarkEnd w:id="116"/>
      <w:bookmarkEnd w:id="117"/>
      <w:bookmarkEnd w:id="118"/>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Настоящие Правила вступают в силу со дня их официального опубликования.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 В течение 14 дней со дня принятия настоящие Правила подлежат размещению в информационной системе обеспечения градостроительной деятельности.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F7318E" w:rsidRPr="001D1280" w:rsidRDefault="00F7318E" w:rsidP="00F7318E">
      <w:pPr>
        <w:spacing w:line="240" w:lineRule="auto"/>
        <w:ind w:firstLine="720"/>
        <w:jc w:val="both"/>
        <w:rPr>
          <w:rFonts w:eastAsia="Calibri"/>
          <w:color w:val="000000"/>
          <w:sz w:val="20"/>
        </w:rPr>
      </w:pPr>
      <w:r w:rsidRPr="001D1280">
        <w:rPr>
          <w:rFonts w:eastAsia="Calibri"/>
          <w:color w:val="000000"/>
          <w:sz w:val="20"/>
        </w:rPr>
        <w:t>4.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F7318E" w:rsidRPr="001D1280" w:rsidRDefault="00F7318E" w:rsidP="00F7318E">
      <w:pPr>
        <w:spacing w:before="100" w:beforeAutospacing="1" w:after="100" w:afterAutospacing="1" w:line="240" w:lineRule="auto"/>
        <w:ind w:firstLine="0"/>
        <w:jc w:val="center"/>
        <w:outlineLvl w:val="2"/>
        <w:rPr>
          <w:rFonts w:eastAsia="Calibri"/>
          <w:b/>
          <w:bCs/>
          <w:sz w:val="20"/>
        </w:rPr>
      </w:pPr>
      <w:bookmarkStart w:id="119" w:name="_Toc379186279"/>
      <w:bookmarkStart w:id="120" w:name="_Toc379293307"/>
      <w:bookmarkStart w:id="121" w:name="_Toc380051175"/>
      <w:bookmarkStart w:id="122" w:name="_Toc380581582"/>
      <w:bookmarkStart w:id="123" w:name="_Toc392516714"/>
      <w:bookmarkStart w:id="124" w:name="_Toc410315239"/>
      <w:bookmarkStart w:id="125" w:name="_Toc424116594"/>
      <w:r w:rsidRPr="001D1280">
        <w:rPr>
          <w:rFonts w:eastAsia="Calibri"/>
          <w:b/>
          <w:bCs/>
          <w:sz w:val="20"/>
        </w:rPr>
        <w:t>Статья 3</w:t>
      </w:r>
      <w:r w:rsidR="000D0E0E">
        <w:rPr>
          <w:rFonts w:eastAsia="Calibri"/>
          <w:b/>
          <w:bCs/>
          <w:sz w:val="20"/>
        </w:rPr>
        <w:t>6</w:t>
      </w:r>
      <w:r w:rsidRPr="001D1280">
        <w:rPr>
          <w:rFonts w:eastAsia="Calibri"/>
          <w:b/>
          <w:bCs/>
          <w:sz w:val="20"/>
        </w:rPr>
        <w:t>. Действие настоящих правил по отношению к градостроительной документации</w:t>
      </w:r>
      <w:bookmarkEnd w:id="119"/>
      <w:bookmarkEnd w:id="120"/>
      <w:bookmarkEnd w:id="121"/>
      <w:bookmarkEnd w:id="122"/>
      <w:bookmarkEnd w:id="123"/>
      <w:bookmarkEnd w:id="124"/>
      <w:bookmarkEnd w:id="125"/>
    </w:p>
    <w:p w:rsidR="00F7318E" w:rsidRPr="001D1280" w:rsidRDefault="00F7318E" w:rsidP="00F7318E">
      <w:pPr>
        <w:spacing w:line="240" w:lineRule="auto"/>
        <w:ind w:firstLine="709"/>
        <w:jc w:val="both"/>
        <w:rPr>
          <w:rFonts w:eastAsia="Calibri"/>
          <w:sz w:val="20"/>
        </w:rPr>
      </w:pPr>
      <w:r w:rsidRPr="001D1280">
        <w:rPr>
          <w:rFonts w:eastAsia="Calibri"/>
          <w:sz w:val="20"/>
        </w:rPr>
        <w:t>1.На основании утвержденных Правил администрация сельского поселения вправе принимать решения:</w:t>
      </w:r>
    </w:p>
    <w:p w:rsidR="00F7318E" w:rsidRPr="001D1280" w:rsidRDefault="00F7318E" w:rsidP="00F7318E">
      <w:pPr>
        <w:spacing w:line="240" w:lineRule="auto"/>
        <w:ind w:firstLine="709"/>
        <w:jc w:val="both"/>
        <w:rPr>
          <w:rFonts w:eastAsia="Calibri"/>
          <w:sz w:val="20"/>
        </w:rPr>
      </w:pPr>
      <w:r w:rsidRPr="001D1280">
        <w:rPr>
          <w:rFonts w:eastAsia="Calibri"/>
          <w:sz w:val="20"/>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F7318E" w:rsidRPr="001D1280" w:rsidRDefault="00F7318E" w:rsidP="00F7318E">
      <w:pPr>
        <w:spacing w:line="240" w:lineRule="auto"/>
        <w:ind w:firstLine="709"/>
        <w:jc w:val="both"/>
        <w:rPr>
          <w:rFonts w:eastAsia="Calibri"/>
          <w:sz w:val="20"/>
        </w:rPr>
      </w:pPr>
      <w:r w:rsidRPr="001D1280">
        <w:rPr>
          <w:rFonts w:eastAsia="Calibri"/>
          <w:sz w:val="20"/>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rsidR="00F7318E" w:rsidRPr="001D1280" w:rsidRDefault="00F7318E" w:rsidP="00F7318E">
      <w:pPr>
        <w:spacing w:line="240" w:lineRule="auto"/>
        <w:ind w:firstLine="709"/>
        <w:jc w:val="both"/>
        <w:rPr>
          <w:rFonts w:eastAsia="Calibri"/>
          <w:sz w:val="20"/>
        </w:rPr>
      </w:pPr>
      <w:r w:rsidRPr="001D1280">
        <w:rPr>
          <w:rFonts w:eastAsia="Calibri"/>
          <w:sz w:val="20"/>
        </w:rPr>
        <w:t xml:space="preserve">2. Органы местного самоуправления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сельского поселения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района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w:t>
      </w:r>
      <w:r w:rsidRPr="001D1280">
        <w:rPr>
          <w:rFonts w:eastAsia="Calibri"/>
          <w:sz w:val="20"/>
        </w:rPr>
        <w:lastRenderedPageBreak/>
        <w:t xml:space="preserve">соглашения положения данной статьи  на территории сельского поселения решаются органами местного самоуправления </w:t>
      </w:r>
      <w:r w:rsidR="00A02B96">
        <w:rPr>
          <w:rFonts w:eastAsia="Calibri"/>
          <w:sz w:val="20"/>
        </w:rPr>
        <w:t>Старошайговского</w:t>
      </w:r>
      <w:r w:rsidR="0054131F" w:rsidRPr="001D1280">
        <w:rPr>
          <w:rFonts w:eastAsia="Calibri"/>
          <w:sz w:val="20"/>
        </w:rPr>
        <w:t xml:space="preserve"> </w:t>
      </w:r>
      <w:r w:rsidRPr="001D1280">
        <w:rPr>
          <w:rFonts w:eastAsia="Calibri"/>
          <w:sz w:val="20"/>
        </w:rPr>
        <w:t xml:space="preserve"> муниципального района. В данном случае данные вопросы являются вопросами местного значения муниципального района.</w:t>
      </w:r>
    </w:p>
    <w:p w:rsidR="00F7318E" w:rsidRPr="001D1280" w:rsidRDefault="00F7318E" w:rsidP="00F7318E">
      <w:pPr>
        <w:spacing w:line="240" w:lineRule="auto"/>
        <w:ind w:firstLine="709"/>
        <w:jc w:val="both"/>
        <w:rPr>
          <w:rFonts w:eastAsia="Calibri"/>
          <w:sz w:val="20"/>
        </w:rPr>
      </w:pPr>
    </w:p>
    <w:p w:rsidR="00F7318E" w:rsidRPr="001D1280" w:rsidRDefault="00F7318E" w:rsidP="00F7318E">
      <w:pPr>
        <w:spacing w:before="240" w:after="240" w:line="240" w:lineRule="auto"/>
        <w:ind w:firstLine="0"/>
        <w:jc w:val="center"/>
        <w:outlineLvl w:val="0"/>
        <w:rPr>
          <w:rFonts w:eastAsia="Calibri"/>
          <w:b/>
          <w:bCs/>
          <w:sz w:val="20"/>
        </w:rPr>
      </w:pPr>
      <w:r w:rsidRPr="001D1280">
        <w:rPr>
          <w:rFonts w:eastAsia="Calibri"/>
          <w:b/>
          <w:bCs/>
          <w:color w:val="000000"/>
          <w:sz w:val="20"/>
        </w:rPr>
        <w:br w:type="page"/>
      </w:r>
      <w:bookmarkStart w:id="126" w:name="_Toc379293269"/>
      <w:bookmarkStart w:id="127" w:name="_Toc380581546"/>
      <w:bookmarkStart w:id="128" w:name="_Toc392516678"/>
      <w:bookmarkStart w:id="129" w:name="_Toc400454225"/>
      <w:bookmarkStart w:id="130" w:name="_Toc424116558"/>
      <w:r w:rsidRPr="001D1280">
        <w:rPr>
          <w:rFonts w:eastAsia="Calibri"/>
          <w:b/>
          <w:bCs/>
          <w:sz w:val="20"/>
        </w:rPr>
        <w:lastRenderedPageBreak/>
        <w:t xml:space="preserve">Часть </w:t>
      </w:r>
      <w:r w:rsidRPr="001D1280">
        <w:rPr>
          <w:rFonts w:eastAsia="Calibri"/>
          <w:b/>
          <w:bCs/>
          <w:sz w:val="20"/>
          <w:lang w:val="en-US"/>
        </w:rPr>
        <w:t>III</w:t>
      </w:r>
      <w:r w:rsidRPr="001D1280">
        <w:rPr>
          <w:rFonts w:eastAsia="Calibri"/>
          <w:b/>
          <w:bCs/>
          <w:sz w:val="20"/>
        </w:rPr>
        <w:t>. Карты градостроительного зонирования. Градостроительные регламенты</w:t>
      </w:r>
      <w:bookmarkEnd w:id="126"/>
      <w:bookmarkEnd w:id="127"/>
      <w:bookmarkEnd w:id="128"/>
      <w:bookmarkEnd w:id="129"/>
      <w:bookmarkEnd w:id="130"/>
    </w:p>
    <w:p w:rsidR="00F7318E" w:rsidRPr="001D1280" w:rsidRDefault="00F7318E" w:rsidP="00F7318E">
      <w:pPr>
        <w:spacing w:before="100" w:beforeAutospacing="1" w:after="100" w:afterAutospacing="1" w:line="240" w:lineRule="auto"/>
        <w:ind w:firstLine="709"/>
        <w:jc w:val="center"/>
        <w:outlineLvl w:val="1"/>
        <w:rPr>
          <w:rFonts w:eastAsia="Calibri"/>
          <w:b/>
          <w:bCs/>
          <w:color w:val="000000"/>
          <w:sz w:val="20"/>
        </w:rPr>
      </w:pPr>
      <w:r w:rsidRPr="001D1280">
        <w:rPr>
          <w:rFonts w:eastAsia="Calibri"/>
          <w:b/>
          <w:bCs/>
          <w:color w:val="000000"/>
          <w:sz w:val="20"/>
        </w:rPr>
        <w:t>Глава 8. Градостроительное зонирование. Основные принципы и понятия</w:t>
      </w:r>
    </w:p>
    <w:p w:rsidR="00F7318E" w:rsidRPr="001D1280" w:rsidRDefault="00F7318E" w:rsidP="00F7318E">
      <w:pPr>
        <w:spacing w:before="100" w:beforeAutospacing="1" w:after="100" w:afterAutospacing="1" w:line="240" w:lineRule="auto"/>
        <w:ind w:firstLine="709"/>
        <w:jc w:val="center"/>
        <w:outlineLvl w:val="2"/>
        <w:rPr>
          <w:rFonts w:eastAsia="Calibri"/>
          <w:b/>
          <w:bCs/>
          <w:sz w:val="20"/>
        </w:rPr>
      </w:pPr>
      <w:bookmarkStart w:id="131" w:name="_Toc379293271"/>
      <w:bookmarkStart w:id="132" w:name="_Toc380581548"/>
      <w:bookmarkStart w:id="133" w:name="_Toc392516680"/>
      <w:bookmarkStart w:id="134" w:name="_Toc400454227"/>
      <w:bookmarkStart w:id="135" w:name="_Toc424116560"/>
      <w:r w:rsidRPr="001D1280">
        <w:rPr>
          <w:rFonts w:eastAsia="Calibri"/>
          <w:b/>
          <w:bCs/>
          <w:sz w:val="20"/>
        </w:rPr>
        <w:t>Статья 3</w:t>
      </w:r>
      <w:r w:rsidR="000D0E0E">
        <w:rPr>
          <w:rFonts w:eastAsia="Calibri"/>
          <w:b/>
          <w:bCs/>
          <w:sz w:val="20"/>
        </w:rPr>
        <w:t>7</w:t>
      </w:r>
      <w:r w:rsidRPr="001D1280">
        <w:rPr>
          <w:rFonts w:eastAsia="Calibri"/>
          <w:b/>
          <w:bCs/>
          <w:sz w:val="20"/>
        </w:rPr>
        <w:t xml:space="preserve">. Карты градостроительного зонирования территории   </w:t>
      </w:r>
      <w:r w:rsidR="00A02B96">
        <w:rPr>
          <w:rFonts w:eastAsia="Calibri"/>
          <w:b/>
          <w:bCs/>
          <w:sz w:val="20"/>
        </w:rPr>
        <w:t>Старошайговского</w:t>
      </w:r>
      <w:r w:rsidR="0054131F" w:rsidRPr="001D1280">
        <w:rPr>
          <w:rFonts w:eastAsia="Calibri"/>
          <w:b/>
          <w:bCs/>
          <w:sz w:val="20"/>
        </w:rPr>
        <w:t xml:space="preserve"> </w:t>
      </w:r>
      <w:r w:rsidRPr="001D1280">
        <w:rPr>
          <w:rFonts w:eastAsia="Calibri"/>
          <w:b/>
          <w:bCs/>
          <w:sz w:val="20"/>
        </w:rPr>
        <w:t xml:space="preserve"> сельского поселения</w:t>
      </w:r>
      <w:bookmarkEnd w:id="131"/>
      <w:bookmarkEnd w:id="132"/>
      <w:bookmarkEnd w:id="133"/>
      <w:bookmarkEnd w:id="134"/>
      <w:bookmarkEnd w:id="135"/>
    </w:p>
    <w:p w:rsidR="00F7318E" w:rsidRPr="001D1280" w:rsidRDefault="00F7318E" w:rsidP="00F7318E">
      <w:pPr>
        <w:spacing w:line="240" w:lineRule="auto"/>
        <w:ind w:firstLine="709"/>
        <w:jc w:val="both"/>
        <w:rPr>
          <w:rFonts w:eastAsia="Calibri"/>
          <w:sz w:val="20"/>
        </w:rPr>
      </w:pPr>
      <w:r w:rsidRPr="001D1280">
        <w:rPr>
          <w:rFonts w:eastAsia="Calibri"/>
          <w:sz w:val="20"/>
        </w:rPr>
        <w:t>1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F7318E" w:rsidRPr="001D1280" w:rsidRDefault="00F7318E" w:rsidP="00F7318E">
      <w:pPr>
        <w:spacing w:line="240" w:lineRule="auto"/>
        <w:ind w:firstLine="709"/>
        <w:jc w:val="both"/>
        <w:rPr>
          <w:rFonts w:eastAsia="Calibri"/>
          <w:sz w:val="20"/>
        </w:rPr>
      </w:pPr>
      <w:r w:rsidRPr="001D1280">
        <w:rPr>
          <w:rFonts w:eastAsia="Calibri"/>
          <w:sz w:val="20"/>
        </w:rPr>
        <w:t>2.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Границы указанных зон и территорий могут отображаться на отдельных картах.</w:t>
      </w:r>
    </w:p>
    <w:p w:rsidR="00F7318E" w:rsidRPr="001D1280" w:rsidRDefault="00F7318E" w:rsidP="00F7318E">
      <w:pPr>
        <w:spacing w:line="240" w:lineRule="auto"/>
        <w:ind w:firstLine="709"/>
        <w:jc w:val="both"/>
        <w:rPr>
          <w:rFonts w:eastAsia="Calibri"/>
          <w:sz w:val="20"/>
        </w:rPr>
      </w:pPr>
      <w:r w:rsidRPr="001D1280">
        <w:rPr>
          <w:rFonts w:eastAsia="Calibri"/>
          <w:sz w:val="20"/>
        </w:rPr>
        <w:t>3.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w:t>
      </w:r>
    </w:p>
    <w:p w:rsidR="00F7318E" w:rsidRPr="001D1280" w:rsidRDefault="00F7318E" w:rsidP="00F7318E">
      <w:pPr>
        <w:spacing w:before="100" w:beforeAutospacing="1" w:after="100" w:afterAutospacing="1" w:line="240" w:lineRule="auto"/>
        <w:ind w:firstLine="709"/>
        <w:jc w:val="center"/>
        <w:outlineLvl w:val="2"/>
        <w:rPr>
          <w:rFonts w:eastAsia="Calibri"/>
          <w:b/>
          <w:sz w:val="20"/>
        </w:rPr>
      </w:pPr>
      <w:bookmarkStart w:id="136" w:name="_Toc379293272"/>
      <w:bookmarkStart w:id="137" w:name="_Toc380581549"/>
      <w:bookmarkStart w:id="138" w:name="_Toc392516681"/>
      <w:bookmarkStart w:id="139" w:name="_Toc400454228"/>
      <w:bookmarkStart w:id="140" w:name="_Toc424116561"/>
      <w:r w:rsidRPr="001D1280">
        <w:rPr>
          <w:rFonts w:eastAsia="Calibri"/>
          <w:b/>
          <w:sz w:val="20"/>
        </w:rPr>
        <w:t>Статья 3</w:t>
      </w:r>
      <w:r w:rsidR="000D0E0E">
        <w:rPr>
          <w:rFonts w:eastAsia="Calibri"/>
          <w:b/>
          <w:sz w:val="20"/>
        </w:rPr>
        <w:t>8</w:t>
      </w:r>
      <w:r w:rsidRPr="001D1280">
        <w:rPr>
          <w:rFonts w:eastAsia="Calibri"/>
          <w:b/>
          <w:sz w:val="20"/>
        </w:rPr>
        <w:t>. Порядок установления территориальных зон</w:t>
      </w:r>
      <w:bookmarkEnd w:id="136"/>
      <w:bookmarkEnd w:id="137"/>
      <w:bookmarkEnd w:id="138"/>
      <w:bookmarkEnd w:id="139"/>
      <w:bookmarkEnd w:id="140"/>
    </w:p>
    <w:p w:rsidR="00282031" w:rsidRPr="001D1280" w:rsidRDefault="00282031" w:rsidP="00282031">
      <w:pPr>
        <w:tabs>
          <w:tab w:val="left" w:pos="720"/>
        </w:tabs>
        <w:spacing w:line="240" w:lineRule="auto"/>
        <w:ind w:firstLine="720"/>
        <w:jc w:val="both"/>
        <w:rPr>
          <w:rFonts w:eastAsia="Calibri"/>
          <w:color w:val="000000"/>
          <w:sz w:val="20"/>
        </w:rPr>
      </w:pPr>
      <w:bookmarkStart w:id="141" w:name="_Toc379293274"/>
      <w:bookmarkStart w:id="142" w:name="_Toc380581551"/>
      <w:bookmarkStart w:id="143" w:name="_Toc392516683"/>
      <w:bookmarkStart w:id="144" w:name="_Toc400454230"/>
      <w:bookmarkStart w:id="145" w:name="_Toc410315208"/>
      <w:bookmarkStart w:id="146" w:name="_Toc424116563"/>
      <w:r w:rsidRPr="001D1280">
        <w:rPr>
          <w:rFonts w:eastAsia="Calibri"/>
          <w:color w:val="000000"/>
          <w:sz w:val="20"/>
        </w:rPr>
        <w:t>1. При подготовке правил землепользования и застройки границы территориальных зон устанавливаются с учетом:</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2) функциональных зон и параметров их планируемого развития, определенных генеральным планом поселения;</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3) определенных Градостроительным кодексом РФ территориальных зон;</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4) сложившейся планировки территории и существующего землепользования;</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5) планируемых изменений границ земель различных категорий;</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6) предотвращения возможности причинения вреда объектам капитального строительства, расположенным на смежных земельных участках;</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2. Границы территориальных зон могут устанавливаться по:</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1) линиям магистралей, улиц, проездов, разделяющим транспортные потоки противоположных направлений;</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2) красным линиям;</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3) границам земельных участков;</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4) границам населенных пунктов в пределах муниципальных образований;</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5) границам муниципальных образований;</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6) естественным границам природных объектов;</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7) иным границам.</w:t>
      </w:r>
    </w:p>
    <w:p w:rsidR="00282031" w:rsidRPr="001D1280" w:rsidRDefault="00282031" w:rsidP="00282031">
      <w:pPr>
        <w:tabs>
          <w:tab w:val="left" w:pos="720"/>
        </w:tabs>
        <w:spacing w:line="240" w:lineRule="auto"/>
        <w:ind w:firstLine="720"/>
        <w:jc w:val="both"/>
        <w:rPr>
          <w:rFonts w:eastAsia="Calibri"/>
          <w:color w:val="000000"/>
          <w:sz w:val="20"/>
        </w:rPr>
      </w:pPr>
      <w:r w:rsidRPr="001D1280">
        <w:rPr>
          <w:rFonts w:eastAsia="Calibri"/>
          <w:color w:val="000000"/>
          <w:sz w:val="20"/>
        </w:rP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F7318E" w:rsidRPr="001D1280" w:rsidRDefault="00F7318E" w:rsidP="00282031">
      <w:pPr>
        <w:tabs>
          <w:tab w:val="left" w:pos="720"/>
        </w:tabs>
        <w:spacing w:line="240" w:lineRule="auto"/>
        <w:ind w:firstLine="720"/>
        <w:jc w:val="both"/>
        <w:rPr>
          <w:rFonts w:eastAsia="Calibri"/>
          <w:color w:val="000000"/>
          <w:sz w:val="20"/>
        </w:rPr>
      </w:pPr>
    </w:p>
    <w:p w:rsidR="00F7318E" w:rsidRPr="001D1280" w:rsidRDefault="00F7318E" w:rsidP="00F7318E">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Статья 3</w:t>
      </w:r>
      <w:r w:rsidR="000D0E0E">
        <w:rPr>
          <w:rFonts w:eastAsia="Calibri"/>
          <w:b/>
          <w:bCs/>
          <w:sz w:val="20"/>
        </w:rPr>
        <w:t>9</w:t>
      </w:r>
      <w:r w:rsidRPr="001D1280">
        <w:rPr>
          <w:rFonts w:eastAsia="Calibri"/>
          <w:b/>
          <w:bCs/>
          <w:sz w:val="20"/>
        </w:rPr>
        <w:t>. Линии градостроительного регулирования</w:t>
      </w:r>
      <w:bookmarkEnd w:id="141"/>
      <w:bookmarkEnd w:id="142"/>
      <w:bookmarkEnd w:id="143"/>
      <w:bookmarkEnd w:id="144"/>
      <w:bookmarkEnd w:id="145"/>
      <w:bookmarkEnd w:id="146"/>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w:t>
      </w:r>
      <w:r w:rsidRPr="001D1280">
        <w:rPr>
          <w:rFonts w:eastAsia="Calibri"/>
          <w:color w:val="000000"/>
          <w:sz w:val="20"/>
        </w:rPr>
        <w:t>и</w:t>
      </w:r>
      <w:r w:rsidRPr="001D1280">
        <w:rPr>
          <w:rFonts w:eastAsia="Calibri"/>
          <w:color w:val="000000"/>
          <w:sz w:val="20"/>
        </w:rPr>
        <w:t xml:space="preserve">ков истории и культуры, режимных объектов и т.д. </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 На территории поселения действуют следующие линии градостр</w:t>
      </w:r>
      <w:r w:rsidRPr="001D1280">
        <w:rPr>
          <w:rFonts w:eastAsia="Calibri"/>
          <w:color w:val="000000"/>
          <w:sz w:val="20"/>
        </w:rPr>
        <w:t>о</w:t>
      </w:r>
      <w:r w:rsidRPr="001D1280">
        <w:rPr>
          <w:rFonts w:eastAsia="Calibri"/>
          <w:color w:val="000000"/>
          <w:sz w:val="20"/>
        </w:rPr>
        <w:t>ительного регулирования: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красные линии;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линии регулирования застройки;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lastRenderedPageBreak/>
        <w:t>– границы технических (охранных) зон действующих и проектируемых инженерных с</w:t>
      </w:r>
      <w:r w:rsidRPr="001D1280">
        <w:rPr>
          <w:rFonts w:eastAsia="Calibri"/>
          <w:color w:val="000000"/>
          <w:sz w:val="20"/>
        </w:rPr>
        <w:t>о</w:t>
      </w:r>
      <w:r w:rsidRPr="001D1280">
        <w:rPr>
          <w:rFonts w:eastAsia="Calibri"/>
          <w:color w:val="000000"/>
          <w:sz w:val="20"/>
        </w:rPr>
        <w:t>оружений, и коммуникаций;</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 границы зон охраняемого природного ландшафта.</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 Основанием для установления, изменения, отмены линий градостроительного регул</w:t>
      </w:r>
      <w:r w:rsidRPr="001D1280">
        <w:rPr>
          <w:rFonts w:eastAsia="Calibri"/>
          <w:color w:val="000000"/>
          <w:sz w:val="20"/>
        </w:rPr>
        <w:t>и</w:t>
      </w:r>
      <w:r w:rsidRPr="001D1280">
        <w:rPr>
          <w:rFonts w:eastAsia="Calibri"/>
          <w:color w:val="000000"/>
          <w:sz w:val="20"/>
        </w:rPr>
        <w:t>рования является утвержденная документация по планировке территории.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4. Линии градостроительного регулирования обязательны для исполнения после утве</w:t>
      </w:r>
      <w:r w:rsidRPr="001D1280">
        <w:rPr>
          <w:rFonts w:eastAsia="Calibri"/>
          <w:color w:val="000000"/>
          <w:sz w:val="20"/>
        </w:rPr>
        <w:t>р</w:t>
      </w:r>
      <w:r w:rsidRPr="001D1280">
        <w:rPr>
          <w:rFonts w:eastAsia="Calibri"/>
          <w:color w:val="000000"/>
          <w:sz w:val="20"/>
        </w:rPr>
        <w:t>ждения в установленном законодательством порядке документации по планировке территории.</w:t>
      </w:r>
    </w:p>
    <w:p w:rsidR="00F7318E" w:rsidRPr="001D1280" w:rsidRDefault="00F7318E" w:rsidP="00F7318E">
      <w:pPr>
        <w:tabs>
          <w:tab w:val="left" w:pos="720"/>
        </w:tabs>
        <w:spacing w:line="240" w:lineRule="auto"/>
        <w:ind w:firstLine="720"/>
        <w:jc w:val="both"/>
        <w:rPr>
          <w:rFonts w:eastAsia="Calibri"/>
          <w:color w:val="000000"/>
          <w:sz w:val="20"/>
        </w:rPr>
      </w:pPr>
    </w:p>
    <w:p w:rsidR="00F7318E" w:rsidRPr="001D1280" w:rsidRDefault="00F7318E" w:rsidP="00F7318E">
      <w:pPr>
        <w:spacing w:after="240" w:line="240" w:lineRule="auto"/>
        <w:ind w:firstLine="709"/>
        <w:jc w:val="center"/>
        <w:outlineLvl w:val="2"/>
        <w:rPr>
          <w:rFonts w:eastAsia="Calibri"/>
          <w:b/>
          <w:bCs/>
          <w:sz w:val="20"/>
        </w:rPr>
      </w:pPr>
      <w:bookmarkStart w:id="147" w:name="_Toc339819824"/>
      <w:bookmarkStart w:id="148" w:name="_Toc379293276"/>
      <w:bookmarkStart w:id="149" w:name="_Toc380581553"/>
      <w:bookmarkStart w:id="150" w:name="_Toc392516685"/>
      <w:bookmarkStart w:id="151" w:name="_Toc410315210"/>
      <w:bookmarkStart w:id="152" w:name="_Toc424116565"/>
      <w:r w:rsidRPr="001D1280">
        <w:rPr>
          <w:rFonts w:eastAsia="Calibri"/>
          <w:b/>
          <w:bCs/>
          <w:sz w:val="20"/>
        </w:rPr>
        <w:t xml:space="preserve">Статья </w:t>
      </w:r>
      <w:r w:rsidR="000D0E0E">
        <w:rPr>
          <w:rFonts w:eastAsia="Calibri"/>
          <w:b/>
          <w:bCs/>
          <w:sz w:val="20"/>
        </w:rPr>
        <w:t>40</w:t>
      </w:r>
      <w:r w:rsidRPr="001D1280">
        <w:rPr>
          <w:rFonts w:eastAsia="Calibri"/>
          <w:b/>
          <w:bCs/>
          <w:sz w:val="20"/>
        </w:rPr>
        <w:t>. Порядок установления градостроительных регламе</w:t>
      </w:r>
      <w:r w:rsidRPr="001D1280">
        <w:rPr>
          <w:rFonts w:eastAsia="Calibri"/>
          <w:b/>
          <w:bCs/>
          <w:color w:val="000000"/>
          <w:sz w:val="20"/>
        </w:rPr>
        <w:t>нтов</w:t>
      </w:r>
      <w:bookmarkEnd w:id="147"/>
      <w:bookmarkEnd w:id="148"/>
      <w:bookmarkEnd w:id="149"/>
      <w:bookmarkEnd w:id="150"/>
      <w:bookmarkEnd w:id="151"/>
      <w:bookmarkEnd w:id="152"/>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2. Градостроительные регламенты устанавливаются с учетом:</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1) фактического использования земельных участков и объектов капитального строительства в границах территориальной зоны;</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4) видов территориальных зон;</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5) требований охраны объектов культурного наследия, а также особо охраняемых природных территорий, иных природных объектов.</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4. Действие градостроительного регламента не распространяется на земельные участки:</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2) в границах территорий общего пользования;</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3) предназначенные для размещения линейных объектов и (или) занятые линейными объектами;</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4) предоставленные для добычи полезных ископаемых.</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282031" w:rsidRPr="001D1280" w:rsidRDefault="00AD1021" w:rsidP="00282031">
      <w:pPr>
        <w:autoSpaceDE w:val="0"/>
        <w:autoSpaceDN w:val="0"/>
        <w:adjustRightInd w:val="0"/>
        <w:spacing w:line="240" w:lineRule="auto"/>
        <w:ind w:firstLine="709"/>
        <w:jc w:val="both"/>
        <w:rPr>
          <w:rFonts w:eastAsia="Calibri"/>
          <w:sz w:val="20"/>
        </w:rPr>
      </w:pPr>
      <w:r w:rsidRPr="001D1280">
        <w:rPr>
          <w:rFonts w:eastAsia="Calibri"/>
          <w:sz w:val="20"/>
        </w:rPr>
        <w:t>7</w:t>
      </w:r>
      <w:r w:rsidR="00282031" w:rsidRPr="001D1280">
        <w:rPr>
          <w:rFonts w:eastAsia="Calibri"/>
          <w:sz w:val="20"/>
        </w:rPr>
        <w:t>.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лесов в соответствии с лесным законодательством.</w:t>
      </w:r>
    </w:p>
    <w:p w:rsidR="00282031" w:rsidRPr="001D1280" w:rsidRDefault="00AD1021" w:rsidP="00282031">
      <w:pPr>
        <w:autoSpaceDE w:val="0"/>
        <w:autoSpaceDN w:val="0"/>
        <w:adjustRightInd w:val="0"/>
        <w:spacing w:line="240" w:lineRule="auto"/>
        <w:ind w:firstLine="709"/>
        <w:jc w:val="both"/>
        <w:rPr>
          <w:rFonts w:eastAsia="Calibri"/>
          <w:sz w:val="20"/>
        </w:rPr>
      </w:pPr>
      <w:r w:rsidRPr="001D1280">
        <w:rPr>
          <w:rFonts w:eastAsia="Calibri"/>
          <w:sz w:val="20"/>
        </w:rPr>
        <w:t>8</w:t>
      </w:r>
      <w:r w:rsidR="00282031" w:rsidRPr="001D1280">
        <w:rPr>
          <w:rFonts w:eastAsia="Calibri"/>
          <w:sz w:val="20"/>
        </w:rPr>
        <w:t>.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282031" w:rsidRPr="001D1280" w:rsidRDefault="00AD1021" w:rsidP="00282031">
      <w:pPr>
        <w:autoSpaceDE w:val="0"/>
        <w:autoSpaceDN w:val="0"/>
        <w:adjustRightInd w:val="0"/>
        <w:spacing w:line="240" w:lineRule="auto"/>
        <w:ind w:firstLine="709"/>
        <w:jc w:val="both"/>
        <w:rPr>
          <w:rFonts w:eastAsia="Calibri"/>
          <w:sz w:val="20"/>
        </w:rPr>
      </w:pPr>
      <w:r w:rsidRPr="001D1280">
        <w:rPr>
          <w:rFonts w:eastAsia="Calibri"/>
          <w:sz w:val="20"/>
        </w:rPr>
        <w:t>9</w:t>
      </w:r>
      <w:r w:rsidR="00282031" w:rsidRPr="001D1280">
        <w:rPr>
          <w:rFonts w:eastAsia="Calibri"/>
          <w:sz w:val="20"/>
        </w:rPr>
        <w:t xml:space="preserve">.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w:t>
      </w:r>
      <w:r w:rsidR="00282031" w:rsidRPr="001D1280">
        <w:rPr>
          <w:rFonts w:eastAsia="Calibri"/>
          <w:sz w:val="20"/>
        </w:rPr>
        <w:lastRenderedPageBreak/>
        <w:t>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282031" w:rsidRPr="001D1280" w:rsidRDefault="00AD1021" w:rsidP="00282031">
      <w:pPr>
        <w:autoSpaceDE w:val="0"/>
        <w:autoSpaceDN w:val="0"/>
        <w:adjustRightInd w:val="0"/>
        <w:spacing w:line="240" w:lineRule="auto"/>
        <w:ind w:firstLine="709"/>
        <w:jc w:val="both"/>
        <w:rPr>
          <w:rFonts w:eastAsia="Calibri"/>
          <w:sz w:val="20"/>
        </w:rPr>
      </w:pPr>
      <w:r w:rsidRPr="001D1280">
        <w:rPr>
          <w:rFonts w:eastAsia="Calibri"/>
          <w:sz w:val="20"/>
        </w:rPr>
        <w:t>10</w:t>
      </w:r>
      <w:r w:rsidR="00282031" w:rsidRPr="001D1280">
        <w:rPr>
          <w:rFonts w:eastAsia="Calibri"/>
          <w:sz w:val="20"/>
        </w:rPr>
        <w:t xml:space="preserve">. Реконструкция указанных в части </w:t>
      </w:r>
      <w:r w:rsidRPr="001D1280">
        <w:rPr>
          <w:rFonts w:eastAsia="Calibri"/>
          <w:sz w:val="20"/>
        </w:rPr>
        <w:t>9</w:t>
      </w:r>
      <w:r w:rsidR="00282031" w:rsidRPr="001D1280">
        <w:rPr>
          <w:rFonts w:eastAsia="Calibri"/>
          <w:sz w:val="20"/>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282031" w:rsidRPr="001D1280" w:rsidRDefault="00282031" w:rsidP="00282031">
      <w:pPr>
        <w:autoSpaceDE w:val="0"/>
        <w:autoSpaceDN w:val="0"/>
        <w:adjustRightInd w:val="0"/>
        <w:spacing w:line="240" w:lineRule="auto"/>
        <w:ind w:firstLine="709"/>
        <w:jc w:val="both"/>
        <w:rPr>
          <w:rFonts w:eastAsia="Calibri"/>
          <w:sz w:val="20"/>
        </w:rPr>
      </w:pPr>
      <w:r w:rsidRPr="001D1280">
        <w:rPr>
          <w:rFonts w:eastAsia="Calibri"/>
          <w:sz w:val="20"/>
        </w:rPr>
        <w:t>1</w:t>
      </w:r>
      <w:r w:rsidR="00AD1021" w:rsidRPr="001D1280">
        <w:rPr>
          <w:rFonts w:eastAsia="Calibri"/>
          <w:sz w:val="20"/>
        </w:rPr>
        <w:t>1</w:t>
      </w:r>
      <w:r w:rsidRPr="001D1280">
        <w:rPr>
          <w:rFonts w:eastAsia="Calibri"/>
          <w:sz w:val="20"/>
        </w:rPr>
        <w:t>.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F7318E" w:rsidRPr="001D1280" w:rsidRDefault="00F7318E" w:rsidP="00282031">
      <w:pPr>
        <w:autoSpaceDE w:val="0"/>
        <w:autoSpaceDN w:val="0"/>
        <w:adjustRightInd w:val="0"/>
        <w:spacing w:line="240" w:lineRule="auto"/>
        <w:ind w:firstLine="709"/>
        <w:jc w:val="both"/>
        <w:rPr>
          <w:rFonts w:eastAsia="Calibri"/>
          <w:sz w:val="20"/>
        </w:rPr>
      </w:pPr>
    </w:p>
    <w:p w:rsidR="00F7318E" w:rsidRPr="001D1280" w:rsidRDefault="00F7318E" w:rsidP="00F7318E">
      <w:pPr>
        <w:spacing w:before="240" w:after="240" w:line="240" w:lineRule="auto"/>
        <w:ind w:firstLine="709"/>
        <w:jc w:val="center"/>
        <w:outlineLvl w:val="2"/>
        <w:rPr>
          <w:rFonts w:eastAsia="Calibri"/>
          <w:b/>
          <w:bCs/>
          <w:sz w:val="20"/>
        </w:rPr>
      </w:pPr>
      <w:r w:rsidRPr="001D1280">
        <w:rPr>
          <w:rFonts w:eastAsia="Calibri"/>
          <w:b/>
          <w:bCs/>
          <w:sz w:val="20"/>
        </w:rPr>
        <w:t>Статья 4</w:t>
      </w:r>
      <w:r w:rsidR="000D0E0E">
        <w:rPr>
          <w:rFonts w:eastAsia="Calibri"/>
          <w:b/>
          <w:bCs/>
          <w:sz w:val="20"/>
        </w:rPr>
        <w:t>1</w:t>
      </w:r>
      <w:r w:rsidRPr="001D1280">
        <w:rPr>
          <w:rFonts w:eastAsia="Calibri"/>
          <w:b/>
          <w:bCs/>
          <w:sz w:val="20"/>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7318E" w:rsidRPr="001D1280" w:rsidRDefault="00F7318E" w:rsidP="00F7318E">
      <w:pPr>
        <w:spacing w:line="312" w:lineRule="auto"/>
        <w:ind w:firstLine="547"/>
        <w:jc w:val="both"/>
        <w:rPr>
          <w:sz w:val="20"/>
        </w:rPr>
      </w:pPr>
      <w:r w:rsidRPr="001D1280">
        <w:rPr>
          <w:sz w:val="20"/>
        </w:rPr>
        <w:t> </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1) предельные (минимальные и (или) максимальные) размеры земельных участков, в том числе их площадь;</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3) предельное количество этажей или предельную высоту зданий, строений, сооружений;</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 xml:space="preserve">2.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r:id="rId136" w:history="1">
        <w:r w:rsidRPr="001D1280">
          <w:rPr>
            <w:rFonts w:eastAsia="Calibri"/>
            <w:sz w:val="20"/>
          </w:rPr>
          <w:t>пунктами 2</w:t>
        </w:r>
      </w:hyperlink>
      <w:r w:rsidRPr="001D1280">
        <w:rPr>
          <w:rFonts w:eastAsia="Calibri"/>
          <w:sz w:val="20"/>
        </w:rPr>
        <w:t xml:space="preserve"> - </w:t>
      </w:r>
      <w:hyperlink r:id="rId137" w:history="1">
        <w:r w:rsidRPr="001D1280">
          <w:rPr>
            <w:rFonts w:eastAsia="Calibri"/>
            <w:sz w:val="20"/>
          </w:rPr>
          <w:t>4 части 1</w:t>
        </w:r>
      </w:hyperlink>
      <w:r w:rsidRPr="001D1280">
        <w:rPr>
          <w:rFonts w:eastAsia="Calibri"/>
          <w:sz w:val="20"/>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 xml:space="preserve">3. Наряду с указанными в </w:t>
      </w:r>
      <w:hyperlink r:id="rId138" w:history="1">
        <w:r w:rsidRPr="001D1280">
          <w:rPr>
            <w:rFonts w:eastAsia="Calibri"/>
            <w:sz w:val="20"/>
          </w:rPr>
          <w:t>пунктах 2</w:t>
        </w:r>
      </w:hyperlink>
      <w:r w:rsidRPr="001D1280">
        <w:rPr>
          <w:rFonts w:eastAsia="Calibri"/>
          <w:sz w:val="20"/>
        </w:rPr>
        <w:t xml:space="preserve"> - </w:t>
      </w:r>
      <w:hyperlink r:id="rId139" w:history="1">
        <w:r w:rsidRPr="001D1280">
          <w:rPr>
            <w:rFonts w:eastAsia="Calibri"/>
            <w:sz w:val="20"/>
          </w:rPr>
          <w:t>4 части 1</w:t>
        </w:r>
      </w:hyperlink>
      <w:r w:rsidRPr="001D1280">
        <w:rPr>
          <w:rFonts w:eastAsia="Calibri"/>
          <w:sz w:val="20"/>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 xml:space="preserve">4. Применительно к каждой территориальной зоне устанавливаются указанные в </w:t>
      </w:r>
      <w:hyperlink r:id="rId140" w:history="1">
        <w:r w:rsidRPr="001D1280">
          <w:rPr>
            <w:rFonts w:eastAsia="Calibri"/>
            <w:sz w:val="20"/>
          </w:rPr>
          <w:t>части 1</w:t>
        </w:r>
      </w:hyperlink>
      <w:r w:rsidRPr="001D1280">
        <w:rPr>
          <w:rFonts w:eastAsia="Calibri"/>
          <w:sz w:val="20"/>
        </w:rPr>
        <w:t xml:space="preserve"> настоящей статьи размеры и параметры, их сочетания.</w:t>
      </w:r>
    </w:p>
    <w:p w:rsidR="00F7318E" w:rsidRPr="001D1280" w:rsidRDefault="00F7318E" w:rsidP="00F7318E">
      <w:pPr>
        <w:autoSpaceDE w:val="0"/>
        <w:autoSpaceDN w:val="0"/>
        <w:adjustRightInd w:val="0"/>
        <w:spacing w:line="240" w:lineRule="auto"/>
        <w:ind w:firstLine="709"/>
        <w:jc w:val="both"/>
        <w:rPr>
          <w:rFonts w:eastAsia="Calibri"/>
          <w:sz w:val="20"/>
        </w:rPr>
      </w:pPr>
      <w:r w:rsidRPr="001D1280">
        <w:rPr>
          <w:rFonts w:eastAsia="Calibri"/>
          <w:sz w:val="20"/>
        </w:rPr>
        <w:t>5.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F7318E" w:rsidRPr="001D1280" w:rsidRDefault="00F7318E" w:rsidP="00F7318E">
      <w:pPr>
        <w:tabs>
          <w:tab w:val="left" w:pos="720"/>
        </w:tabs>
        <w:spacing w:line="240" w:lineRule="auto"/>
        <w:ind w:firstLine="720"/>
        <w:jc w:val="both"/>
        <w:rPr>
          <w:sz w:val="20"/>
        </w:rPr>
      </w:pPr>
    </w:p>
    <w:p w:rsidR="00F7318E" w:rsidRPr="001D1280" w:rsidRDefault="00F7318E" w:rsidP="00F7318E">
      <w:pPr>
        <w:spacing w:before="240" w:after="240" w:line="240" w:lineRule="auto"/>
        <w:ind w:firstLine="709"/>
        <w:jc w:val="center"/>
        <w:outlineLvl w:val="2"/>
        <w:rPr>
          <w:rFonts w:eastAsia="Calibri"/>
          <w:b/>
          <w:bCs/>
          <w:color w:val="000000"/>
          <w:sz w:val="20"/>
        </w:rPr>
      </w:pPr>
      <w:bookmarkStart w:id="153" w:name="_Toc339819826"/>
      <w:bookmarkStart w:id="154" w:name="_Toc379293278"/>
      <w:bookmarkStart w:id="155" w:name="_Toc380581555"/>
      <w:bookmarkStart w:id="156" w:name="_Toc392516687"/>
      <w:bookmarkStart w:id="157" w:name="_Toc410315212"/>
      <w:bookmarkStart w:id="158" w:name="_Toc424116567"/>
      <w:r w:rsidRPr="001D1280">
        <w:rPr>
          <w:rFonts w:eastAsia="Calibri"/>
          <w:b/>
          <w:bCs/>
          <w:color w:val="000000"/>
          <w:sz w:val="20"/>
        </w:rPr>
        <w:t>Статья 4</w:t>
      </w:r>
      <w:r w:rsidR="000D0E0E">
        <w:rPr>
          <w:rFonts w:eastAsia="Calibri"/>
          <w:b/>
          <w:bCs/>
          <w:color w:val="000000"/>
          <w:sz w:val="20"/>
        </w:rPr>
        <w:t>2</w:t>
      </w:r>
      <w:r w:rsidRPr="001D1280">
        <w:rPr>
          <w:rFonts w:eastAsia="Calibri"/>
          <w:b/>
          <w:bCs/>
          <w:color w:val="000000"/>
          <w:sz w:val="20"/>
        </w:rPr>
        <w:t>. Использование объектов недвижимости, не соответствующих устано</w:t>
      </w:r>
      <w:r w:rsidRPr="001D1280">
        <w:rPr>
          <w:rFonts w:eastAsia="Calibri"/>
          <w:b/>
          <w:bCs/>
          <w:color w:val="000000"/>
          <w:sz w:val="20"/>
        </w:rPr>
        <w:t>в</w:t>
      </w:r>
      <w:r w:rsidRPr="001D1280">
        <w:rPr>
          <w:rFonts w:eastAsia="Calibri"/>
          <w:b/>
          <w:bCs/>
          <w:color w:val="000000"/>
          <w:sz w:val="20"/>
        </w:rPr>
        <w:t>ленным градостроительным регламентам</w:t>
      </w:r>
      <w:bookmarkEnd w:id="153"/>
      <w:bookmarkEnd w:id="154"/>
      <w:bookmarkEnd w:id="155"/>
      <w:bookmarkEnd w:id="156"/>
      <w:bookmarkEnd w:id="157"/>
      <w:bookmarkEnd w:id="158"/>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1. Земельные участки или объекты капитального строительства являются не соотве</w:t>
      </w:r>
      <w:r w:rsidRPr="001D1280">
        <w:rPr>
          <w:rFonts w:eastAsia="Calibri"/>
          <w:color w:val="000000"/>
          <w:sz w:val="20"/>
        </w:rPr>
        <w:t>т</w:t>
      </w:r>
      <w:r w:rsidRPr="001D1280">
        <w:rPr>
          <w:rFonts w:eastAsia="Calibri"/>
          <w:color w:val="000000"/>
          <w:sz w:val="20"/>
        </w:rPr>
        <w:t>ствующими установленным градостроительным регламентам территориальных зон в следу</w:t>
      </w:r>
      <w:r w:rsidRPr="001D1280">
        <w:rPr>
          <w:rFonts w:eastAsia="Calibri"/>
          <w:color w:val="000000"/>
          <w:sz w:val="20"/>
        </w:rPr>
        <w:t>ю</w:t>
      </w:r>
      <w:r w:rsidRPr="001D1280">
        <w:rPr>
          <w:rFonts w:eastAsia="Calibri"/>
          <w:color w:val="000000"/>
          <w:sz w:val="20"/>
        </w:rPr>
        <w:t>щих случаях:</w:t>
      </w:r>
    </w:p>
    <w:p w:rsidR="00F7318E" w:rsidRPr="001D1280" w:rsidRDefault="00F7318E" w:rsidP="00F7318E">
      <w:pPr>
        <w:tabs>
          <w:tab w:val="left" w:pos="720"/>
        </w:tabs>
        <w:spacing w:line="240" w:lineRule="auto"/>
        <w:ind w:firstLine="680"/>
        <w:jc w:val="both"/>
        <w:rPr>
          <w:rFonts w:eastAsia="Calibri"/>
          <w:color w:val="000000"/>
          <w:sz w:val="20"/>
        </w:rPr>
      </w:pPr>
      <w:r w:rsidRPr="001D1280">
        <w:rPr>
          <w:rFonts w:eastAsia="Calibri"/>
          <w:color w:val="000000"/>
          <w:sz w:val="20"/>
        </w:rPr>
        <w:t>– если виды их разрешенного использования (основные, условно разрешенные или всп</w:t>
      </w:r>
      <w:r w:rsidRPr="001D1280">
        <w:rPr>
          <w:rFonts w:eastAsia="Calibri"/>
          <w:color w:val="000000"/>
          <w:sz w:val="20"/>
        </w:rPr>
        <w:t>о</w:t>
      </w:r>
      <w:r w:rsidRPr="001D1280">
        <w:rPr>
          <w:rFonts w:eastAsia="Calibri"/>
          <w:color w:val="000000"/>
          <w:sz w:val="20"/>
        </w:rPr>
        <w:t>могательные) не соответствуют утвержденным для этой территории градостроительным регл</w:t>
      </w:r>
      <w:r w:rsidRPr="001D1280">
        <w:rPr>
          <w:rFonts w:eastAsia="Calibri"/>
          <w:color w:val="000000"/>
          <w:sz w:val="20"/>
        </w:rPr>
        <w:t>а</w:t>
      </w:r>
      <w:r w:rsidRPr="001D1280">
        <w:rPr>
          <w:rFonts w:eastAsia="Calibri"/>
          <w:color w:val="000000"/>
          <w:sz w:val="20"/>
        </w:rPr>
        <w:t>ментам;</w:t>
      </w:r>
    </w:p>
    <w:p w:rsidR="00F7318E" w:rsidRPr="001D1280" w:rsidRDefault="00F7318E" w:rsidP="00F7318E">
      <w:pPr>
        <w:tabs>
          <w:tab w:val="left" w:pos="720"/>
        </w:tabs>
        <w:spacing w:line="240" w:lineRule="auto"/>
        <w:ind w:firstLine="680"/>
        <w:jc w:val="both"/>
        <w:rPr>
          <w:rFonts w:eastAsia="Calibri"/>
          <w:color w:val="000000"/>
          <w:sz w:val="20"/>
        </w:rPr>
      </w:pPr>
      <w:r w:rsidRPr="001D1280">
        <w:rPr>
          <w:rFonts w:eastAsia="Calibri"/>
          <w:color w:val="000000"/>
          <w:sz w:val="20"/>
        </w:rPr>
        <w:lastRenderedPageBreak/>
        <w:tab/>
        <w:t>– если их предельные (минимальные и (или) максимальные) размеры и предельные п</w:t>
      </w:r>
      <w:r w:rsidRPr="001D1280">
        <w:rPr>
          <w:rFonts w:eastAsia="Calibri"/>
          <w:color w:val="000000"/>
          <w:sz w:val="20"/>
        </w:rPr>
        <w:t>а</w:t>
      </w:r>
      <w:r w:rsidRPr="001D1280">
        <w:rPr>
          <w:rFonts w:eastAsia="Calibri"/>
          <w:color w:val="000000"/>
          <w:sz w:val="20"/>
        </w:rPr>
        <w:t>раметры не соответствуют утвержденным градостроительным регламентам.</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2. В случае если использование земельных участков и объектов капитального строител</w:t>
      </w:r>
      <w:r w:rsidRPr="001D1280">
        <w:rPr>
          <w:rFonts w:eastAsia="Calibri"/>
          <w:color w:val="000000"/>
          <w:sz w:val="20"/>
        </w:rPr>
        <w:t>ь</w:t>
      </w:r>
      <w:r w:rsidRPr="001D1280">
        <w:rPr>
          <w:rFonts w:eastAsia="Calibri"/>
          <w:color w:val="000000"/>
          <w:sz w:val="20"/>
        </w:rPr>
        <w:t>ства опасно для жизни или здоровья человека, для окружающей среды, объектов культурного наследия, в соответствии с федеральными законами, иными нормативными правовыми актами, может быть наложен запрет на использование таких земельных участков и объектов недвиж</w:t>
      </w:r>
      <w:r w:rsidRPr="001D1280">
        <w:rPr>
          <w:rFonts w:eastAsia="Calibri"/>
          <w:color w:val="000000"/>
          <w:sz w:val="20"/>
        </w:rPr>
        <w:t>и</w:t>
      </w:r>
      <w:r w:rsidRPr="001D1280">
        <w:rPr>
          <w:rFonts w:eastAsia="Calibri"/>
          <w:color w:val="000000"/>
          <w:sz w:val="20"/>
        </w:rPr>
        <w:t>мости.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3. Объекты недвижимости, не соответствующие градостроительным регламентам</w:t>
      </w:r>
      <w:r w:rsidRPr="001D1280">
        <w:rPr>
          <w:rFonts w:eastAsia="Calibri"/>
          <w:color w:val="FF0000"/>
          <w:sz w:val="20"/>
        </w:rPr>
        <w:t xml:space="preserve"> </w:t>
      </w:r>
      <w:r w:rsidRPr="001D1280">
        <w:rPr>
          <w:rFonts w:eastAsia="Calibri"/>
          <w:color w:val="000000"/>
          <w:sz w:val="20"/>
        </w:rPr>
        <w:t>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w:t>
      </w:r>
      <w:r w:rsidRPr="001D1280">
        <w:rPr>
          <w:rFonts w:eastAsia="Calibri"/>
          <w:color w:val="000000"/>
          <w:sz w:val="20"/>
        </w:rPr>
        <w:t>ь</w:t>
      </w:r>
      <w:r w:rsidRPr="001D1280">
        <w:rPr>
          <w:rFonts w:eastAsia="Calibri"/>
          <w:color w:val="000000"/>
          <w:sz w:val="20"/>
        </w:rPr>
        <w:t>ных регламентов.</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4. Реконструкция объектов капитального строительства, не соответствующих устано</w:t>
      </w:r>
      <w:r w:rsidRPr="001D1280">
        <w:rPr>
          <w:rFonts w:eastAsia="Calibri"/>
          <w:color w:val="000000"/>
          <w:sz w:val="20"/>
        </w:rPr>
        <w:t>в</w:t>
      </w:r>
      <w:r w:rsidRPr="001D1280">
        <w:rPr>
          <w:rFonts w:eastAsia="Calibri"/>
          <w:color w:val="000000"/>
          <w:sz w:val="20"/>
        </w:rPr>
        <w:t>ленным градостроительным регламентам может осуществляться только с целью приведения таких объектов в соответствие с градостроительными регламентами или с целью уменьшения их несоответствия предельным параметрам разрешенного использования.</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5. Изменение видов разрешенного использования земельных участков и объектов кап</w:t>
      </w:r>
      <w:r w:rsidRPr="001D1280">
        <w:rPr>
          <w:rFonts w:eastAsia="Calibri"/>
          <w:color w:val="000000"/>
          <w:sz w:val="20"/>
        </w:rPr>
        <w:t>и</w:t>
      </w:r>
      <w:r w:rsidRPr="001D1280">
        <w:rPr>
          <w:rFonts w:eastAsia="Calibri"/>
          <w:color w:val="000000"/>
          <w:sz w:val="20"/>
        </w:rPr>
        <w:t>тального строительства может осуществляться только в соответствии с видами разрешенного использования, установленными градостроительными регламентами.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6. Правообладатели земельных участков, вправе обратиться за разрешениями на откл</w:t>
      </w:r>
      <w:r w:rsidRPr="001D1280">
        <w:rPr>
          <w:rFonts w:eastAsia="Calibri"/>
          <w:color w:val="000000"/>
          <w:sz w:val="20"/>
        </w:rPr>
        <w:t>о</w:t>
      </w:r>
      <w:r w:rsidRPr="001D1280">
        <w:rPr>
          <w:rFonts w:eastAsia="Calibri"/>
          <w:color w:val="000000"/>
          <w:sz w:val="20"/>
        </w:rPr>
        <w:t>нение от предельных параметров разрешенного строительства, реконструкции объектов кап</w:t>
      </w:r>
      <w:r w:rsidRPr="001D1280">
        <w:rPr>
          <w:rFonts w:eastAsia="Calibri"/>
          <w:color w:val="000000"/>
          <w:sz w:val="20"/>
        </w:rPr>
        <w:t>и</w:t>
      </w:r>
      <w:r w:rsidRPr="001D1280">
        <w:rPr>
          <w:rFonts w:eastAsia="Calibri"/>
          <w:color w:val="000000"/>
          <w:sz w:val="20"/>
        </w:rPr>
        <w:t xml:space="preserve">тального строительства в случаях, когда размеры </w:t>
      </w:r>
      <w:r w:rsidR="00FA0BFC">
        <w:rPr>
          <w:rFonts w:eastAsia="Calibri"/>
          <w:color w:val="000000"/>
          <w:sz w:val="20"/>
        </w:rPr>
        <w:t>уч</w:t>
      </w:r>
      <w:r w:rsidRPr="001D1280">
        <w:rPr>
          <w:rFonts w:eastAsia="Calibri"/>
          <w:color w:val="000000"/>
          <w:sz w:val="20"/>
        </w:rPr>
        <w:t>астков, меньше установленных градостро</w:t>
      </w:r>
      <w:r w:rsidRPr="001D1280">
        <w:rPr>
          <w:rFonts w:eastAsia="Calibri"/>
          <w:color w:val="000000"/>
          <w:sz w:val="20"/>
        </w:rPr>
        <w:t>и</w:t>
      </w:r>
      <w:r w:rsidRPr="001D1280">
        <w:rPr>
          <w:rFonts w:eastAsia="Calibri"/>
          <w:color w:val="000000"/>
          <w:sz w:val="20"/>
        </w:rPr>
        <w:t xml:space="preserve">тельными регламентами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7. Использование объектов недвижимости, не соответствующих установленным град</w:t>
      </w:r>
      <w:r w:rsidRPr="001D1280">
        <w:rPr>
          <w:rFonts w:eastAsia="Calibri"/>
          <w:color w:val="000000"/>
          <w:sz w:val="20"/>
        </w:rPr>
        <w:t>о</w:t>
      </w:r>
      <w:r w:rsidRPr="001D1280">
        <w:rPr>
          <w:rFonts w:eastAsia="Calibri"/>
          <w:color w:val="000000"/>
          <w:sz w:val="20"/>
        </w:rPr>
        <w:t>строительными регламентами территориальных зон должно быть направлено на постепенное приведение их в соответствие с установленным градостроительными регламентами.</w:t>
      </w:r>
    </w:p>
    <w:p w:rsidR="00F7318E" w:rsidRPr="001D1280" w:rsidRDefault="00F7318E" w:rsidP="00F7318E">
      <w:pPr>
        <w:tabs>
          <w:tab w:val="left" w:pos="720"/>
        </w:tabs>
        <w:spacing w:line="240" w:lineRule="auto"/>
        <w:ind w:firstLine="720"/>
        <w:jc w:val="both"/>
        <w:rPr>
          <w:rFonts w:eastAsia="Calibri"/>
          <w:color w:val="000000"/>
          <w:sz w:val="20"/>
        </w:rPr>
      </w:pPr>
      <w:r w:rsidRPr="001D1280">
        <w:rPr>
          <w:rFonts w:eastAsia="Calibri"/>
          <w:color w:val="000000"/>
          <w:sz w:val="20"/>
        </w:rPr>
        <w:t>8. Не соответствующее требованиям настоящих Правил здание либо строение, наход</w:t>
      </w:r>
      <w:r w:rsidRPr="001D1280">
        <w:rPr>
          <w:rFonts w:eastAsia="Calibri"/>
          <w:color w:val="000000"/>
          <w:sz w:val="20"/>
        </w:rPr>
        <w:t>я</w:t>
      </w:r>
      <w:r w:rsidRPr="001D1280">
        <w:rPr>
          <w:rFonts w:eastAsia="Calibri"/>
          <w:color w:val="000000"/>
          <w:sz w:val="20"/>
        </w:rPr>
        <w:t xml:space="preserve">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9. В целях побуждения правообладателей объектов недвижимости к приведению испол</w:t>
      </w:r>
      <w:r w:rsidRPr="001D1280">
        <w:rPr>
          <w:rFonts w:eastAsia="Calibri"/>
          <w:sz w:val="20"/>
        </w:rPr>
        <w:t>ь</w:t>
      </w:r>
      <w:r w:rsidRPr="001D1280">
        <w:rPr>
          <w:rFonts w:eastAsia="Calibri"/>
          <w:sz w:val="20"/>
        </w:rPr>
        <w:t>зования таких объектов в соответствие с градостроительными регламентами органами местного самоуправления поселения могут устанавливаться повышенные ставки земельного налога, арендной платы за землю, здания, строения и сооружения, применяться иные меры, не прот</w:t>
      </w:r>
      <w:r w:rsidRPr="001D1280">
        <w:rPr>
          <w:rFonts w:eastAsia="Calibri"/>
          <w:sz w:val="20"/>
        </w:rPr>
        <w:t>и</w:t>
      </w:r>
      <w:r w:rsidRPr="001D1280">
        <w:rPr>
          <w:rFonts w:eastAsia="Calibri"/>
          <w:sz w:val="20"/>
        </w:rPr>
        <w:t>воречащие законодательству.</w:t>
      </w:r>
    </w:p>
    <w:p w:rsidR="00F7318E" w:rsidRPr="001D1280" w:rsidRDefault="00F7318E" w:rsidP="00F7318E">
      <w:pPr>
        <w:tabs>
          <w:tab w:val="left" w:pos="720"/>
        </w:tabs>
        <w:spacing w:line="240" w:lineRule="auto"/>
        <w:ind w:firstLine="709"/>
        <w:jc w:val="both"/>
        <w:rPr>
          <w:rFonts w:eastAsia="Calibri"/>
          <w:color w:val="000000"/>
          <w:sz w:val="20"/>
        </w:rPr>
      </w:pPr>
    </w:p>
    <w:p w:rsidR="00F7318E" w:rsidRPr="001D1280" w:rsidRDefault="00F7318E" w:rsidP="00F7318E">
      <w:pPr>
        <w:tabs>
          <w:tab w:val="left" w:pos="720"/>
        </w:tabs>
        <w:spacing w:line="240" w:lineRule="auto"/>
        <w:ind w:firstLine="709"/>
        <w:jc w:val="both"/>
        <w:rPr>
          <w:rFonts w:eastAsia="Calibri"/>
          <w:color w:val="000000"/>
          <w:sz w:val="20"/>
        </w:rPr>
      </w:pPr>
    </w:p>
    <w:p w:rsidR="00F7318E" w:rsidRPr="001D1280" w:rsidRDefault="00F7318E" w:rsidP="00F7318E">
      <w:pPr>
        <w:spacing w:before="100" w:beforeAutospacing="1" w:after="100" w:afterAutospacing="1" w:line="240" w:lineRule="auto"/>
        <w:ind w:firstLine="0"/>
        <w:jc w:val="center"/>
        <w:outlineLvl w:val="1"/>
        <w:rPr>
          <w:rFonts w:eastAsia="Calibri"/>
          <w:b/>
          <w:bCs/>
          <w:sz w:val="20"/>
        </w:rPr>
      </w:pPr>
      <w:bookmarkStart w:id="159" w:name="_Toc392516696"/>
      <w:bookmarkStart w:id="160" w:name="_Toc410315221"/>
      <w:bookmarkStart w:id="161" w:name="_Toc424116576"/>
      <w:r w:rsidRPr="001D1280">
        <w:rPr>
          <w:rFonts w:eastAsia="Calibri"/>
          <w:b/>
          <w:bCs/>
          <w:color w:val="000000"/>
          <w:sz w:val="20"/>
        </w:rPr>
        <w:t xml:space="preserve">Глава 9. Градостроительные ограничения и особые условия использования территории   </w:t>
      </w:r>
      <w:r w:rsidR="00A02B96">
        <w:rPr>
          <w:rFonts w:eastAsia="Calibri"/>
          <w:b/>
          <w:bCs/>
          <w:color w:val="000000"/>
          <w:sz w:val="20"/>
        </w:rPr>
        <w:t>Старошайговского</w:t>
      </w:r>
      <w:r w:rsidR="0054131F" w:rsidRPr="001D1280">
        <w:rPr>
          <w:rFonts w:eastAsia="Calibri"/>
          <w:b/>
          <w:bCs/>
          <w:color w:val="000000"/>
          <w:sz w:val="20"/>
        </w:rPr>
        <w:t xml:space="preserve"> </w:t>
      </w:r>
      <w:r w:rsidRPr="001D1280">
        <w:rPr>
          <w:rFonts w:eastAsia="Calibri"/>
          <w:b/>
          <w:bCs/>
          <w:color w:val="000000"/>
          <w:sz w:val="20"/>
        </w:rPr>
        <w:t xml:space="preserve"> сельского поселения</w:t>
      </w:r>
      <w:bookmarkEnd w:id="159"/>
      <w:bookmarkEnd w:id="160"/>
      <w:bookmarkEnd w:id="161"/>
    </w:p>
    <w:p w:rsidR="00F7318E" w:rsidRPr="001D1280" w:rsidRDefault="00F7318E" w:rsidP="00F7318E">
      <w:pPr>
        <w:tabs>
          <w:tab w:val="left" w:pos="0"/>
        </w:tabs>
        <w:spacing w:before="100" w:beforeAutospacing="1" w:after="100" w:afterAutospacing="1" w:line="240" w:lineRule="auto"/>
        <w:ind w:firstLine="0"/>
        <w:jc w:val="center"/>
        <w:outlineLvl w:val="2"/>
        <w:rPr>
          <w:rFonts w:eastAsia="Calibri"/>
          <w:b/>
          <w:bCs/>
          <w:sz w:val="20"/>
        </w:rPr>
      </w:pPr>
      <w:bookmarkStart w:id="162" w:name="_Toc379293290"/>
      <w:bookmarkStart w:id="163" w:name="_Toc380051158"/>
      <w:bookmarkStart w:id="164" w:name="_Toc380581565"/>
      <w:bookmarkStart w:id="165" w:name="_Toc392516697"/>
      <w:bookmarkStart w:id="166" w:name="_Toc410315222"/>
      <w:bookmarkStart w:id="167" w:name="_Toc424116577"/>
      <w:r w:rsidRPr="001D1280">
        <w:rPr>
          <w:rFonts w:eastAsia="Calibri"/>
          <w:b/>
          <w:bCs/>
          <w:sz w:val="20"/>
        </w:rPr>
        <w:t>Статья 4</w:t>
      </w:r>
      <w:r w:rsidR="001960A3">
        <w:rPr>
          <w:rFonts w:eastAsia="Calibri"/>
          <w:b/>
          <w:bCs/>
          <w:sz w:val="20"/>
        </w:rPr>
        <w:t>3</w:t>
      </w:r>
      <w:r w:rsidRPr="001D1280">
        <w:rPr>
          <w:rFonts w:eastAsia="Calibri"/>
          <w:b/>
          <w:bCs/>
          <w:sz w:val="20"/>
        </w:rPr>
        <w:t>. Виды зон градостроительных ограничений</w:t>
      </w:r>
      <w:bookmarkEnd w:id="162"/>
      <w:bookmarkEnd w:id="163"/>
      <w:bookmarkEnd w:id="164"/>
      <w:bookmarkEnd w:id="165"/>
      <w:bookmarkEnd w:id="166"/>
      <w:bookmarkEnd w:id="167"/>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1. Видами зон действия градостроительных ограничений, границы которых отображаю</w:t>
      </w:r>
      <w:r w:rsidRPr="001D1280">
        <w:rPr>
          <w:rFonts w:eastAsia="Calibri"/>
          <w:sz w:val="20"/>
        </w:rPr>
        <w:t>т</w:t>
      </w:r>
      <w:r w:rsidRPr="001D1280">
        <w:rPr>
          <w:rFonts w:eastAsia="Calibri"/>
          <w:sz w:val="20"/>
        </w:rPr>
        <w:t>ся на карте градостроительного зонирования, являются:</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 зоны с особыми условиями использования территорий (зоны охраны объектов кул</w:t>
      </w:r>
      <w:r w:rsidRPr="001D1280">
        <w:rPr>
          <w:rFonts w:eastAsia="Calibri"/>
          <w:sz w:val="20"/>
        </w:rPr>
        <w:t>ь</w:t>
      </w:r>
      <w:r w:rsidRPr="001D1280">
        <w:rPr>
          <w:rFonts w:eastAsia="Calibri"/>
          <w:sz w:val="20"/>
        </w:rPr>
        <w:t>турного наследия, санитарно-защитные зоны, охранные зоны и зоны влияния объектов инж</w:t>
      </w:r>
      <w:r w:rsidRPr="001D1280">
        <w:rPr>
          <w:rFonts w:eastAsia="Calibri"/>
          <w:sz w:val="20"/>
        </w:rPr>
        <w:t>е</w:t>
      </w:r>
      <w:r w:rsidRPr="001D1280">
        <w:rPr>
          <w:rFonts w:eastAsia="Calibri"/>
          <w:sz w:val="20"/>
        </w:rPr>
        <w:t>нерной и транспортной инфраструктуры, водоохранные зоны и др.), устанавливаемые в соо</w:t>
      </w:r>
      <w:r w:rsidRPr="001D1280">
        <w:rPr>
          <w:rFonts w:eastAsia="Calibri"/>
          <w:sz w:val="20"/>
        </w:rPr>
        <w:t>т</w:t>
      </w:r>
      <w:r w:rsidRPr="001D1280">
        <w:rPr>
          <w:rFonts w:eastAsia="Calibri"/>
          <w:sz w:val="20"/>
        </w:rPr>
        <w:t>ветствии с законодательством Российской Федерации;</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 зоны действия опасных природных или техногенных процессов (затопление, наруше</w:t>
      </w:r>
      <w:r w:rsidRPr="001D1280">
        <w:rPr>
          <w:rFonts w:eastAsia="Calibri"/>
          <w:sz w:val="20"/>
        </w:rPr>
        <w:t>н</w:t>
      </w:r>
      <w:r w:rsidRPr="001D1280">
        <w:rPr>
          <w:rFonts w:eastAsia="Calibri"/>
          <w:sz w:val="20"/>
        </w:rPr>
        <w:t>ные территории, неблагоприятные геологические, гидрогеологические и другие процессы);</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 зоны действия публичных сервитутов.</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Ограничения использования земельных участков и объектов капитального строител</w:t>
      </w:r>
      <w:r w:rsidRPr="001D1280">
        <w:rPr>
          <w:rFonts w:eastAsia="Calibri"/>
          <w:sz w:val="20"/>
        </w:rPr>
        <w:t>ь</w:t>
      </w:r>
      <w:r w:rsidRPr="001D1280">
        <w:rPr>
          <w:rFonts w:eastAsia="Calibri"/>
          <w:sz w:val="20"/>
        </w:rPr>
        <w:t>ства, расположенных в санитарно-защитных зонах, водоохранных зонах, иных зонах установлены следующими нормативными правовыми актами:</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Водный кодекс Российской Федерации от 03.06.2006;</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Земельный кодекс Российской Федерации от 25.10.2001;</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Федеральный закон от 10.01.2002 № 7-ФЗ «Об охране окружающей среды»;</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Федеральный закон от 30.03.99 № 52-ФЗ «О санитарно-эпидемиологическом благопол</w:t>
      </w:r>
      <w:r w:rsidRPr="001D1280">
        <w:rPr>
          <w:rFonts w:eastAsia="Calibri"/>
          <w:sz w:val="20"/>
        </w:rPr>
        <w:t>у</w:t>
      </w:r>
      <w:r w:rsidRPr="001D1280">
        <w:rPr>
          <w:rFonts w:eastAsia="Calibri"/>
          <w:sz w:val="20"/>
        </w:rPr>
        <w:t>чии населения»;</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Федеральный закон от 04.05.99 № 96-ФЗ «Об охране атмосферного воздуха»;</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 xml:space="preserve">Федеральный закон от 14 марта 1995 года № 33-ФЗ «Об особо охраняемых природных территориях»; </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lastRenderedPageBreak/>
        <w:t>Санитарно-эпидемиологические правила и нормативы (СанПиН) 2.2.1/2.1.1.1200-03 «С</w:t>
      </w:r>
      <w:r w:rsidRPr="001D1280">
        <w:rPr>
          <w:rFonts w:eastAsia="Calibri"/>
          <w:sz w:val="20"/>
        </w:rPr>
        <w:t>а</w:t>
      </w:r>
      <w:r w:rsidRPr="001D1280">
        <w:rPr>
          <w:rFonts w:eastAsia="Calibri"/>
          <w:sz w:val="20"/>
        </w:rPr>
        <w:t>нитарно-защитные зоны и санитарная классификация предприятий, сооружений и иных объектов»;</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Федеральный закон от 27 февраля 2003 года «Об объектах культурного наследия (памя</w:t>
      </w:r>
      <w:r w:rsidRPr="001D1280">
        <w:rPr>
          <w:rFonts w:eastAsia="Calibri"/>
          <w:sz w:val="20"/>
        </w:rPr>
        <w:t>т</w:t>
      </w:r>
      <w:r w:rsidRPr="001D1280">
        <w:rPr>
          <w:rFonts w:eastAsia="Calibri"/>
          <w:sz w:val="20"/>
        </w:rPr>
        <w:t>никах истории и культуры) народов Российской федерации»;</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Санитарные правила и нормы СанПиН 2.1.4.1110-02 Зоны санитарной охраны источн</w:t>
      </w:r>
      <w:r w:rsidRPr="001D1280">
        <w:rPr>
          <w:rFonts w:eastAsia="Calibri"/>
          <w:sz w:val="20"/>
        </w:rPr>
        <w:t>и</w:t>
      </w:r>
      <w:r w:rsidRPr="001D1280">
        <w:rPr>
          <w:rFonts w:eastAsia="Calibri"/>
          <w:sz w:val="20"/>
        </w:rPr>
        <w:t>ков водоснабжения и водопроводов питьевого назначения;</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Постановление Правительства РФ от 24.02.2009 № 160 «О порядке установления охра</w:t>
      </w:r>
      <w:r w:rsidRPr="001D1280">
        <w:rPr>
          <w:rFonts w:eastAsia="Calibri"/>
          <w:sz w:val="20"/>
        </w:rPr>
        <w:t>н</w:t>
      </w:r>
      <w:r w:rsidRPr="001D1280">
        <w:rPr>
          <w:rFonts w:eastAsia="Calibri"/>
          <w:sz w:val="20"/>
        </w:rPr>
        <w:t>ных зон объектов электросетевого хозяйства и особых условий использования земельных участков, расположенных в границах таких зон» (вместе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Постановление Правительства РФ от 20.11.2000 № 878 «Об утверждении Правил охраны газораспределительных сетей».</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Для земельных участков и объектов капитального строительства, расположенных в с</w:t>
      </w:r>
      <w:r w:rsidRPr="001D1280">
        <w:rPr>
          <w:rFonts w:eastAsia="Calibri"/>
          <w:sz w:val="20"/>
        </w:rPr>
        <w:t>а</w:t>
      </w:r>
      <w:r w:rsidRPr="001D1280">
        <w:rPr>
          <w:rFonts w:eastAsia="Calibri"/>
          <w:sz w:val="20"/>
        </w:rPr>
        <w:t>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w:t>
      </w:r>
      <w:r w:rsidRPr="001D1280">
        <w:rPr>
          <w:rFonts w:eastAsia="Calibri"/>
          <w:sz w:val="20"/>
        </w:rPr>
        <w:t>е</w:t>
      </w:r>
      <w:r w:rsidRPr="001D1280">
        <w:rPr>
          <w:rFonts w:eastAsia="Calibri"/>
          <w:sz w:val="20"/>
        </w:rPr>
        <w:t>ний, иных объектов, устанавливаются:</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виды запрещенного использования - в соответствии с СанПиН 2.2.1/2.1.1.1200-03 «Сан</w:t>
      </w:r>
      <w:r w:rsidRPr="001D1280">
        <w:rPr>
          <w:rFonts w:eastAsia="Calibri"/>
          <w:sz w:val="20"/>
        </w:rPr>
        <w:t>и</w:t>
      </w:r>
      <w:r w:rsidRPr="001D1280">
        <w:rPr>
          <w:rFonts w:eastAsia="Calibri"/>
          <w:sz w:val="20"/>
        </w:rPr>
        <w:t>тарно-защитные зоны и санитарная классификация предприятий, сооружений и иных объектов»,</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условно разрешенные виды использования, которые могут быть разрешены по специал</w:t>
      </w:r>
      <w:r w:rsidRPr="001D1280">
        <w:rPr>
          <w:rFonts w:eastAsia="Calibri"/>
          <w:sz w:val="20"/>
        </w:rPr>
        <w:t>ь</w:t>
      </w:r>
      <w:r w:rsidRPr="001D1280">
        <w:rPr>
          <w:rFonts w:eastAsia="Calibri"/>
          <w:sz w:val="20"/>
        </w:rPr>
        <w:t>ному согласованию с территориальными органами санитарно-эпидемиологического и экологич</w:t>
      </w:r>
      <w:r w:rsidRPr="001D1280">
        <w:rPr>
          <w:rFonts w:eastAsia="Calibri"/>
          <w:sz w:val="20"/>
        </w:rPr>
        <w:t>е</w:t>
      </w:r>
      <w:r w:rsidRPr="001D1280">
        <w:rPr>
          <w:rFonts w:eastAsia="Calibri"/>
          <w:sz w:val="20"/>
        </w:rPr>
        <w:t>ского контроля на основе СанПиН 2.2.1/2.1.1.1200-03 «Санитарно-защитные зоны и санитарная классификация предприятий, сооружений и иных объектов» с использованием процедур публичных слушаний, определенных статьями 16, 17 настоящих Правил.</w:t>
      </w:r>
    </w:p>
    <w:p w:rsidR="00F7318E" w:rsidRPr="001D1280" w:rsidRDefault="00F7318E" w:rsidP="00F7318E">
      <w:pPr>
        <w:tabs>
          <w:tab w:val="left" w:pos="720"/>
        </w:tabs>
        <w:spacing w:line="240" w:lineRule="auto"/>
        <w:ind w:firstLine="720"/>
        <w:jc w:val="both"/>
        <w:rPr>
          <w:rFonts w:eastAsia="Calibri"/>
          <w:sz w:val="20"/>
        </w:rPr>
      </w:pPr>
      <w:r w:rsidRPr="001D1280">
        <w:rPr>
          <w:rFonts w:eastAsia="Calibri"/>
          <w:sz w:val="20"/>
        </w:rPr>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w:t>
      </w:r>
      <w:r w:rsidRPr="001D1280">
        <w:rPr>
          <w:rFonts w:eastAsia="Calibri"/>
          <w:sz w:val="20"/>
        </w:rPr>
        <w:t>е</w:t>
      </w:r>
      <w:r w:rsidRPr="001D1280">
        <w:rPr>
          <w:rFonts w:eastAsia="Calibri"/>
          <w:sz w:val="20"/>
        </w:rPr>
        <w:t>рации нормативных требований, а также утвержденных в установленном порядке уполном</w:t>
      </w:r>
      <w:r w:rsidRPr="001D1280">
        <w:rPr>
          <w:rFonts w:eastAsia="Calibri"/>
          <w:sz w:val="20"/>
        </w:rPr>
        <w:t>о</w:t>
      </w:r>
      <w:r w:rsidRPr="001D1280">
        <w:rPr>
          <w:rFonts w:eastAsia="Calibri"/>
          <w:sz w:val="20"/>
        </w:rPr>
        <w:t>ченными государственными органами проектов зон градостроительных ограничений.</w:t>
      </w:r>
    </w:p>
    <w:p w:rsidR="00F7318E" w:rsidRPr="001D1280" w:rsidRDefault="00F7318E" w:rsidP="00F7318E">
      <w:pPr>
        <w:tabs>
          <w:tab w:val="left" w:pos="720"/>
        </w:tabs>
        <w:spacing w:line="240" w:lineRule="auto"/>
        <w:ind w:firstLine="709"/>
        <w:jc w:val="both"/>
        <w:rPr>
          <w:rFonts w:eastAsia="Calibri"/>
          <w:color w:val="000000"/>
          <w:sz w:val="20"/>
        </w:rPr>
      </w:pPr>
      <w:r w:rsidRPr="001D1280">
        <w:rPr>
          <w:rFonts w:eastAsia="Calibri"/>
          <w:color w:val="000000"/>
          <w:sz w:val="20"/>
        </w:rPr>
        <w:t>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w:t>
      </w:r>
      <w:r w:rsidRPr="001D1280">
        <w:rPr>
          <w:rFonts w:eastAsia="Calibri"/>
          <w:color w:val="000000"/>
          <w:sz w:val="20"/>
        </w:rPr>
        <w:t>я</w:t>
      </w:r>
      <w:r w:rsidRPr="001D1280">
        <w:rPr>
          <w:rFonts w:eastAsia="Calibri"/>
          <w:color w:val="000000"/>
          <w:sz w:val="20"/>
        </w:rPr>
        <w:t xml:space="preserve">зательны для исполнения и соблюдения всеми субъектами градостроительных отношений на территории  . </w:t>
      </w:r>
    </w:p>
    <w:p w:rsidR="00F7318E" w:rsidRPr="001D1280" w:rsidRDefault="00F7318E" w:rsidP="00F7318E">
      <w:pPr>
        <w:tabs>
          <w:tab w:val="left" w:pos="720"/>
        </w:tabs>
        <w:spacing w:line="240" w:lineRule="auto"/>
        <w:ind w:firstLine="720"/>
        <w:jc w:val="both"/>
        <w:rPr>
          <w:rFonts w:eastAsia="Calibri"/>
          <w:color w:val="008080"/>
          <w:sz w:val="20"/>
        </w:rPr>
      </w:pPr>
      <w:r w:rsidRPr="001D1280">
        <w:rPr>
          <w:rFonts w:eastAsia="Calibri"/>
          <w:sz w:val="20"/>
        </w:rPr>
        <w:t>4. Конкретные градостроительные обременения, связанные с установлением зон де</w:t>
      </w:r>
      <w:r w:rsidRPr="001D1280">
        <w:rPr>
          <w:rFonts w:eastAsia="Calibri"/>
          <w:sz w:val="20"/>
        </w:rPr>
        <w:t>й</w:t>
      </w:r>
      <w:r w:rsidRPr="001D1280">
        <w:rPr>
          <w:rFonts w:eastAsia="Calibri"/>
          <w:sz w:val="20"/>
        </w:rPr>
        <w:t>ствия градостроительных ограничений, фиксируются в градостроительном плане</w:t>
      </w:r>
      <w:r w:rsidRPr="001D1280">
        <w:rPr>
          <w:rFonts w:eastAsia="Calibri"/>
          <w:color w:val="008080"/>
          <w:sz w:val="20"/>
        </w:rPr>
        <w:t xml:space="preserve"> </w:t>
      </w:r>
      <w:r w:rsidRPr="001D1280">
        <w:rPr>
          <w:rFonts w:eastAsia="Calibri"/>
          <w:sz w:val="20"/>
        </w:rPr>
        <w:t>земельного уч</w:t>
      </w:r>
      <w:r w:rsidRPr="001D1280">
        <w:rPr>
          <w:rFonts w:eastAsia="Calibri"/>
          <w:sz w:val="20"/>
        </w:rPr>
        <w:t>а</w:t>
      </w:r>
      <w:r w:rsidRPr="001D1280">
        <w:rPr>
          <w:rFonts w:eastAsia="Calibri"/>
          <w:sz w:val="20"/>
        </w:rPr>
        <w:t>стка.</w:t>
      </w:r>
      <w:r w:rsidRPr="001D1280">
        <w:rPr>
          <w:rFonts w:eastAsia="Calibri"/>
          <w:color w:val="008080"/>
          <w:sz w:val="20"/>
        </w:rPr>
        <w:t xml:space="preserve"> </w:t>
      </w:r>
    </w:p>
    <w:p w:rsidR="00F7318E" w:rsidRPr="001D1280" w:rsidRDefault="00F7318E" w:rsidP="00F7318E">
      <w:pPr>
        <w:tabs>
          <w:tab w:val="left" w:pos="0"/>
        </w:tabs>
        <w:spacing w:before="100" w:beforeAutospacing="1" w:after="100" w:afterAutospacing="1" w:line="240" w:lineRule="auto"/>
        <w:ind w:firstLine="0"/>
        <w:jc w:val="center"/>
        <w:outlineLvl w:val="2"/>
        <w:rPr>
          <w:rFonts w:eastAsia="Calibri"/>
          <w:b/>
          <w:bCs/>
          <w:sz w:val="20"/>
        </w:rPr>
      </w:pPr>
      <w:bookmarkStart w:id="168" w:name="_Toc379293292"/>
      <w:bookmarkStart w:id="169" w:name="_Toc380051160"/>
      <w:bookmarkStart w:id="170" w:name="_Toc380581567"/>
      <w:bookmarkStart w:id="171" w:name="_Toc392516699"/>
      <w:bookmarkStart w:id="172" w:name="_Toc410315224"/>
      <w:bookmarkStart w:id="173" w:name="_Toc424116579"/>
      <w:bookmarkStart w:id="174" w:name="_Toc435094718"/>
      <w:r w:rsidRPr="001D1280">
        <w:rPr>
          <w:rFonts w:eastAsia="Calibri"/>
          <w:b/>
          <w:bCs/>
          <w:sz w:val="20"/>
        </w:rPr>
        <w:t>Статья 4</w:t>
      </w:r>
      <w:r w:rsidR="001960A3">
        <w:rPr>
          <w:rFonts w:eastAsia="Calibri"/>
          <w:b/>
          <w:bCs/>
          <w:sz w:val="20"/>
        </w:rPr>
        <w:t>4</w:t>
      </w:r>
      <w:r w:rsidRPr="001D1280">
        <w:rPr>
          <w:rFonts w:eastAsia="Calibri"/>
          <w:b/>
          <w:bCs/>
          <w:sz w:val="20"/>
        </w:rPr>
        <w:t>. Охранные зоны</w:t>
      </w:r>
      <w:bookmarkEnd w:id="174"/>
    </w:p>
    <w:p w:rsidR="00F7318E" w:rsidRPr="001D1280" w:rsidRDefault="00F7318E" w:rsidP="00F7318E">
      <w:pPr>
        <w:spacing w:line="240" w:lineRule="auto"/>
        <w:ind w:firstLine="709"/>
        <w:jc w:val="both"/>
        <w:rPr>
          <w:sz w:val="20"/>
        </w:rPr>
      </w:pPr>
      <w:r w:rsidRPr="001D1280">
        <w:rPr>
          <w:sz w:val="20"/>
        </w:rPr>
        <w:t>1. В целях обеспечения нормальных условий эксплуатации объектов инженерной, транспортной и иной инфраструктуры, а также исключения возможности их повреждения устанавливаются охранные зоны таких объектов.</w:t>
      </w:r>
    </w:p>
    <w:p w:rsidR="00F7318E" w:rsidRPr="001D1280" w:rsidRDefault="00F7318E" w:rsidP="00F7318E">
      <w:pPr>
        <w:spacing w:line="240" w:lineRule="auto"/>
        <w:ind w:firstLine="709"/>
        <w:jc w:val="both"/>
        <w:rPr>
          <w:sz w:val="20"/>
        </w:rPr>
      </w:pPr>
      <w:r w:rsidRPr="001D1280">
        <w:rPr>
          <w:sz w:val="20"/>
        </w:rPr>
        <w:t>2. 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определяется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F7318E" w:rsidRPr="001D1280" w:rsidRDefault="00F7318E" w:rsidP="00F7318E">
      <w:pPr>
        <w:spacing w:line="240" w:lineRule="auto"/>
        <w:ind w:firstLine="709"/>
        <w:jc w:val="both"/>
        <w:rPr>
          <w:sz w:val="20"/>
        </w:rPr>
      </w:pPr>
      <w:r w:rsidRPr="001D1280">
        <w:rPr>
          <w:sz w:val="20"/>
        </w:rPr>
        <w:t>Охранные зоны устанавливаются для всех объектов электросетевого хозяйства исходя из требований к границам установления охранных зон. Охранные зоны устанавливаются:</w:t>
      </w:r>
    </w:p>
    <w:p w:rsidR="00F7318E" w:rsidRPr="001D1280" w:rsidRDefault="00F7318E" w:rsidP="00F7318E">
      <w:pPr>
        <w:spacing w:line="240" w:lineRule="auto"/>
        <w:ind w:firstLine="709"/>
        <w:jc w:val="both"/>
        <w:rPr>
          <w:sz w:val="20"/>
        </w:rPr>
      </w:pPr>
      <w:r w:rsidRPr="001D1280">
        <w:rPr>
          <w:sz w:val="20"/>
        </w:rPr>
        <w:t>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следующем расстоянии:</w:t>
      </w:r>
    </w:p>
    <w:p w:rsidR="00F7318E" w:rsidRPr="001D1280" w:rsidRDefault="00F7318E" w:rsidP="00F7318E">
      <w:pPr>
        <w:spacing w:line="240" w:lineRule="auto"/>
        <w:ind w:firstLine="0"/>
        <w:rPr>
          <w:sz w:val="20"/>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4402"/>
        <w:gridCol w:w="4954"/>
      </w:tblGrid>
      <w:tr w:rsidR="00F7318E" w:rsidRPr="001D1280" w:rsidTr="00F7318E">
        <w:trPr>
          <w:trHeight w:val="28"/>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Проектный номинальный класс напряжения, кВ</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Расстояние, м</w:t>
            </w:r>
          </w:p>
        </w:tc>
      </w:tr>
      <w:tr w:rsidR="00F7318E" w:rsidRPr="001D1280" w:rsidTr="00F7318E">
        <w:trPr>
          <w:trHeight w:val="626"/>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до 1</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 xml:space="preserve">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w:t>
            </w:r>
            <w:r w:rsidRPr="001D1280">
              <w:rPr>
                <w:sz w:val="20"/>
              </w:rPr>
              <w:lastRenderedPageBreak/>
              <w:t>расстояниями от таких линий)</w:t>
            </w:r>
          </w:p>
        </w:tc>
      </w:tr>
      <w:tr w:rsidR="00F7318E" w:rsidRPr="001D1280" w:rsidTr="00F7318E">
        <w:trPr>
          <w:trHeight w:val="609"/>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lastRenderedPageBreak/>
              <w:t>1 - 20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10(5 - для линий с самонесущими или изолированными проводами, размещенных в границах населенных пунктов)</w:t>
            </w:r>
          </w:p>
        </w:tc>
      </w:tr>
      <w:tr w:rsidR="00F7318E" w:rsidRPr="001D1280" w:rsidTr="00F7318E">
        <w:trPr>
          <w:trHeight w:val="112"/>
        </w:trPr>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35</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15</w:t>
            </w:r>
          </w:p>
        </w:tc>
      </w:tr>
      <w:tr w:rsidR="00F7318E" w:rsidRPr="001D1280" w:rsidTr="00F7318E">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110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20</w:t>
            </w:r>
          </w:p>
        </w:tc>
      </w:tr>
      <w:tr w:rsidR="00F7318E" w:rsidRPr="001D1280" w:rsidTr="00F7318E">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150, 220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25</w:t>
            </w:r>
          </w:p>
        </w:tc>
      </w:tr>
      <w:tr w:rsidR="00F7318E" w:rsidRPr="001D1280" w:rsidTr="00F7318E">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300, 500, +/-400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30</w:t>
            </w:r>
          </w:p>
        </w:tc>
      </w:tr>
      <w:tr w:rsidR="00F7318E" w:rsidRPr="001D1280" w:rsidTr="00F7318E">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750,+/-750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40</w:t>
            </w:r>
          </w:p>
        </w:tc>
      </w:tr>
      <w:tr w:rsidR="00F7318E" w:rsidRPr="001D1280" w:rsidTr="00F7318E">
        <w:tc>
          <w:tcPr>
            <w:tcW w:w="440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1150</w:t>
            </w:r>
          </w:p>
        </w:tc>
        <w:tc>
          <w:tcPr>
            <w:tcW w:w="49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7318E" w:rsidRPr="001D1280" w:rsidRDefault="00F7318E" w:rsidP="00F7318E">
            <w:pPr>
              <w:autoSpaceDE w:val="0"/>
              <w:autoSpaceDN w:val="0"/>
              <w:adjustRightInd w:val="0"/>
              <w:spacing w:line="240" w:lineRule="auto"/>
              <w:ind w:firstLine="0"/>
              <w:jc w:val="center"/>
              <w:rPr>
                <w:sz w:val="20"/>
              </w:rPr>
            </w:pPr>
            <w:r w:rsidRPr="001D1280">
              <w:rPr>
                <w:sz w:val="20"/>
              </w:rPr>
              <w:t>55</w:t>
            </w:r>
          </w:p>
        </w:tc>
      </w:tr>
    </w:tbl>
    <w:p w:rsidR="00F7318E" w:rsidRPr="001D1280" w:rsidRDefault="00F7318E" w:rsidP="00F7318E">
      <w:pPr>
        <w:spacing w:line="240" w:lineRule="auto"/>
        <w:ind w:firstLine="709"/>
        <w:jc w:val="both"/>
        <w:rPr>
          <w:sz w:val="20"/>
        </w:rPr>
      </w:pPr>
      <w:r w:rsidRPr="001D1280">
        <w:rPr>
          <w:sz w:val="20"/>
        </w:rPr>
        <w:t xml:space="preserve">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1D1280">
          <w:rPr>
            <w:sz w:val="20"/>
          </w:rPr>
          <w:t>1 метра</w:t>
        </w:r>
      </w:smartTag>
      <w:r w:rsidRPr="001D1280">
        <w:rPr>
          <w:sz w:val="20"/>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1D1280">
          <w:rPr>
            <w:sz w:val="20"/>
          </w:rPr>
          <w:t>0,6 метра</w:t>
        </w:r>
      </w:smartTag>
      <w:r w:rsidRPr="001D1280">
        <w:rPr>
          <w:sz w:val="20"/>
        </w:rPr>
        <w:t xml:space="preserve"> в сторону зданий и сооружений и на </w:t>
      </w:r>
      <w:smartTag w:uri="urn:schemas-microsoft-com:office:smarttags" w:element="metricconverter">
        <w:smartTagPr>
          <w:attr w:name="ProductID" w:val="1 метр"/>
        </w:smartTagPr>
        <w:r w:rsidRPr="001D1280">
          <w:rPr>
            <w:sz w:val="20"/>
          </w:rPr>
          <w:t>1 метр</w:t>
        </w:r>
      </w:smartTag>
      <w:r w:rsidRPr="001D1280">
        <w:rPr>
          <w:sz w:val="20"/>
        </w:rPr>
        <w:t xml:space="preserve"> в сторону проезжей части улицы);</w:t>
      </w:r>
    </w:p>
    <w:p w:rsidR="00F7318E" w:rsidRPr="001D1280" w:rsidRDefault="00F7318E" w:rsidP="00F7318E">
      <w:pPr>
        <w:spacing w:line="240" w:lineRule="auto"/>
        <w:ind w:firstLine="709"/>
        <w:jc w:val="both"/>
        <w:rPr>
          <w:sz w:val="20"/>
        </w:rPr>
      </w:pPr>
      <w:r w:rsidRPr="001D1280">
        <w:rPr>
          <w:sz w:val="20"/>
        </w:rPr>
        <w:t xml:space="preserve">в) вдоль подводных кабельных линий электропередачи - в виде водного пространства от водной поверхности до дна, ограниченного 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1D1280">
          <w:rPr>
            <w:sz w:val="20"/>
          </w:rPr>
          <w:t>100 метров</w:t>
        </w:r>
      </w:smartTag>
      <w:r w:rsidRPr="001D1280">
        <w:rPr>
          <w:sz w:val="20"/>
        </w:rPr>
        <w:t>;</w:t>
      </w:r>
    </w:p>
    <w:p w:rsidR="00F7318E" w:rsidRPr="001D1280" w:rsidRDefault="00F7318E" w:rsidP="00F7318E">
      <w:pPr>
        <w:spacing w:line="240" w:lineRule="auto"/>
        <w:ind w:firstLine="709"/>
        <w:jc w:val="both"/>
        <w:rPr>
          <w:sz w:val="20"/>
        </w:rPr>
      </w:pPr>
      <w:r w:rsidRPr="001D1280">
        <w:rPr>
          <w:sz w:val="20"/>
        </w:rPr>
        <w:t xml:space="preserve">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неотклоненном их положении для судоходных водоемов на расстоянии </w:t>
      </w:r>
      <w:smartTag w:uri="urn:schemas-microsoft-com:office:smarttags" w:element="metricconverter">
        <w:smartTagPr>
          <w:attr w:name="ProductID" w:val="100 метров"/>
        </w:smartTagPr>
        <w:r w:rsidRPr="001D1280">
          <w:rPr>
            <w:sz w:val="20"/>
          </w:rPr>
          <w:t>100 метров</w:t>
        </w:r>
      </w:smartTag>
      <w:r w:rsidRPr="001D1280">
        <w:rPr>
          <w:sz w:val="20"/>
        </w:rPr>
        <w:t>, для несудоходных водоемов - на расстоянии, предусмотренном для установления охранных зон вдоль воздушных линий электропередачи;</w:t>
      </w:r>
    </w:p>
    <w:p w:rsidR="00F7318E" w:rsidRPr="001D1280" w:rsidRDefault="00F7318E" w:rsidP="00F7318E">
      <w:pPr>
        <w:spacing w:line="240" w:lineRule="auto"/>
        <w:ind w:firstLine="709"/>
        <w:jc w:val="both"/>
        <w:rPr>
          <w:sz w:val="20"/>
        </w:rPr>
      </w:pPr>
      <w:r w:rsidRPr="001D1280">
        <w:rPr>
          <w:sz w:val="20"/>
        </w:rPr>
        <w:t xml:space="preserve">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w:t>
      </w:r>
      <w:hyperlink r:id="rId141" w:history="1">
        <w:r w:rsidRPr="001D1280">
          <w:rPr>
            <w:sz w:val="20"/>
          </w:rPr>
          <w:t>подпункте "а"</w:t>
        </w:r>
      </w:hyperlink>
      <w:r w:rsidRPr="001D1280">
        <w:rPr>
          <w:sz w:val="20"/>
        </w:rPr>
        <w:t>, применительно к высшему классу напряжения подстанции.</w:t>
      </w:r>
    </w:p>
    <w:p w:rsidR="00F7318E" w:rsidRPr="001D1280" w:rsidRDefault="00F7318E" w:rsidP="00F7318E">
      <w:pPr>
        <w:shd w:val="clear" w:color="auto" w:fill="FFFFFF"/>
        <w:spacing w:line="240" w:lineRule="auto"/>
        <w:ind w:firstLine="709"/>
        <w:jc w:val="both"/>
        <w:textAlignment w:val="baseline"/>
        <w:rPr>
          <w:color w:val="000000"/>
          <w:spacing w:val="2"/>
          <w:sz w:val="20"/>
        </w:rPr>
      </w:pPr>
      <w:r w:rsidRPr="001D1280">
        <w:rPr>
          <w:color w:val="000000"/>
          <w:sz w:val="20"/>
        </w:rPr>
        <w:t xml:space="preserve">3. Согласно Постановлению Правительства РФ от 20 ноября </w:t>
      </w:r>
      <w:smartTag w:uri="urn:schemas-microsoft-com:office:smarttags" w:element="metricconverter">
        <w:smartTagPr>
          <w:attr w:name="ProductID" w:val="2000 г"/>
        </w:smartTagPr>
        <w:r w:rsidRPr="001D1280">
          <w:rPr>
            <w:color w:val="000000"/>
            <w:sz w:val="20"/>
          </w:rPr>
          <w:t>2000 г</w:t>
        </w:r>
      </w:smartTag>
      <w:r w:rsidRPr="001D1280">
        <w:rPr>
          <w:color w:val="000000"/>
          <w:sz w:val="20"/>
        </w:rPr>
        <w:t>. №878 «Об утверждении правил охраны газораспределительных сетей» д</w:t>
      </w:r>
      <w:r w:rsidRPr="001D1280">
        <w:rPr>
          <w:color w:val="000000"/>
          <w:spacing w:val="2"/>
          <w:sz w:val="20"/>
        </w:rPr>
        <w:t>ля газораспределительных сетей устанавливаются следующие охранные зоны:</w:t>
      </w:r>
    </w:p>
    <w:p w:rsidR="00F7318E" w:rsidRPr="001D1280" w:rsidRDefault="00F7318E" w:rsidP="00F7318E">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а) вдоль трасс наружных газопроводов - в виде территории, ограниченной условными линиями, проходящими на расстоянии </w:t>
      </w:r>
      <w:smartTag w:uri="urn:schemas-microsoft-com:office:smarttags" w:element="metricconverter">
        <w:smartTagPr>
          <w:attr w:name="ProductID" w:val="2 метров"/>
        </w:smartTagPr>
        <w:r w:rsidRPr="001D1280">
          <w:rPr>
            <w:color w:val="000000"/>
            <w:spacing w:val="2"/>
            <w:sz w:val="20"/>
          </w:rPr>
          <w:t>2 метров</w:t>
        </w:r>
      </w:smartTag>
      <w:r w:rsidRPr="001D1280">
        <w:rPr>
          <w:color w:val="000000"/>
          <w:spacing w:val="2"/>
          <w:sz w:val="20"/>
        </w:rPr>
        <w:t xml:space="preserve"> с каждой стороны газопровода;</w:t>
      </w:r>
    </w:p>
    <w:p w:rsidR="00F7318E" w:rsidRPr="001D1280" w:rsidRDefault="00F7318E" w:rsidP="00F7318E">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w:t>
      </w:r>
      <w:smartTag w:uri="urn:schemas-microsoft-com:office:smarttags" w:element="metricconverter">
        <w:smartTagPr>
          <w:attr w:name="ProductID" w:val="3 метров"/>
        </w:smartTagPr>
        <w:r w:rsidRPr="001D1280">
          <w:rPr>
            <w:color w:val="000000"/>
            <w:spacing w:val="2"/>
            <w:sz w:val="20"/>
          </w:rPr>
          <w:t>3 метров</w:t>
        </w:r>
      </w:smartTag>
      <w:r w:rsidRPr="001D1280">
        <w:rPr>
          <w:color w:val="000000"/>
          <w:spacing w:val="2"/>
          <w:sz w:val="20"/>
        </w:rPr>
        <w:t xml:space="preserve"> от газопровода со стороны провода и </w:t>
      </w:r>
      <w:smartTag w:uri="urn:schemas-microsoft-com:office:smarttags" w:element="metricconverter">
        <w:smartTagPr>
          <w:attr w:name="ProductID" w:val="2 метров"/>
        </w:smartTagPr>
        <w:r w:rsidRPr="001D1280">
          <w:rPr>
            <w:color w:val="000000"/>
            <w:spacing w:val="2"/>
            <w:sz w:val="20"/>
          </w:rPr>
          <w:t>2 метров</w:t>
        </w:r>
      </w:smartTag>
      <w:r w:rsidRPr="001D1280">
        <w:rPr>
          <w:color w:val="000000"/>
          <w:spacing w:val="2"/>
          <w:sz w:val="20"/>
        </w:rPr>
        <w:t xml:space="preserve"> - с противоположной стороны;</w:t>
      </w:r>
    </w:p>
    <w:p w:rsidR="00F7318E" w:rsidRPr="001D1280" w:rsidRDefault="00F7318E" w:rsidP="00F7318E">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в) вдоль трасс наружных газопроводов на вечномерзлых грунтах независимо от материала труб - в виде территории, ограниченной условными линиями, проходящими на расстоянии </w:t>
      </w:r>
      <w:smartTag w:uri="urn:schemas-microsoft-com:office:smarttags" w:element="metricconverter">
        <w:smartTagPr>
          <w:attr w:name="ProductID" w:val="10 метров"/>
        </w:smartTagPr>
        <w:r w:rsidRPr="001D1280">
          <w:rPr>
            <w:color w:val="000000"/>
            <w:spacing w:val="2"/>
            <w:sz w:val="20"/>
          </w:rPr>
          <w:t>10 метров</w:t>
        </w:r>
      </w:smartTag>
      <w:r w:rsidRPr="001D1280">
        <w:rPr>
          <w:color w:val="000000"/>
          <w:spacing w:val="2"/>
          <w:sz w:val="20"/>
        </w:rPr>
        <w:t xml:space="preserve"> с каждой стороны газопровода;</w:t>
      </w:r>
    </w:p>
    <w:p w:rsidR="00F7318E" w:rsidRPr="001D1280" w:rsidRDefault="00F7318E" w:rsidP="00F7318E">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г) вокруг отдельно стоящих газорегуляторных пунктов - в виде территории, ограниченной замкнутой линией, проведенной на расстоянии </w:t>
      </w:r>
      <w:smartTag w:uri="urn:schemas-microsoft-com:office:smarttags" w:element="metricconverter">
        <w:smartTagPr>
          <w:attr w:name="ProductID" w:val="10 метров"/>
        </w:smartTagPr>
        <w:r w:rsidRPr="001D1280">
          <w:rPr>
            <w:color w:val="000000"/>
            <w:spacing w:val="2"/>
            <w:sz w:val="20"/>
          </w:rPr>
          <w:t>10 метров</w:t>
        </w:r>
      </w:smartTag>
      <w:r w:rsidRPr="001D1280">
        <w:rPr>
          <w:color w:val="000000"/>
          <w:spacing w:val="2"/>
          <w:sz w:val="20"/>
        </w:rPr>
        <w:t xml:space="preserve"> от границ этих объектов. Для газорегуляторных пунктов, пристроенных к зданиям, охранная зона не регламентируется;</w:t>
      </w:r>
    </w:p>
    <w:p w:rsidR="00F7318E" w:rsidRPr="001D1280" w:rsidRDefault="00F7318E" w:rsidP="00F7318E">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д) вдоль подводных переходов газопроводов через судоходные и сплавные реки, озера, водохранилища, каналы - в виде участка водного пространства от водной поверхности до дна, заключенного между параллельными плоскостями, отстоящими на </w:t>
      </w:r>
      <w:smartTag w:uri="urn:schemas-microsoft-com:office:smarttags" w:element="metricconverter">
        <w:smartTagPr>
          <w:attr w:name="ProductID" w:val="100 м"/>
        </w:smartTagPr>
        <w:r w:rsidRPr="001D1280">
          <w:rPr>
            <w:color w:val="000000"/>
            <w:spacing w:val="2"/>
            <w:sz w:val="20"/>
          </w:rPr>
          <w:t>100 м</w:t>
        </w:r>
      </w:smartTag>
      <w:r w:rsidRPr="001D1280">
        <w:rPr>
          <w:color w:val="000000"/>
          <w:spacing w:val="2"/>
          <w:sz w:val="20"/>
        </w:rPr>
        <w:t xml:space="preserve"> с каждой стороны газопровода;</w:t>
      </w:r>
    </w:p>
    <w:p w:rsidR="00F7318E" w:rsidRPr="001D1280" w:rsidRDefault="00F7318E" w:rsidP="00F7318E">
      <w:pPr>
        <w:shd w:val="clear" w:color="auto" w:fill="FFFFFF"/>
        <w:spacing w:line="240" w:lineRule="auto"/>
        <w:ind w:firstLine="709"/>
        <w:jc w:val="both"/>
        <w:textAlignment w:val="baseline"/>
        <w:rPr>
          <w:color w:val="000000"/>
          <w:spacing w:val="2"/>
          <w:sz w:val="20"/>
        </w:rPr>
      </w:pPr>
      <w:r w:rsidRPr="001D1280">
        <w:rPr>
          <w:color w:val="000000"/>
          <w:spacing w:val="2"/>
          <w:sz w:val="20"/>
        </w:rPr>
        <w:t xml:space="preserve">е) вдоль трасс межпоселковых газопроводов, проходящих по лесам и древесно-кустарниковой растительности, - в виде просек шириной </w:t>
      </w:r>
      <w:smartTag w:uri="urn:schemas-microsoft-com:office:smarttags" w:element="metricconverter">
        <w:smartTagPr>
          <w:attr w:name="ProductID" w:val="6 метров"/>
        </w:smartTagPr>
        <w:r w:rsidRPr="001D1280">
          <w:rPr>
            <w:color w:val="000000"/>
            <w:spacing w:val="2"/>
            <w:sz w:val="20"/>
          </w:rPr>
          <w:t>6 метров</w:t>
        </w:r>
      </w:smartTag>
      <w:r w:rsidRPr="001D1280">
        <w:rPr>
          <w:color w:val="000000"/>
          <w:spacing w:val="2"/>
          <w:sz w:val="20"/>
        </w:rPr>
        <w:t xml:space="preserve">, по </w:t>
      </w:r>
      <w:smartTag w:uri="urn:schemas-microsoft-com:office:smarttags" w:element="metricconverter">
        <w:smartTagPr>
          <w:attr w:name="ProductID" w:val="3 метра"/>
        </w:smartTagPr>
        <w:r w:rsidRPr="001D1280">
          <w:rPr>
            <w:color w:val="000000"/>
            <w:spacing w:val="2"/>
            <w:sz w:val="20"/>
          </w:rPr>
          <w:t>3 метра</w:t>
        </w:r>
      </w:smartTag>
      <w:r w:rsidRPr="001D1280">
        <w:rPr>
          <w:color w:val="000000"/>
          <w:spacing w:val="2"/>
          <w:sz w:val="20"/>
        </w:rPr>
        <w:t xml:space="preserve">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rsidR="00F7318E" w:rsidRPr="001D1280" w:rsidRDefault="00F7318E" w:rsidP="00F7318E">
      <w:pPr>
        <w:spacing w:line="240" w:lineRule="auto"/>
        <w:ind w:firstLine="709"/>
        <w:jc w:val="both"/>
        <w:rPr>
          <w:sz w:val="20"/>
        </w:rPr>
      </w:pPr>
      <w:r w:rsidRPr="001D1280">
        <w:rPr>
          <w:sz w:val="20"/>
        </w:rPr>
        <w:lastRenderedPageBreak/>
        <w:t xml:space="preserve">4. Охранные коридоры автомобильных дорог устанавливаются в соответствии с приказом Министерства транспорта российской Федерации от 13.01.2010 № 4 "Об установлении и использовании придорожных полос автомобильных дорог федерального значения", а также на основании Федерального </w:t>
      </w:r>
      <w:hyperlink r:id="rId142" w:history="1">
        <w:r w:rsidRPr="001D1280">
          <w:rPr>
            <w:sz w:val="20"/>
          </w:rPr>
          <w:t>закона</w:t>
        </w:r>
      </w:hyperlink>
      <w:r w:rsidRPr="001D1280">
        <w:rPr>
          <w:sz w:val="20"/>
        </w:rPr>
        <w:t xml:space="preserve">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F7318E" w:rsidRPr="001D1280" w:rsidRDefault="00F7318E" w:rsidP="00F7318E">
      <w:pPr>
        <w:spacing w:line="240" w:lineRule="auto"/>
        <w:ind w:firstLine="709"/>
        <w:jc w:val="both"/>
        <w:rPr>
          <w:sz w:val="20"/>
        </w:rPr>
      </w:pPr>
      <w:r w:rsidRPr="001D1280">
        <w:rPr>
          <w:sz w:val="20"/>
        </w:rPr>
        <w:t>5.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F7318E" w:rsidRPr="001D1280" w:rsidRDefault="00F7318E" w:rsidP="00F7318E">
      <w:pPr>
        <w:tabs>
          <w:tab w:val="left" w:pos="0"/>
        </w:tabs>
        <w:spacing w:before="100" w:beforeAutospacing="1" w:after="100" w:afterAutospacing="1" w:line="240" w:lineRule="auto"/>
        <w:ind w:firstLine="0"/>
        <w:jc w:val="center"/>
        <w:outlineLvl w:val="2"/>
        <w:rPr>
          <w:rFonts w:eastAsia="Calibri"/>
          <w:b/>
          <w:bCs/>
          <w:sz w:val="20"/>
        </w:rPr>
      </w:pPr>
      <w:bookmarkStart w:id="175" w:name="_Toc435094719"/>
      <w:r w:rsidRPr="001D1280">
        <w:rPr>
          <w:rFonts w:eastAsia="Calibri"/>
          <w:b/>
          <w:bCs/>
          <w:sz w:val="20"/>
        </w:rPr>
        <w:t>Статья 4</w:t>
      </w:r>
      <w:r w:rsidR="001960A3">
        <w:rPr>
          <w:rFonts w:eastAsia="Calibri"/>
          <w:b/>
          <w:bCs/>
          <w:sz w:val="20"/>
        </w:rPr>
        <w:t>5</w:t>
      </w:r>
      <w:r w:rsidRPr="001D1280">
        <w:rPr>
          <w:rFonts w:eastAsia="Calibri"/>
          <w:b/>
          <w:bCs/>
          <w:sz w:val="20"/>
        </w:rPr>
        <w:t>. Санитарно-защитные зоны</w:t>
      </w:r>
      <w:bookmarkEnd w:id="175"/>
    </w:p>
    <w:p w:rsidR="00F7318E" w:rsidRPr="001D1280" w:rsidRDefault="00F7318E" w:rsidP="00F7318E">
      <w:pPr>
        <w:autoSpaceDE w:val="0"/>
        <w:autoSpaceDN w:val="0"/>
        <w:adjustRightInd w:val="0"/>
        <w:spacing w:line="240" w:lineRule="auto"/>
        <w:ind w:firstLine="709"/>
        <w:jc w:val="both"/>
        <w:rPr>
          <w:rFonts w:eastAsia="TimesNewRoman,Bold"/>
          <w:sz w:val="20"/>
        </w:rPr>
      </w:pPr>
      <w:r w:rsidRPr="001D1280">
        <w:rPr>
          <w:sz w:val="20"/>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(далее – ССЗ) таких объектов.</w:t>
      </w:r>
    </w:p>
    <w:p w:rsidR="00F7318E" w:rsidRPr="001D1280" w:rsidRDefault="00F7318E" w:rsidP="00F7318E">
      <w:pPr>
        <w:autoSpaceDE w:val="0"/>
        <w:autoSpaceDN w:val="0"/>
        <w:adjustRightInd w:val="0"/>
        <w:spacing w:line="240" w:lineRule="auto"/>
        <w:ind w:firstLine="709"/>
        <w:jc w:val="both"/>
        <w:rPr>
          <w:rFonts w:eastAsia="TimesNewRoman,Bold"/>
          <w:sz w:val="20"/>
        </w:rPr>
      </w:pPr>
      <w:r w:rsidRPr="001D1280">
        <w:rPr>
          <w:rFonts w:eastAsia="TimesNewRoman,Bold"/>
          <w:sz w:val="20"/>
        </w:rPr>
        <w:t xml:space="preserve">2. </w:t>
      </w:r>
      <w:r w:rsidRPr="001D1280">
        <w:rPr>
          <w:rFonts w:eastAsia="TimesNewRoman"/>
          <w:sz w:val="20"/>
        </w:rPr>
        <w:t>На территории СЗЗ в соответствии с законодательством Российской Федерации</w:t>
      </w:r>
      <w:r w:rsidRPr="001D1280">
        <w:rPr>
          <w:rFonts w:eastAsia="TimesNewRoman,Bold"/>
          <w:sz w:val="20"/>
        </w:rPr>
        <w:t xml:space="preserve">, </w:t>
      </w:r>
      <w:r w:rsidRPr="001D1280">
        <w:rPr>
          <w:rFonts w:eastAsia="TimesNewRoman"/>
          <w:sz w:val="20"/>
        </w:rPr>
        <w:t xml:space="preserve">в том числе в соответствии с Федеральным законом от </w:t>
      </w:r>
      <w:r w:rsidRPr="001D1280">
        <w:rPr>
          <w:rFonts w:eastAsia="TimesNewRoman,Bold"/>
          <w:sz w:val="20"/>
        </w:rPr>
        <w:t xml:space="preserve">30.03.1999 </w:t>
      </w:r>
      <w:r w:rsidRPr="001D1280">
        <w:rPr>
          <w:rFonts w:eastAsia="TimesNewRoman"/>
          <w:sz w:val="20"/>
        </w:rPr>
        <w:t xml:space="preserve">№ </w:t>
      </w:r>
      <w:r w:rsidRPr="001D1280">
        <w:rPr>
          <w:rFonts w:eastAsia="TimesNewRoman,Bold"/>
          <w:sz w:val="20"/>
        </w:rPr>
        <w:t>52-</w:t>
      </w:r>
      <w:r w:rsidRPr="001D1280">
        <w:rPr>
          <w:rFonts w:eastAsia="TimesNewRoman"/>
          <w:sz w:val="20"/>
        </w:rPr>
        <w:t xml:space="preserve">ФЗ </w:t>
      </w:r>
      <w:r w:rsidRPr="001D1280">
        <w:rPr>
          <w:rFonts w:eastAsia="TimesNewRoman,Bold"/>
          <w:sz w:val="20"/>
        </w:rPr>
        <w:t>«</w:t>
      </w:r>
      <w:r w:rsidRPr="001D1280">
        <w:rPr>
          <w:rFonts w:eastAsia="TimesNewRoman"/>
          <w:sz w:val="20"/>
        </w:rPr>
        <w:t>О санитарно</w:t>
      </w:r>
      <w:r w:rsidRPr="001D1280">
        <w:rPr>
          <w:rFonts w:eastAsia="TimesNewRoman,Bold"/>
          <w:sz w:val="20"/>
        </w:rPr>
        <w:t>-</w:t>
      </w:r>
      <w:r w:rsidRPr="001D1280">
        <w:rPr>
          <w:rFonts w:eastAsia="TimesNewRoman"/>
          <w:sz w:val="20"/>
        </w:rPr>
        <w:t>эпидемиологическом благополучии населения</w:t>
      </w:r>
      <w:r w:rsidRPr="001D1280">
        <w:rPr>
          <w:rFonts w:eastAsia="TimesNewRoman,Bold"/>
          <w:sz w:val="20"/>
        </w:rPr>
        <w:t xml:space="preserve">», </w:t>
      </w:r>
      <w:r w:rsidRPr="001D1280">
        <w:rPr>
          <w:rFonts w:eastAsia="TimesNewRoman"/>
          <w:sz w:val="20"/>
        </w:rPr>
        <w:t>устанавливается специальный режим использования земельных участков и объектов капитального строительства</w:t>
      </w:r>
      <w:r w:rsidRPr="001D1280">
        <w:rPr>
          <w:rFonts w:eastAsia="TimesNewRoman,Bold"/>
          <w:sz w:val="20"/>
        </w:rPr>
        <w:t>.</w:t>
      </w:r>
    </w:p>
    <w:p w:rsidR="00F7318E" w:rsidRPr="001D1280" w:rsidRDefault="00F7318E" w:rsidP="00F7318E">
      <w:pPr>
        <w:autoSpaceDE w:val="0"/>
        <w:autoSpaceDN w:val="0"/>
        <w:adjustRightInd w:val="0"/>
        <w:spacing w:line="240" w:lineRule="auto"/>
        <w:ind w:firstLine="709"/>
        <w:jc w:val="both"/>
        <w:rPr>
          <w:sz w:val="20"/>
        </w:rPr>
      </w:pPr>
      <w:r w:rsidRPr="001D1280">
        <w:rPr>
          <w:rFonts w:eastAsia="TimesNewRoman"/>
          <w:sz w:val="20"/>
        </w:rPr>
        <w:t xml:space="preserve">Содержание указанного режима определено в соответствии с СанПиН </w:t>
      </w:r>
      <w:r w:rsidRPr="001D1280">
        <w:rPr>
          <w:rFonts w:eastAsia="TimesNewRoman,Bold"/>
          <w:sz w:val="20"/>
        </w:rPr>
        <w:t>2.2.1/2.1.1.1200-03 «</w:t>
      </w:r>
      <w:r w:rsidRPr="001D1280">
        <w:rPr>
          <w:rFonts w:eastAsia="TimesNewRoman"/>
          <w:sz w:val="20"/>
        </w:rPr>
        <w:t>Санитарно</w:t>
      </w:r>
      <w:r w:rsidRPr="001D1280">
        <w:rPr>
          <w:rFonts w:eastAsia="TimesNewRoman,Bold"/>
          <w:sz w:val="20"/>
        </w:rPr>
        <w:t>-</w:t>
      </w:r>
      <w:r w:rsidRPr="001D1280">
        <w:rPr>
          <w:rFonts w:eastAsia="TimesNewRoman"/>
          <w:sz w:val="20"/>
        </w:rPr>
        <w:t>защитные зоны и санитарная классификация предприятий</w:t>
      </w:r>
      <w:r w:rsidRPr="001D1280">
        <w:rPr>
          <w:rFonts w:eastAsia="TimesNewRoman,Bold"/>
          <w:sz w:val="20"/>
        </w:rPr>
        <w:t xml:space="preserve">, </w:t>
      </w:r>
      <w:r w:rsidRPr="001D1280">
        <w:rPr>
          <w:rFonts w:eastAsia="TimesNewRoman"/>
          <w:sz w:val="20"/>
        </w:rPr>
        <w:t>сооружений и иных объектов</w:t>
      </w:r>
      <w:r w:rsidRPr="001D1280">
        <w:rPr>
          <w:rFonts w:eastAsia="TimesNewRoman,Bold"/>
          <w:sz w:val="20"/>
        </w:rPr>
        <w:t>».</w:t>
      </w:r>
    </w:p>
    <w:p w:rsidR="00F7318E" w:rsidRPr="001D1280" w:rsidRDefault="00F7318E" w:rsidP="00F7318E">
      <w:pPr>
        <w:spacing w:line="240" w:lineRule="auto"/>
        <w:ind w:firstLine="709"/>
        <w:contextualSpacing/>
        <w:jc w:val="both"/>
        <w:rPr>
          <w:sz w:val="20"/>
        </w:rPr>
      </w:pPr>
      <w:r w:rsidRPr="001D1280">
        <w:rPr>
          <w:sz w:val="20"/>
        </w:rPr>
        <w:t xml:space="preserve">3.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 </w:t>
      </w:r>
    </w:p>
    <w:p w:rsidR="00F7318E" w:rsidRPr="001D1280" w:rsidRDefault="00F7318E" w:rsidP="00F7318E">
      <w:pPr>
        <w:spacing w:line="240" w:lineRule="auto"/>
        <w:ind w:firstLine="709"/>
        <w:contextualSpacing/>
        <w:jc w:val="both"/>
        <w:rPr>
          <w:sz w:val="20"/>
        </w:rPr>
      </w:pPr>
      <w:r w:rsidRPr="001D1280">
        <w:rPr>
          <w:sz w:val="20"/>
        </w:rPr>
        <w:t>4.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F7318E" w:rsidRPr="001D1280" w:rsidRDefault="00F7318E" w:rsidP="00F7318E">
      <w:pPr>
        <w:spacing w:line="240" w:lineRule="auto"/>
        <w:ind w:firstLine="709"/>
        <w:contextualSpacing/>
        <w:jc w:val="both"/>
        <w:rPr>
          <w:sz w:val="20"/>
        </w:rPr>
      </w:pPr>
      <w:r w:rsidRPr="001D1280">
        <w:rPr>
          <w:sz w:val="20"/>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F7318E" w:rsidRPr="001D1280" w:rsidRDefault="00F7318E" w:rsidP="00F7318E">
      <w:pPr>
        <w:spacing w:line="240" w:lineRule="auto"/>
        <w:ind w:firstLine="709"/>
        <w:contextualSpacing/>
        <w:jc w:val="both"/>
        <w:rPr>
          <w:sz w:val="20"/>
        </w:rPr>
      </w:pPr>
      <w:r w:rsidRPr="001D1280">
        <w:rPr>
          <w:sz w:val="20"/>
        </w:rPr>
        <w:t>6. Допускается размещать в границах санитарно-защитной зоны промышленного объекта или производства:</w:t>
      </w:r>
    </w:p>
    <w:p w:rsidR="00F7318E" w:rsidRPr="001D1280" w:rsidRDefault="00F7318E" w:rsidP="00F7318E">
      <w:pPr>
        <w:spacing w:line="240" w:lineRule="auto"/>
        <w:ind w:firstLine="709"/>
        <w:contextualSpacing/>
        <w:jc w:val="both"/>
        <w:rPr>
          <w:sz w:val="20"/>
        </w:rPr>
      </w:pPr>
      <w:r w:rsidRPr="001D1280">
        <w:rPr>
          <w:sz w:val="20"/>
        </w:rPr>
        <w:t>-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F7318E" w:rsidRPr="001D1280" w:rsidRDefault="00F7318E" w:rsidP="00F7318E">
      <w:pPr>
        <w:spacing w:line="240" w:lineRule="auto"/>
        <w:ind w:firstLine="709"/>
        <w:contextualSpacing/>
        <w:jc w:val="both"/>
        <w:rPr>
          <w:sz w:val="20"/>
        </w:rPr>
      </w:pPr>
      <w:r w:rsidRPr="001D1280">
        <w:rPr>
          <w:sz w:val="20"/>
        </w:rPr>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w:t>
      </w:r>
    </w:p>
    <w:p w:rsidR="00F7318E" w:rsidRPr="001D1280" w:rsidRDefault="00F7318E" w:rsidP="00F7318E">
      <w:pPr>
        <w:tabs>
          <w:tab w:val="left" w:pos="0"/>
        </w:tabs>
        <w:spacing w:before="100" w:beforeAutospacing="1" w:after="100" w:afterAutospacing="1" w:line="240" w:lineRule="auto"/>
        <w:ind w:firstLine="0"/>
        <w:jc w:val="center"/>
        <w:outlineLvl w:val="2"/>
        <w:rPr>
          <w:rFonts w:eastAsia="Calibri"/>
          <w:b/>
          <w:bCs/>
          <w:sz w:val="20"/>
        </w:rPr>
      </w:pPr>
      <w:bookmarkStart w:id="176" w:name="_Toc435094721"/>
      <w:r w:rsidRPr="001D1280">
        <w:rPr>
          <w:rFonts w:eastAsia="Calibri"/>
          <w:b/>
          <w:bCs/>
          <w:sz w:val="20"/>
        </w:rPr>
        <w:t>Статья 4</w:t>
      </w:r>
      <w:r w:rsidR="001960A3">
        <w:rPr>
          <w:rFonts w:eastAsia="Calibri"/>
          <w:b/>
          <w:bCs/>
          <w:sz w:val="20"/>
        </w:rPr>
        <w:t>6</w:t>
      </w:r>
      <w:r w:rsidRPr="001D1280">
        <w:rPr>
          <w:rFonts w:eastAsia="Calibri"/>
          <w:b/>
          <w:bCs/>
          <w:sz w:val="20"/>
        </w:rPr>
        <w:t>. Водоохранные зоны</w:t>
      </w:r>
      <w:bookmarkEnd w:id="176"/>
    </w:p>
    <w:p w:rsidR="00F7318E" w:rsidRPr="001D1280" w:rsidRDefault="00F7318E" w:rsidP="00F7318E">
      <w:pPr>
        <w:spacing w:line="240" w:lineRule="auto"/>
        <w:ind w:firstLine="709"/>
        <w:jc w:val="both"/>
        <w:rPr>
          <w:color w:val="000000"/>
          <w:sz w:val="20"/>
        </w:rPr>
      </w:pPr>
      <w:r w:rsidRPr="001D1280">
        <w:rPr>
          <w:color w:val="000000"/>
          <w:sz w:val="20"/>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в соответствии с Водным кодексом Российской Федерации, устанавливаются водоохранные зоны и прибрежные защитные полосы.</w:t>
      </w:r>
    </w:p>
    <w:p w:rsidR="00F7318E" w:rsidRPr="001D1280" w:rsidRDefault="00F7318E" w:rsidP="00F7318E">
      <w:pPr>
        <w:spacing w:line="240" w:lineRule="auto"/>
        <w:ind w:firstLine="709"/>
        <w:jc w:val="both"/>
        <w:rPr>
          <w:color w:val="000000"/>
          <w:spacing w:val="2"/>
          <w:sz w:val="20"/>
          <w:shd w:val="clear" w:color="auto" w:fill="FFFFFF"/>
        </w:rPr>
      </w:pPr>
      <w:r w:rsidRPr="001D1280">
        <w:rPr>
          <w:color w:val="000000"/>
          <w:sz w:val="20"/>
        </w:rPr>
        <w:lastRenderedPageBreak/>
        <w:t xml:space="preserve">2. Водоохранными </w:t>
      </w:r>
      <w:r w:rsidRPr="001D1280">
        <w:rPr>
          <w:color w:val="000000"/>
          <w:spacing w:val="2"/>
          <w:sz w:val="20"/>
          <w:shd w:val="clear" w:color="auto" w:fill="FFFFFF"/>
        </w:rPr>
        <w:t>зонами являются территории, которые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F7318E" w:rsidRPr="001D1280" w:rsidRDefault="00F7318E" w:rsidP="00F7318E">
      <w:pPr>
        <w:spacing w:line="240" w:lineRule="auto"/>
        <w:ind w:firstLine="709"/>
        <w:jc w:val="both"/>
        <w:rPr>
          <w:color w:val="000000"/>
          <w:sz w:val="20"/>
        </w:rPr>
      </w:pPr>
      <w:r w:rsidRPr="001D1280">
        <w:rPr>
          <w:color w:val="000000"/>
          <w:sz w:val="20"/>
        </w:rPr>
        <w:t>3. 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rsidR="00F7318E" w:rsidRPr="001D1280" w:rsidRDefault="00F7318E" w:rsidP="00F7318E">
      <w:pPr>
        <w:shd w:val="clear" w:color="auto" w:fill="FFFFFF"/>
        <w:spacing w:line="240" w:lineRule="auto"/>
        <w:ind w:firstLine="709"/>
        <w:textAlignment w:val="baseline"/>
        <w:rPr>
          <w:color w:val="000000"/>
          <w:spacing w:val="2"/>
          <w:sz w:val="20"/>
        </w:rPr>
      </w:pPr>
      <w:r w:rsidRPr="001D1280">
        <w:rPr>
          <w:color w:val="000000"/>
          <w:spacing w:val="2"/>
          <w:sz w:val="20"/>
        </w:rPr>
        <w:t>4. Ширина водоохранной зоны рек или ручьев устанавливается от их истока для рек или ручьев протяженностью:</w:t>
      </w:r>
    </w:p>
    <w:p w:rsidR="00F7318E" w:rsidRPr="001D1280" w:rsidRDefault="00F7318E" w:rsidP="00F7318E">
      <w:pPr>
        <w:shd w:val="clear" w:color="auto" w:fill="FFFFFF"/>
        <w:spacing w:line="240" w:lineRule="auto"/>
        <w:ind w:firstLine="709"/>
        <w:textAlignment w:val="baseline"/>
        <w:rPr>
          <w:color w:val="000000"/>
          <w:spacing w:val="2"/>
          <w:sz w:val="20"/>
        </w:rPr>
      </w:pPr>
      <w:r w:rsidRPr="001D1280">
        <w:rPr>
          <w:color w:val="000000"/>
          <w:spacing w:val="2"/>
          <w:sz w:val="20"/>
        </w:rPr>
        <w:t>1) до десяти километров - в размере пятидесяти метров;</w:t>
      </w:r>
    </w:p>
    <w:p w:rsidR="00F7318E" w:rsidRPr="001D1280" w:rsidRDefault="00F7318E" w:rsidP="00F7318E">
      <w:pPr>
        <w:shd w:val="clear" w:color="auto" w:fill="FFFFFF"/>
        <w:spacing w:line="240" w:lineRule="auto"/>
        <w:ind w:firstLine="709"/>
        <w:textAlignment w:val="baseline"/>
        <w:rPr>
          <w:color w:val="000000"/>
          <w:spacing w:val="2"/>
          <w:sz w:val="20"/>
        </w:rPr>
      </w:pPr>
      <w:r w:rsidRPr="001D1280">
        <w:rPr>
          <w:color w:val="000000"/>
          <w:spacing w:val="2"/>
          <w:sz w:val="20"/>
        </w:rPr>
        <w:t>2) от десяти до пятидесяти километров - в размере ста метров;</w:t>
      </w:r>
    </w:p>
    <w:p w:rsidR="00F7318E" w:rsidRPr="001D1280" w:rsidRDefault="00F7318E" w:rsidP="00F7318E">
      <w:pPr>
        <w:shd w:val="clear" w:color="auto" w:fill="FFFFFF"/>
        <w:spacing w:line="240" w:lineRule="auto"/>
        <w:ind w:firstLine="709"/>
        <w:textAlignment w:val="baseline"/>
        <w:rPr>
          <w:color w:val="000000"/>
          <w:spacing w:val="2"/>
          <w:sz w:val="20"/>
        </w:rPr>
      </w:pPr>
      <w:r w:rsidRPr="001D1280">
        <w:rPr>
          <w:color w:val="000000"/>
          <w:spacing w:val="2"/>
          <w:sz w:val="20"/>
        </w:rPr>
        <w:t>3) от пятидесяти километров и более - в размере двухсот метров.</w:t>
      </w:r>
    </w:p>
    <w:p w:rsidR="00F7318E" w:rsidRPr="001D1280" w:rsidRDefault="00F7318E" w:rsidP="00F7318E">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5. Для реки, ручья протяженностью менее десяти километров от истока до устья водоохранная зона совпадает с прибрежной защитной полосой. Радиус </w:t>
      </w:r>
      <w:r w:rsidRPr="001D1280">
        <w:rPr>
          <w:color w:val="000000"/>
          <w:spacing w:val="2"/>
          <w:sz w:val="20"/>
        </w:rPr>
        <w:t>водоохранной</w:t>
      </w:r>
      <w:r w:rsidRPr="001D1280">
        <w:rPr>
          <w:color w:val="000000"/>
          <w:spacing w:val="2"/>
          <w:sz w:val="20"/>
          <w:shd w:val="clear" w:color="auto" w:fill="FFFFFF"/>
        </w:rPr>
        <w:t xml:space="preserve"> зоны для истоков реки, ручья устанавливается в размере пятидесяти метров.</w:t>
      </w:r>
    </w:p>
    <w:p w:rsidR="00F7318E" w:rsidRPr="001D1280" w:rsidRDefault="00F7318E" w:rsidP="00F7318E">
      <w:pPr>
        <w:spacing w:line="240" w:lineRule="auto"/>
        <w:ind w:firstLine="709"/>
        <w:jc w:val="both"/>
        <w:rPr>
          <w:color w:val="000000"/>
          <w:sz w:val="20"/>
        </w:rPr>
      </w:pPr>
      <w:r w:rsidRPr="001D1280">
        <w:rPr>
          <w:color w:val="000000"/>
          <w:spacing w:val="2"/>
          <w:sz w:val="20"/>
          <w:shd w:val="clear" w:color="auto" w:fill="FFFFFF"/>
        </w:rPr>
        <w:t>6. Ширина </w:t>
      </w:r>
      <w:r w:rsidRPr="001D1280">
        <w:rPr>
          <w:color w:val="000000"/>
          <w:spacing w:val="2"/>
          <w:sz w:val="20"/>
        </w:rPr>
        <w:t>водоохранной</w:t>
      </w:r>
      <w:r w:rsidRPr="001D1280">
        <w:rPr>
          <w:color w:val="000000"/>
          <w:spacing w:val="2"/>
          <w:sz w:val="20"/>
          <w:shd w:val="clear" w:color="auto" w:fill="FFFFFF"/>
        </w:rPr>
        <w:t xml:space="preserve">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w:t>
      </w:r>
      <w:r w:rsidRPr="001D1280">
        <w:rPr>
          <w:color w:val="000000"/>
          <w:spacing w:val="2"/>
          <w:sz w:val="20"/>
        </w:rPr>
        <w:t>водоохранной</w:t>
      </w:r>
      <w:r w:rsidRPr="001D1280">
        <w:rPr>
          <w:color w:val="000000"/>
          <w:spacing w:val="2"/>
          <w:sz w:val="20"/>
          <w:shd w:val="clear" w:color="auto" w:fill="FFFFFF"/>
        </w:rPr>
        <w:t xml:space="preserve"> зоны водохранилища, расположенного на водотоке, устанавливается равной ширине </w:t>
      </w:r>
      <w:r w:rsidRPr="001D1280">
        <w:rPr>
          <w:color w:val="000000"/>
          <w:spacing w:val="2"/>
          <w:sz w:val="20"/>
        </w:rPr>
        <w:t>водоохранной</w:t>
      </w:r>
      <w:r w:rsidRPr="001D1280">
        <w:rPr>
          <w:color w:val="000000"/>
          <w:spacing w:val="2"/>
          <w:sz w:val="20"/>
          <w:shd w:val="clear" w:color="auto" w:fill="FFFFFF"/>
        </w:rPr>
        <w:t xml:space="preserve"> зоны этого водотока</w:t>
      </w:r>
    </w:p>
    <w:p w:rsidR="00F7318E" w:rsidRPr="001D1280" w:rsidRDefault="00F7318E" w:rsidP="00F7318E">
      <w:pPr>
        <w:spacing w:line="240" w:lineRule="auto"/>
        <w:ind w:firstLine="709"/>
        <w:jc w:val="both"/>
        <w:rPr>
          <w:color w:val="000000"/>
          <w:sz w:val="20"/>
        </w:rPr>
      </w:pPr>
      <w:r w:rsidRPr="001D1280">
        <w:rPr>
          <w:color w:val="000000"/>
          <w:sz w:val="20"/>
        </w:rPr>
        <w:t>7. В границах водоохранных зон запрещаются:</w:t>
      </w:r>
    </w:p>
    <w:p w:rsidR="00F7318E" w:rsidRPr="001D1280" w:rsidRDefault="00F7318E" w:rsidP="00F7318E">
      <w:pPr>
        <w:spacing w:line="240" w:lineRule="auto"/>
        <w:ind w:firstLine="709"/>
        <w:jc w:val="both"/>
        <w:rPr>
          <w:color w:val="000000"/>
          <w:sz w:val="20"/>
        </w:rPr>
      </w:pPr>
      <w:r w:rsidRPr="001D1280">
        <w:rPr>
          <w:color w:val="000000"/>
          <w:sz w:val="20"/>
        </w:rPr>
        <w:t>1) использование сточных вод в целях регулирования плодородия почв;</w:t>
      </w:r>
    </w:p>
    <w:p w:rsidR="00F7318E" w:rsidRPr="001D1280" w:rsidRDefault="00F7318E" w:rsidP="00F7318E">
      <w:pPr>
        <w:spacing w:line="240" w:lineRule="auto"/>
        <w:ind w:firstLine="709"/>
        <w:jc w:val="both"/>
        <w:rPr>
          <w:color w:val="000000"/>
          <w:sz w:val="20"/>
        </w:rPr>
      </w:pPr>
      <w:r w:rsidRPr="001D1280">
        <w:rPr>
          <w:color w:val="000000"/>
          <w:sz w:val="20"/>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F7318E" w:rsidRPr="001D1280" w:rsidRDefault="00F7318E" w:rsidP="00F7318E">
      <w:pPr>
        <w:spacing w:line="240" w:lineRule="auto"/>
        <w:ind w:firstLine="709"/>
        <w:jc w:val="both"/>
        <w:rPr>
          <w:color w:val="000000"/>
          <w:sz w:val="20"/>
        </w:rPr>
      </w:pPr>
      <w:r w:rsidRPr="001D1280">
        <w:rPr>
          <w:color w:val="000000"/>
          <w:sz w:val="20"/>
        </w:rPr>
        <w:t>3) осуществление авиационных мер по борьбе с вредными организмами;</w:t>
      </w:r>
    </w:p>
    <w:p w:rsidR="00F7318E" w:rsidRPr="001D1280" w:rsidRDefault="00F7318E" w:rsidP="00F7318E">
      <w:pPr>
        <w:spacing w:line="240" w:lineRule="auto"/>
        <w:ind w:firstLine="709"/>
        <w:jc w:val="both"/>
        <w:rPr>
          <w:color w:val="000000"/>
          <w:sz w:val="20"/>
        </w:rPr>
      </w:pPr>
      <w:r w:rsidRPr="001D1280">
        <w:rPr>
          <w:color w:val="000000"/>
          <w:sz w:val="20"/>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F7318E" w:rsidRPr="001D1280" w:rsidRDefault="00F7318E" w:rsidP="00F7318E">
      <w:pPr>
        <w:spacing w:line="240" w:lineRule="auto"/>
        <w:ind w:firstLine="709"/>
        <w:jc w:val="both"/>
        <w:rPr>
          <w:sz w:val="20"/>
        </w:rPr>
      </w:pPr>
      <w:r w:rsidRPr="001D1280">
        <w:rPr>
          <w:color w:val="000000"/>
          <w:sz w:val="20"/>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w:t>
      </w:r>
      <w:r w:rsidRPr="001D1280">
        <w:rPr>
          <w:sz w:val="20"/>
        </w:rPr>
        <w:t xml:space="preserve">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F7318E" w:rsidRPr="001D1280" w:rsidRDefault="00F7318E" w:rsidP="00F7318E">
      <w:pPr>
        <w:spacing w:line="240" w:lineRule="auto"/>
        <w:ind w:firstLine="709"/>
        <w:jc w:val="both"/>
        <w:rPr>
          <w:sz w:val="20"/>
        </w:rPr>
      </w:pPr>
      <w:r w:rsidRPr="001D1280">
        <w:rPr>
          <w:sz w:val="20"/>
        </w:rPr>
        <w:t>6) размещение специализированных хранилищ пестицидов и агрохимикатов, применение пестицидов и агрохимикатов;</w:t>
      </w:r>
    </w:p>
    <w:p w:rsidR="00F7318E" w:rsidRPr="001D1280" w:rsidRDefault="00F7318E" w:rsidP="00F7318E">
      <w:pPr>
        <w:spacing w:line="240" w:lineRule="auto"/>
        <w:ind w:firstLine="709"/>
        <w:jc w:val="both"/>
        <w:rPr>
          <w:sz w:val="20"/>
        </w:rPr>
      </w:pPr>
      <w:r w:rsidRPr="001D1280">
        <w:rPr>
          <w:sz w:val="20"/>
        </w:rPr>
        <w:t>7) сброс сточных, в том числе дренажных, вод;</w:t>
      </w:r>
    </w:p>
    <w:p w:rsidR="00F7318E" w:rsidRPr="001D1280" w:rsidRDefault="00F7318E" w:rsidP="00F7318E">
      <w:pPr>
        <w:spacing w:line="240" w:lineRule="auto"/>
        <w:ind w:firstLine="709"/>
        <w:jc w:val="both"/>
        <w:rPr>
          <w:sz w:val="20"/>
        </w:rPr>
      </w:pPr>
      <w:r w:rsidRPr="001D1280">
        <w:rPr>
          <w:sz w:val="20"/>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143" w:history="1">
        <w:r w:rsidRPr="001D1280">
          <w:rPr>
            <w:sz w:val="20"/>
          </w:rPr>
          <w:t>статьей 19.1</w:t>
        </w:r>
      </w:hyperlink>
      <w:r w:rsidRPr="001D1280">
        <w:rPr>
          <w:sz w:val="20"/>
        </w:rPr>
        <w:t xml:space="preserve"> Закона Российской Федерации от 21.02.1992 № 2395-1 "О недрах").</w:t>
      </w:r>
    </w:p>
    <w:p w:rsidR="00F7318E" w:rsidRPr="001D1280" w:rsidRDefault="00F7318E" w:rsidP="00F7318E">
      <w:pPr>
        <w:spacing w:line="240" w:lineRule="auto"/>
        <w:ind w:firstLine="709"/>
        <w:jc w:val="both"/>
        <w:rPr>
          <w:sz w:val="20"/>
        </w:rPr>
      </w:pPr>
      <w:r w:rsidRPr="001D1280">
        <w:rPr>
          <w:sz w:val="20"/>
        </w:rPr>
        <w:t>8.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F7318E" w:rsidRPr="001D1280" w:rsidRDefault="00F7318E" w:rsidP="00F7318E">
      <w:pPr>
        <w:spacing w:line="240" w:lineRule="auto"/>
        <w:ind w:firstLine="709"/>
        <w:jc w:val="both"/>
        <w:rPr>
          <w:sz w:val="20"/>
        </w:rPr>
      </w:pPr>
      <w:r w:rsidRPr="001D1280">
        <w:rPr>
          <w:sz w:val="20"/>
        </w:rPr>
        <w:t>1) централизованные системы водоотведения (канализации), централизованные ливневые системы водоотведения;</w:t>
      </w:r>
    </w:p>
    <w:p w:rsidR="00F7318E" w:rsidRPr="001D1280" w:rsidRDefault="00F7318E" w:rsidP="00F7318E">
      <w:pPr>
        <w:spacing w:line="240" w:lineRule="auto"/>
        <w:ind w:firstLine="709"/>
        <w:jc w:val="both"/>
        <w:rPr>
          <w:sz w:val="20"/>
        </w:rPr>
      </w:pPr>
      <w:r w:rsidRPr="001D1280">
        <w:rPr>
          <w:sz w:val="20"/>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F7318E" w:rsidRPr="001D1280" w:rsidRDefault="00F7318E" w:rsidP="00F7318E">
      <w:pPr>
        <w:spacing w:line="240" w:lineRule="auto"/>
        <w:ind w:firstLine="709"/>
        <w:jc w:val="both"/>
        <w:rPr>
          <w:sz w:val="20"/>
        </w:rPr>
      </w:pPr>
      <w:r w:rsidRPr="001D1280">
        <w:rPr>
          <w:sz w:val="20"/>
        </w:rPr>
        <w:t xml:space="preserve">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w:t>
      </w:r>
      <w:r w:rsidRPr="001D1280">
        <w:rPr>
          <w:sz w:val="20"/>
        </w:rPr>
        <w:lastRenderedPageBreak/>
        <w:t>установленных в соответствии с требованиями законодательства в области охраны окружающей среды и Водного кодекса Российской Федерации;</w:t>
      </w:r>
    </w:p>
    <w:p w:rsidR="00F7318E" w:rsidRPr="001D1280" w:rsidRDefault="00F7318E" w:rsidP="00F7318E">
      <w:pPr>
        <w:spacing w:line="240" w:lineRule="auto"/>
        <w:ind w:firstLine="709"/>
        <w:jc w:val="both"/>
        <w:rPr>
          <w:sz w:val="20"/>
        </w:rPr>
      </w:pPr>
      <w:r w:rsidRPr="001D1280">
        <w:rPr>
          <w:sz w:val="20"/>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F7318E" w:rsidRPr="001D1280" w:rsidRDefault="00F7318E" w:rsidP="00F7318E">
      <w:pPr>
        <w:spacing w:line="240" w:lineRule="auto"/>
        <w:ind w:firstLine="709"/>
        <w:jc w:val="both"/>
        <w:rPr>
          <w:sz w:val="20"/>
        </w:rPr>
      </w:pPr>
      <w:r w:rsidRPr="001D1280">
        <w:rPr>
          <w:sz w:val="20"/>
        </w:rPr>
        <w:t>9. В границах прибрежных защитных полос наряду с установленными частью 3 настоящей статьи ограничениями запрещаются:</w:t>
      </w:r>
    </w:p>
    <w:p w:rsidR="00F7318E" w:rsidRPr="001D1280" w:rsidRDefault="00F7318E" w:rsidP="00F7318E">
      <w:pPr>
        <w:spacing w:line="240" w:lineRule="auto"/>
        <w:ind w:firstLine="709"/>
        <w:jc w:val="both"/>
        <w:rPr>
          <w:sz w:val="20"/>
        </w:rPr>
      </w:pPr>
      <w:r w:rsidRPr="001D1280">
        <w:rPr>
          <w:sz w:val="20"/>
        </w:rPr>
        <w:t>1) распашка земель;</w:t>
      </w:r>
    </w:p>
    <w:p w:rsidR="00F7318E" w:rsidRPr="001D1280" w:rsidRDefault="00F7318E" w:rsidP="00F7318E">
      <w:pPr>
        <w:spacing w:line="240" w:lineRule="auto"/>
        <w:ind w:firstLine="709"/>
        <w:jc w:val="both"/>
        <w:rPr>
          <w:sz w:val="20"/>
        </w:rPr>
      </w:pPr>
      <w:r w:rsidRPr="001D1280">
        <w:rPr>
          <w:sz w:val="20"/>
        </w:rPr>
        <w:t>2) размещение отвалов размываемых грунтов;</w:t>
      </w:r>
    </w:p>
    <w:p w:rsidR="00F7318E" w:rsidRPr="001D1280" w:rsidRDefault="00F7318E" w:rsidP="00F7318E">
      <w:pPr>
        <w:spacing w:line="240" w:lineRule="auto"/>
        <w:ind w:firstLine="709"/>
        <w:jc w:val="both"/>
        <w:rPr>
          <w:sz w:val="20"/>
        </w:rPr>
      </w:pPr>
      <w:r w:rsidRPr="001D1280">
        <w:rPr>
          <w:sz w:val="20"/>
        </w:rPr>
        <w:t>3) выпас сельскохозяйственных животных и организация для них летних лагерей, ванн.</w:t>
      </w:r>
    </w:p>
    <w:p w:rsidR="00F7318E" w:rsidRPr="001D1280" w:rsidRDefault="00F7318E" w:rsidP="00F7318E">
      <w:pPr>
        <w:spacing w:line="240" w:lineRule="auto"/>
        <w:ind w:firstLine="709"/>
        <w:jc w:val="both"/>
        <w:rPr>
          <w:sz w:val="20"/>
        </w:rPr>
      </w:pPr>
      <w:r w:rsidRPr="001D1280">
        <w:rPr>
          <w:sz w:val="20"/>
        </w:rPr>
        <w:t>10.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порядке, установленном Постановлением Правительства Российской Федерации от 10.01.2009 № 17 "Об утверждении Правил установления на местности границ водоохранных зон и границ прибрежных защитных полос водных объектов".</w:t>
      </w:r>
    </w:p>
    <w:p w:rsidR="00F7318E" w:rsidRPr="001D1280" w:rsidRDefault="00F7318E" w:rsidP="00F7318E">
      <w:pPr>
        <w:spacing w:line="240" w:lineRule="auto"/>
        <w:ind w:firstLine="709"/>
        <w:jc w:val="both"/>
        <w:rPr>
          <w:sz w:val="20"/>
        </w:rPr>
      </w:pPr>
      <w:r w:rsidRPr="001D1280">
        <w:rPr>
          <w:sz w:val="20"/>
        </w:rPr>
        <w:t xml:space="preserve">11. В лесах, расположенных в водоохранных зонах, запрещаются: </w:t>
      </w:r>
    </w:p>
    <w:p w:rsidR="00F7318E" w:rsidRPr="001D1280" w:rsidRDefault="00F7318E" w:rsidP="00F7318E">
      <w:pPr>
        <w:spacing w:line="240" w:lineRule="auto"/>
        <w:ind w:firstLine="709"/>
        <w:jc w:val="both"/>
        <w:rPr>
          <w:sz w:val="20"/>
        </w:rPr>
      </w:pPr>
      <w:r w:rsidRPr="001D1280">
        <w:rPr>
          <w:sz w:val="20"/>
        </w:rPr>
        <w:t>1) проведение сплошных рубок лесных насаждений, за исключением случаев, установленных Лесным кодексом Российской Федерации;</w:t>
      </w:r>
    </w:p>
    <w:p w:rsidR="00F7318E" w:rsidRPr="001D1280" w:rsidRDefault="00F7318E" w:rsidP="00F7318E">
      <w:pPr>
        <w:spacing w:line="240" w:lineRule="auto"/>
        <w:ind w:firstLine="709"/>
        <w:jc w:val="both"/>
        <w:rPr>
          <w:sz w:val="20"/>
        </w:rPr>
      </w:pPr>
      <w:r w:rsidRPr="001D1280">
        <w:rPr>
          <w:sz w:val="20"/>
        </w:rPr>
        <w:t>2) использование токсичных химических препаратов для охраны и защиты лесов, в том числе в научных целях;</w:t>
      </w:r>
    </w:p>
    <w:p w:rsidR="00F7318E" w:rsidRPr="001D1280" w:rsidRDefault="00F7318E" w:rsidP="00F7318E">
      <w:pPr>
        <w:spacing w:line="240" w:lineRule="auto"/>
        <w:ind w:firstLine="709"/>
        <w:jc w:val="both"/>
        <w:rPr>
          <w:sz w:val="20"/>
        </w:rPr>
      </w:pPr>
      <w:r w:rsidRPr="001D1280">
        <w:rPr>
          <w:sz w:val="20"/>
        </w:rPr>
        <w:t>3) ведение сельского хозяйства, за исключением сенокошения и пчеловодства;</w:t>
      </w:r>
    </w:p>
    <w:p w:rsidR="00F7318E" w:rsidRPr="001D1280" w:rsidRDefault="00F7318E" w:rsidP="00F7318E">
      <w:pPr>
        <w:spacing w:line="240" w:lineRule="auto"/>
        <w:ind w:firstLine="709"/>
        <w:jc w:val="both"/>
        <w:rPr>
          <w:sz w:val="20"/>
        </w:rPr>
      </w:pPr>
      <w:r w:rsidRPr="001D1280">
        <w:rPr>
          <w:sz w:val="20"/>
        </w:rPr>
        <w:t>4) создание и эксплуатация лесных плантаций;</w:t>
      </w:r>
    </w:p>
    <w:p w:rsidR="00F7318E" w:rsidRPr="001D1280" w:rsidRDefault="00F7318E" w:rsidP="00F7318E">
      <w:pPr>
        <w:spacing w:line="240" w:lineRule="auto"/>
        <w:ind w:firstLine="709"/>
        <w:jc w:val="both"/>
        <w:rPr>
          <w:sz w:val="20"/>
        </w:rPr>
      </w:pPr>
      <w:r w:rsidRPr="001D1280">
        <w:rPr>
          <w:sz w:val="20"/>
        </w:rPr>
        <w:t>5) размещение объектов капитального строительства, за исключением линейных объектов, гидротехнических сооружений и объектов, связанных с выполнением работ по геологическому изучению и разработкой месторождений углеводородного сырья.</w:t>
      </w:r>
    </w:p>
    <w:p w:rsidR="00F7318E" w:rsidRPr="001D1280" w:rsidRDefault="00F7318E" w:rsidP="00F7318E">
      <w:pPr>
        <w:spacing w:line="240" w:lineRule="auto"/>
        <w:ind w:firstLine="709"/>
        <w:jc w:val="both"/>
        <w:rPr>
          <w:sz w:val="20"/>
        </w:rPr>
      </w:pPr>
      <w:r w:rsidRPr="001D1280">
        <w:rPr>
          <w:sz w:val="20"/>
        </w:rPr>
        <w:t>Особенности использования, охраны, защиты, воспроизводства лесов, расположенных в водоохранных зонах, устанавливаются уполномоченным федеральным органом исполнительной власти.</w:t>
      </w:r>
    </w:p>
    <w:p w:rsidR="00F7318E" w:rsidRPr="001D1280" w:rsidRDefault="00F7318E" w:rsidP="00F7318E">
      <w:pPr>
        <w:tabs>
          <w:tab w:val="left" w:pos="0"/>
        </w:tabs>
        <w:spacing w:before="100" w:beforeAutospacing="1" w:after="100" w:afterAutospacing="1" w:line="240" w:lineRule="auto"/>
        <w:ind w:firstLine="0"/>
        <w:jc w:val="center"/>
        <w:outlineLvl w:val="2"/>
        <w:rPr>
          <w:rFonts w:eastAsia="Calibri"/>
          <w:b/>
          <w:bCs/>
          <w:sz w:val="20"/>
        </w:rPr>
      </w:pPr>
      <w:bookmarkStart w:id="177" w:name="_Toc435094722"/>
      <w:r w:rsidRPr="001D1280">
        <w:rPr>
          <w:rFonts w:eastAsia="Calibri"/>
          <w:b/>
          <w:bCs/>
          <w:sz w:val="20"/>
        </w:rPr>
        <w:t>Статья 4</w:t>
      </w:r>
      <w:r w:rsidR="001960A3">
        <w:rPr>
          <w:rFonts w:eastAsia="Calibri"/>
          <w:b/>
          <w:bCs/>
          <w:sz w:val="20"/>
        </w:rPr>
        <w:t>7</w:t>
      </w:r>
      <w:r w:rsidRPr="001D1280">
        <w:rPr>
          <w:rFonts w:eastAsia="Calibri"/>
          <w:b/>
          <w:bCs/>
          <w:sz w:val="20"/>
        </w:rPr>
        <w:t>. Зоны санитарной охраны источников питьевого водоснабжения</w:t>
      </w:r>
      <w:bookmarkEnd w:id="177"/>
    </w:p>
    <w:p w:rsidR="00F7318E" w:rsidRPr="001D1280" w:rsidRDefault="00F7318E" w:rsidP="00F7318E">
      <w:pPr>
        <w:spacing w:line="240" w:lineRule="auto"/>
        <w:ind w:firstLine="709"/>
        <w:jc w:val="both"/>
        <w:rPr>
          <w:color w:val="000000"/>
          <w:sz w:val="20"/>
        </w:rPr>
      </w:pPr>
      <w:r w:rsidRPr="001D1280">
        <w:rPr>
          <w:color w:val="000000"/>
          <w:sz w:val="20"/>
        </w:rPr>
        <w:t xml:space="preserve">Основной целью создания и обеспечения режима в зоне санитарной охраны источников питьевого водоснабжения (далее –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F7318E" w:rsidRPr="001D1280" w:rsidRDefault="00F7318E" w:rsidP="00F7318E">
      <w:pPr>
        <w:spacing w:line="240" w:lineRule="auto"/>
        <w:ind w:firstLine="709"/>
        <w:jc w:val="both"/>
        <w:rPr>
          <w:color w:val="000000"/>
          <w:sz w:val="20"/>
        </w:rPr>
      </w:pPr>
      <w:r w:rsidRPr="001D1280">
        <w:rPr>
          <w:color w:val="000000"/>
          <w:sz w:val="20"/>
        </w:rPr>
        <w:t xml:space="preserve">В соответствии с СанПиН 2.1.4.1110-02 «Зоны санитарной охраны источников водоснабжения и водопроводов питьевого назначения» </w:t>
      </w:r>
      <w:r w:rsidRPr="001D1280">
        <w:rPr>
          <w:color w:val="000000"/>
          <w:spacing w:val="2"/>
          <w:sz w:val="20"/>
          <w:shd w:val="clear" w:color="auto" w:fill="FFFFFF"/>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r w:rsidRPr="001D1280">
        <w:rPr>
          <w:color w:val="000000"/>
          <w:sz w:val="20"/>
        </w:rPr>
        <w:t xml:space="preserve"> </w:t>
      </w:r>
    </w:p>
    <w:p w:rsidR="00F7318E" w:rsidRPr="001D1280" w:rsidRDefault="00F7318E" w:rsidP="00F7318E">
      <w:pPr>
        <w:spacing w:before="16" w:after="16" w:line="240" w:lineRule="auto"/>
        <w:ind w:firstLine="709"/>
        <w:jc w:val="both"/>
        <w:rPr>
          <w:color w:val="000000"/>
          <w:sz w:val="20"/>
        </w:rPr>
      </w:pPr>
      <w:r w:rsidRPr="001D1280">
        <w:rPr>
          <w:color w:val="000000"/>
          <w:sz w:val="20"/>
        </w:rPr>
        <w:t xml:space="preserve">Граница первого пояса устанавливается на расстоянии не менее </w:t>
      </w:r>
      <w:smartTag w:uri="urn:schemas-microsoft-com:office:smarttags" w:element="metricconverter">
        <w:smartTagPr>
          <w:attr w:name="ProductID" w:val="30 м"/>
        </w:smartTagPr>
        <w:r w:rsidRPr="001D1280">
          <w:rPr>
            <w:color w:val="000000"/>
            <w:sz w:val="20"/>
          </w:rPr>
          <w:t>30 м</w:t>
        </w:r>
      </w:smartTag>
      <w:r w:rsidRPr="001D1280">
        <w:rPr>
          <w:color w:val="000000"/>
          <w:sz w:val="20"/>
        </w:rPr>
        <w:t xml:space="preserve"> от водозабора - при использовании защищенных подземных вод и на расстоянии не менее </w:t>
      </w:r>
      <w:smartTag w:uri="urn:schemas-microsoft-com:office:smarttags" w:element="metricconverter">
        <w:smartTagPr>
          <w:attr w:name="ProductID" w:val="50 м"/>
        </w:smartTagPr>
        <w:r w:rsidRPr="001D1280">
          <w:rPr>
            <w:color w:val="000000"/>
            <w:sz w:val="20"/>
          </w:rPr>
          <w:t>50 м</w:t>
        </w:r>
      </w:smartTag>
      <w:r w:rsidRPr="001D1280">
        <w:rPr>
          <w:color w:val="000000"/>
          <w:sz w:val="20"/>
        </w:rPr>
        <w:t xml:space="preserve"> - при использовании недостаточно защищенных подземных вод.</w:t>
      </w:r>
    </w:p>
    <w:p w:rsidR="00F7318E" w:rsidRPr="001D1280" w:rsidRDefault="00F7318E" w:rsidP="00F7318E">
      <w:pPr>
        <w:spacing w:line="240" w:lineRule="auto"/>
        <w:ind w:firstLine="709"/>
        <w:jc w:val="both"/>
        <w:rPr>
          <w:color w:val="000000"/>
          <w:sz w:val="20"/>
        </w:rPr>
      </w:pPr>
      <w:r w:rsidRPr="001D1280">
        <w:rPr>
          <w:color w:val="000000"/>
          <w:sz w:val="20"/>
        </w:rPr>
        <w:t xml:space="preserve">Граница первого пояса ЗСО группы подземных водозаборов должна находиться на расстоянии не менее 30 и </w:t>
      </w:r>
      <w:smartTag w:uri="urn:schemas-microsoft-com:office:smarttags" w:element="metricconverter">
        <w:smartTagPr>
          <w:attr w:name="ProductID" w:val="50 м"/>
        </w:smartTagPr>
        <w:r w:rsidRPr="001D1280">
          <w:rPr>
            <w:color w:val="000000"/>
            <w:sz w:val="20"/>
          </w:rPr>
          <w:t>50 м</w:t>
        </w:r>
      </w:smartTag>
      <w:r w:rsidRPr="001D1280">
        <w:rPr>
          <w:color w:val="000000"/>
          <w:sz w:val="20"/>
        </w:rPr>
        <w:t xml:space="preserve"> от крайних скважин.</w:t>
      </w:r>
    </w:p>
    <w:p w:rsidR="00F7318E" w:rsidRPr="001D1280" w:rsidRDefault="00F7318E" w:rsidP="00F7318E">
      <w:pPr>
        <w:spacing w:line="240" w:lineRule="auto"/>
        <w:ind w:firstLine="709"/>
        <w:jc w:val="both"/>
        <w:rPr>
          <w:color w:val="000000"/>
          <w:sz w:val="20"/>
        </w:rPr>
      </w:pPr>
      <w:r w:rsidRPr="001D1280">
        <w:rPr>
          <w:color w:val="000000"/>
          <w:sz w:val="20"/>
        </w:rPr>
        <w:t>Определение границ второго и третьего поясов ЗСО</w:t>
      </w:r>
      <w:r w:rsidRPr="001D1280">
        <w:rPr>
          <w:b/>
          <w:bCs/>
          <w:color w:val="000000"/>
          <w:sz w:val="20"/>
        </w:rPr>
        <w:t> </w:t>
      </w:r>
      <w:r w:rsidRPr="001D1280">
        <w:rPr>
          <w:color w:val="000000"/>
          <w:sz w:val="20"/>
        </w:rPr>
        <w:t>подземных источников водоснабжения для различных гидрогеологических условий проводится в соответствии с методиками гидрогеологических расчетов.</w:t>
      </w:r>
    </w:p>
    <w:p w:rsidR="00F7318E" w:rsidRPr="001D1280" w:rsidRDefault="00F7318E" w:rsidP="00F7318E">
      <w:pPr>
        <w:spacing w:line="240" w:lineRule="auto"/>
        <w:ind w:firstLine="709"/>
        <w:jc w:val="both"/>
        <w:rPr>
          <w:color w:val="000000"/>
          <w:sz w:val="20"/>
        </w:rPr>
      </w:pPr>
      <w:r w:rsidRPr="001D1280">
        <w:rPr>
          <w:color w:val="000000"/>
          <w:sz w:val="20"/>
        </w:rPr>
        <w:t xml:space="preserve"> В 1 поясе зоны санитарной охраны не допускается:</w:t>
      </w:r>
    </w:p>
    <w:p w:rsidR="00F7318E" w:rsidRPr="001D1280" w:rsidRDefault="00F7318E" w:rsidP="00F7318E">
      <w:pPr>
        <w:spacing w:line="240" w:lineRule="auto"/>
        <w:ind w:firstLine="709"/>
        <w:jc w:val="both"/>
        <w:rPr>
          <w:color w:val="000000"/>
          <w:sz w:val="20"/>
        </w:rPr>
      </w:pPr>
      <w:r w:rsidRPr="001D1280">
        <w:rPr>
          <w:color w:val="000000"/>
          <w:sz w:val="20"/>
        </w:rPr>
        <w:t>- посадка высокоствольных деревьев;</w:t>
      </w:r>
    </w:p>
    <w:p w:rsidR="00F7318E" w:rsidRPr="001D1280" w:rsidRDefault="00F7318E" w:rsidP="00F7318E">
      <w:pPr>
        <w:spacing w:line="240" w:lineRule="auto"/>
        <w:ind w:firstLine="709"/>
        <w:jc w:val="both"/>
        <w:rPr>
          <w:color w:val="000000"/>
          <w:sz w:val="20"/>
        </w:rPr>
      </w:pPr>
      <w:r w:rsidRPr="001D1280">
        <w:rPr>
          <w:color w:val="000000"/>
          <w:sz w:val="20"/>
        </w:rPr>
        <w:t>- все виды строительства, не имеющие непосредственного отношения к эксплуатации, реконструкции и расширению водопроводных сооружений;</w:t>
      </w:r>
    </w:p>
    <w:p w:rsidR="00F7318E" w:rsidRPr="001D1280" w:rsidRDefault="00F7318E" w:rsidP="00F7318E">
      <w:pPr>
        <w:spacing w:line="240" w:lineRule="auto"/>
        <w:ind w:firstLine="709"/>
        <w:jc w:val="both"/>
        <w:rPr>
          <w:color w:val="000000"/>
          <w:sz w:val="20"/>
        </w:rPr>
      </w:pPr>
      <w:r w:rsidRPr="001D1280">
        <w:rPr>
          <w:color w:val="000000"/>
          <w:sz w:val="20"/>
        </w:rPr>
        <w:t>- прокладка трубопроводов различного назначения;</w:t>
      </w:r>
    </w:p>
    <w:p w:rsidR="00F7318E" w:rsidRPr="001D1280" w:rsidRDefault="00F7318E" w:rsidP="00F7318E">
      <w:pPr>
        <w:spacing w:line="240" w:lineRule="auto"/>
        <w:ind w:firstLine="709"/>
        <w:jc w:val="both"/>
        <w:rPr>
          <w:color w:val="000000"/>
          <w:sz w:val="20"/>
        </w:rPr>
      </w:pPr>
      <w:r w:rsidRPr="001D1280">
        <w:rPr>
          <w:color w:val="000000"/>
          <w:sz w:val="20"/>
        </w:rPr>
        <w:t>- размещение жилых и хозяйственно-бытовых зданий;</w:t>
      </w:r>
    </w:p>
    <w:p w:rsidR="00F7318E" w:rsidRPr="001D1280" w:rsidRDefault="00F7318E" w:rsidP="00F7318E">
      <w:pPr>
        <w:spacing w:line="240" w:lineRule="auto"/>
        <w:ind w:firstLine="709"/>
        <w:jc w:val="both"/>
        <w:rPr>
          <w:color w:val="000000"/>
          <w:sz w:val="20"/>
        </w:rPr>
      </w:pPr>
      <w:r w:rsidRPr="001D1280">
        <w:rPr>
          <w:color w:val="000000"/>
          <w:sz w:val="20"/>
        </w:rPr>
        <w:t>- проживание людей;</w:t>
      </w:r>
    </w:p>
    <w:p w:rsidR="00F7318E" w:rsidRPr="001D1280" w:rsidRDefault="00F7318E" w:rsidP="00F7318E">
      <w:pPr>
        <w:spacing w:line="240" w:lineRule="auto"/>
        <w:ind w:firstLine="709"/>
        <w:jc w:val="both"/>
        <w:rPr>
          <w:color w:val="000000"/>
          <w:sz w:val="20"/>
        </w:rPr>
      </w:pPr>
      <w:r w:rsidRPr="001D1280">
        <w:rPr>
          <w:color w:val="000000"/>
          <w:sz w:val="20"/>
        </w:rPr>
        <w:t>- применение ядохимикатов и удобрений.</w:t>
      </w:r>
    </w:p>
    <w:p w:rsidR="00F7318E" w:rsidRPr="001D1280" w:rsidRDefault="00F7318E" w:rsidP="00F7318E">
      <w:pPr>
        <w:spacing w:line="240" w:lineRule="auto"/>
        <w:ind w:firstLine="709"/>
        <w:jc w:val="both"/>
        <w:rPr>
          <w:color w:val="000000"/>
          <w:sz w:val="20"/>
        </w:rPr>
      </w:pPr>
    </w:p>
    <w:p w:rsidR="00F7318E" w:rsidRPr="001D1280" w:rsidRDefault="00F7318E" w:rsidP="00F7318E">
      <w:pPr>
        <w:spacing w:line="240" w:lineRule="auto"/>
        <w:ind w:firstLine="709"/>
        <w:jc w:val="both"/>
        <w:rPr>
          <w:color w:val="000000"/>
          <w:sz w:val="20"/>
        </w:rPr>
      </w:pPr>
    </w:p>
    <w:p w:rsidR="00F7318E" w:rsidRPr="001D1280" w:rsidRDefault="00F7318E" w:rsidP="00F7318E">
      <w:pPr>
        <w:spacing w:line="240" w:lineRule="auto"/>
        <w:ind w:firstLine="709"/>
        <w:jc w:val="both"/>
        <w:rPr>
          <w:color w:val="000000"/>
          <w:sz w:val="20"/>
        </w:rPr>
      </w:pPr>
    </w:p>
    <w:p w:rsidR="00F7318E" w:rsidRPr="001D1280" w:rsidRDefault="00F7318E" w:rsidP="00F7318E">
      <w:pPr>
        <w:tabs>
          <w:tab w:val="left" w:pos="0"/>
        </w:tabs>
        <w:spacing w:before="100" w:beforeAutospacing="1" w:after="100" w:afterAutospacing="1" w:line="240" w:lineRule="auto"/>
        <w:ind w:firstLine="0"/>
        <w:jc w:val="center"/>
        <w:outlineLvl w:val="2"/>
        <w:rPr>
          <w:rFonts w:eastAsia="Calibri"/>
          <w:b/>
          <w:bCs/>
          <w:sz w:val="20"/>
        </w:rPr>
      </w:pPr>
      <w:r w:rsidRPr="001D1280">
        <w:rPr>
          <w:rFonts w:eastAsia="Calibri"/>
          <w:b/>
          <w:bCs/>
          <w:sz w:val="20"/>
        </w:rPr>
        <w:lastRenderedPageBreak/>
        <w:t>Статья 4</w:t>
      </w:r>
      <w:r w:rsidR="001960A3">
        <w:rPr>
          <w:rFonts w:eastAsia="Calibri"/>
          <w:b/>
          <w:bCs/>
          <w:sz w:val="20"/>
        </w:rPr>
        <w:t>8</w:t>
      </w:r>
      <w:r w:rsidRPr="001D1280">
        <w:rPr>
          <w:rFonts w:eastAsia="Calibri"/>
          <w:b/>
          <w:bCs/>
          <w:sz w:val="20"/>
        </w:rPr>
        <w:t>. Зоны охраны объектов культурного наследия (памятников истории и культуры) народов Российской Федерации</w:t>
      </w:r>
    </w:p>
    <w:p w:rsidR="00F7318E" w:rsidRPr="001D1280" w:rsidRDefault="00F7318E" w:rsidP="00137BE5">
      <w:pPr>
        <w:numPr>
          <w:ilvl w:val="0"/>
          <w:numId w:val="9"/>
        </w:numPr>
        <w:spacing w:before="16" w:after="16" w:line="240" w:lineRule="auto"/>
        <w:ind w:left="142" w:firstLine="774"/>
        <w:jc w:val="both"/>
        <w:rPr>
          <w:color w:val="000000"/>
          <w:sz w:val="20"/>
        </w:rPr>
      </w:pPr>
      <w:r w:rsidRPr="001D1280">
        <w:rPr>
          <w:sz w:val="20"/>
        </w:rPr>
        <w:t>В целях обеспечения сохранности объекта культурного наследия в его исторической среде на сопряженной с ним территории в соответствии с Федеральным законом от 25.06.2002 № 73-Ф3"0б объектах культурного наследия (памятниках истории и культуры) народов Российской Федерации"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F7318E" w:rsidRPr="001D1280" w:rsidRDefault="00F7318E" w:rsidP="00F7318E">
      <w:pPr>
        <w:spacing w:before="16" w:after="16" w:line="240" w:lineRule="auto"/>
        <w:ind w:firstLine="709"/>
        <w:jc w:val="both"/>
        <w:rPr>
          <w:color w:val="000000"/>
          <w:sz w:val="20"/>
        </w:rPr>
      </w:pPr>
      <w:r w:rsidRPr="001D1280">
        <w:rPr>
          <w:sz w:val="20"/>
        </w:rPr>
        <w:t>Необходимый состав зон охраны объекта культурного наследия определяется проектом зон охраны объекта культурного наследия.</w:t>
      </w:r>
    </w:p>
    <w:p w:rsidR="00F7318E" w:rsidRPr="001D1280" w:rsidRDefault="00F7318E" w:rsidP="00F7318E">
      <w:pPr>
        <w:spacing w:before="16" w:after="16" w:line="240" w:lineRule="auto"/>
        <w:ind w:firstLine="709"/>
        <w:jc w:val="both"/>
        <w:rPr>
          <w:color w:val="000000"/>
          <w:sz w:val="20"/>
        </w:rPr>
      </w:pPr>
      <w:r w:rsidRPr="001D1280">
        <w:rPr>
          <w:sz w:val="20"/>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rsidR="00F7318E" w:rsidRPr="001D1280" w:rsidRDefault="00F7318E" w:rsidP="00F7318E">
      <w:pPr>
        <w:spacing w:before="16" w:after="16" w:line="240" w:lineRule="auto"/>
        <w:ind w:firstLine="709"/>
        <w:jc w:val="both"/>
        <w:rPr>
          <w:color w:val="000000"/>
          <w:sz w:val="20"/>
        </w:rPr>
      </w:pPr>
      <w:r w:rsidRPr="001D1280">
        <w:rPr>
          <w:sz w:val="20"/>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rsidR="00F7318E" w:rsidRPr="001D1280" w:rsidRDefault="00F7318E" w:rsidP="00F7318E">
      <w:pPr>
        <w:spacing w:before="16" w:after="16" w:line="240" w:lineRule="auto"/>
        <w:ind w:firstLine="709"/>
        <w:jc w:val="both"/>
        <w:rPr>
          <w:color w:val="000000"/>
          <w:sz w:val="20"/>
        </w:rPr>
      </w:pPr>
      <w:r w:rsidRPr="001D1280">
        <w:rPr>
          <w:sz w:val="20"/>
        </w:rPr>
        <w:t>Требование об установлении зон охраны объекта культурного наследия к выявленному объекту культурного наследия не предъявляется.</w:t>
      </w:r>
    </w:p>
    <w:p w:rsidR="00F7318E" w:rsidRPr="001D1280" w:rsidRDefault="00F7318E" w:rsidP="00F7318E">
      <w:pPr>
        <w:spacing w:before="16" w:after="16" w:line="240" w:lineRule="auto"/>
        <w:ind w:firstLine="709"/>
        <w:jc w:val="both"/>
        <w:rPr>
          <w:color w:val="000000"/>
          <w:sz w:val="20"/>
        </w:rPr>
      </w:pPr>
      <w:r w:rsidRPr="001D1280">
        <w:rPr>
          <w:sz w:val="20"/>
        </w:rPr>
        <w:t>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уполномоченным органом государственной власти Республики Мордовия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Республики Мордовия.</w:t>
      </w:r>
    </w:p>
    <w:p w:rsidR="00F7318E" w:rsidRPr="001D1280" w:rsidRDefault="00F7318E" w:rsidP="00137BE5">
      <w:pPr>
        <w:numPr>
          <w:ilvl w:val="0"/>
          <w:numId w:val="9"/>
        </w:numPr>
        <w:spacing w:before="16" w:after="16" w:line="240" w:lineRule="auto"/>
        <w:ind w:left="142" w:firstLine="774"/>
        <w:jc w:val="both"/>
        <w:rPr>
          <w:sz w:val="20"/>
        </w:rPr>
      </w:pPr>
      <w:r w:rsidRPr="001D1280">
        <w:rPr>
          <w:sz w:val="20"/>
        </w:rPr>
        <w:t>Установление на местности границ зон охраны объекта культурного наследия, объединенной зоны охраны объектов культурного наследия, требования к режимам использования земель и общие принципы установления требований к градостроительным регламентам в границах территорий данных зон, осуществляется в порядке, установленном Постановлением Правительства Российской Федерации.</w:t>
      </w:r>
    </w:p>
    <w:p w:rsidR="003F71A8" w:rsidRPr="001D1280" w:rsidRDefault="003F71A8" w:rsidP="003F71A8">
      <w:pPr>
        <w:spacing w:before="100" w:beforeAutospacing="1" w:after="100" w:afterAutospacing="1" w:line="240" w:lineRule="auto"/>
        <w:ind w:firstLine="709"/>
        <w:jc w:val="center"/>
        <w:outlineLvl w:val="2"/>
        <w:rPr>
          <w:rFonts w:eastAsia="Calibri"/>
          <w:b/>
          <w:bCs/>
          <w:sz w:val="20"/>
        </w:rPr>
      </w:pPr>
      <w:bookmarkStart w:id="178" w:name="_Toc379293273"/>
      <w:bookmarkStart w:id="179" w:name="_Toc380581550"/>
      <w:bookmarkStart w:id="180" w:name="_Toc392516682"/>
      <w:bookmarkStart w:id="181" w:name="_Toc400454229"/>
      <w:bookmarkStart w:id="182" w:name="_Toc424116562"/>
      <w:bookmarkEnd w:id="168"/>
      <w:bookmarkEnd w:id="169"/>
      <w:bookmarkEnd w:id="170"/>
      <w:bookmarkEnd w:id="171"/>
      <w:bookmarkEnd w:id="172"/>
      <w:bookmarkEnd w:id="173"/>
    </w:p>
    <w:p w:rsidR="003F71A8" w:rsidRPr="001D1280" w:rsidRDefault="003F71A8" w:rsidP="003F71A8">
      <w:pPr>
        <w:spacing w:before="240" w:after="240" w:line="240" w:lineRule="auto"/>
        <w:ind w:firstLine="709"/>
        <w:jc w:val="center"/>
        <w:outlineLvl w:val="1"/>
        <w:rPr>
          <w:rFonts w:eastAsia="Calibri"/>
          <w:b/>
          <w:bCs/>
          <w:color w:val="008080"/>
          <w:sz w:val="20"/>
        </w:rPr>
      </w:pPr>
      <w:bookmarkStart w:id="183" w:name="_Toc379293275"/>
      <w:bookmarkStart w:id="184" w:name="_Toc380581552"/>
      <w:bookmarkStart w:id="185" w:name="_Toc392516684"/>
      <w:bookmarkStart w:id="186" w:name="_Toc400454231"/>
      <w:bookmarkStart w:id="187" w:name="_Toc410315209"/>
      <w:bookmarkStart w:id="188" w:name="_Toc424116564"/>
      <w:r w:rsidRPr="001D1280">
        <w:rPr>
          <w:rFonts w:eastAsia="Calibri"/>
          <w:b/>
          <w:bCs/>
          <w:color w:val="000000"/>
          <w:sz w:val="20"/>
        </w:rPr>
        <w:t xml:space="preserve">Глава </w:t>
      </w:r>
      <w:r w:rsidR="000F5F7D" w:rsidRPr="001D1280">
        <w:rPr>
          <w:rFonts w:eastAsia="Calibri"/>
          <w:b/>
          <w:bCs/>
          <w:color w:val="000000"/>
          <w:sz w:val="20"/>
        </w:rPr>
        <w:t>1</w:t>
      </w:r>
      <w:r w:rsidR="00D64FC2">
        <w:rPr>
          <w:rFonts w:eastAsia="Calibri"/>
          <w:b/>
          <w:bCs/>
          <w:color w:val="000000"/>
          <w:sz w:val="20"/>
        </w:rPr>
        <w:t>1</w:t>
      </w:r>
      <w:r w:rsidRPr="001D1280">
        <w:rPr>
          <w:rFonts w:eastAsia="Calibri"/>
          <w:b/>
          <w:bCs/>
          <w:color w:val="000000"/>
          <w:sz w:val="20"/>
        </w:rPr>
        <w:t>. Градостроительные регламенты. Параметры разрешенного использования земельных участков и объектов капитального строительства</w:t>
      </w:r>
      <w:bookmarkEnd w:id="183"/>
      <w:bookmarkEnd w:id="184"/>
      <w:bookmarkEnd w:id="185"/>
      <w:bookmarkEnd w:id="186"/>
      <w:bookmarkEnd w:id="187"/>
      <w:bookmarkEnd w:id="188"/>
    </w:p>
    <w:p w:rsidR="00947C0F" w:rsidRPr="001D1280" w:rsidRDefault="00BB0DD6" w:rsidP="00BB0DD6">
      <w:pPr>
        <w:autoSpaceDE w:val="0"/>
        <w:autoSpaceDN w:val="0"/>
        <w:adjustRightInd w:val="0"/>
        <w:spacing w:before="100" w:beforeAutospacing="1" w:after="100" w:afterAutospacing="1" w:line="240" w:lineRule="auto"/>
        <w:ind w:firstLine="709"/>
        <w:jc w:val="both"/>
        <w:outlineLvl w:val="2"/>
        <w:rPr>
          <w:b/>
          <w:bCs/>
          <w:color w:val="000000"/>
          <w:sz w:val="20"/>
          <w:lang w:eastAsia="en-US"/>
        </w:rPr>
      </w:pPr>
      <w:r w:rsidRPr="001D1280">
        <w:rPr>
          <w:b/>
          <w:bCs/>
          <w:color w:val="000000"/>
          <w:sz w:val="20"/>
          <w:lang w:eastAsia="en-US"/>
        </w:rPr>
        <w:t>Статья 4</w:t>
      </w:r>
      <w:r w:rsidR="001960A3">
        <w:rPr>
          <w:b/>
          <w:bCs/>
          <w:color w:val="000000"/>
          <w:sz w:val="20"/>
          <w:lang w:eastAsia="en-US"/>
        </w:rPr>
        <w:t>9</w:t>
      </w:r>
      <w:r w:rsidR="00947C0F" w:rsidRPr="001D1280">
        <w:rPr>
          <w:b/>
          <w:bCs/>
          <w:color w:val="000000"/>
          <w:sz w:val="20"/>
          <w:lang w:eastAsia="en-US"/>
        </w:rPr>
        <w:t>. Виды и состав территориальных зон</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 В результате градостроительного зонирования могут определяться жилые, общественно-деловые, производственные зоны, зоны инженерной и транспортной инфраструктур, зоны сельскохозяйственного использования, зоны рекреационного назначения, зоны особо охраняемых территорий, зоны специального назначения, зоны размещения военных объектов и иные виды территориальных зон.</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2. В состав жилых зон могут включаться:</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 зоны застройки индивидуальными жилыми домами;</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2) зоны застройки малоэтажными жилыми домами;</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3) зоны застройки среднеэтажными жилыми домами;</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4) зоны застройки многоэтажными жилыми домами;</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5) зоны жилой застройки иных видов.</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3. 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4. В состав общественно-деловых зон могут включаться:</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lastRenderedPageBreak/>
        <w:t>1) зоны делового, общественного и коммерческого назначения;</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2) зоны размещения объектов социального и коммунально-бытового назначения;</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3) зоны обслуживания объектов, необходимых для осуществления производственной и предпринимательской деятельности;</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4) общественно-деловые зоны иных видов.</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5.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6. В перечень объектов капитального строительства, разрешенных для размещения в общественно-деловых зонах, могут включаться жилые дома, гостиницы, подземные или многоэтажные гаражи.</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7. В состав производственных зон, зон инженерной и транспортной инфраструктур могут включаться:</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2) производственные зоны - зоны размещения производственных объектов с различными нормативами воздействия на окружающую среду;</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3) иные виды производственной, инженерной и транспортной инфраструктур.</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8.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9. В состав зон сельскохозяйственного использования могут включаться:</w:t>
      </w:r>
    </w:p>
    <w:p w:rsidR="00BB0DD6"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 зоны сельскохозяйственных угодий - пашни, сенокосы, пастбища, залежи, земли, занятые многолетними насаждениями (садами, виноградниками и другими</w:t>
      </w:r>
      <w:r w:rsidR="00EE721A" w:rsidRPr="001D1280">
        <w:rPr>
          <w:color w:val="000000"/>
          <w:spacing w:val="2"/>
          <w:sz w:val="20"/>
          <w:shd w:val="clear" w:color="auto" w:fill="FFFFFF"/>
        </w:rPr>
        <w:t xml:space="preserve"> (</w:t>
      </w:r>
      <w:r w:rsidR="00BB0DD6" w:rsidRPr="001D1280">
        <w:rPr>
          <w:color w:val="000000"/>
          <w:spacing w:val="2"/>
          <w:sz w:val="20"/>
          <w:shd w:val="clear" w:color="auto" w:fill="FFFFFF"/>
        </w:rPr>
        <w:t>не устанавливаются для сельскохозяйственных угодий в составе земель сельскохозяйственного назначения</w:t>
      </w:r>
      <w:r w:rsidR="00EE721A" w:rsidRPr="001D1280">
        <w:rPr>
          <w:color w:val="000000"/>
          <w:spacing w:val="2"/>
          <w:sz w:val="20"/>
          <w:shd w:val="clear" w:color="auto" w:fill="FFFFFF"/>
        </w:rPr>
        <w:t>)</w:t>
      </w:r>
      <w:r w:rsidR="00BB0DD6" w:rsidRPr="001D1280">
        <w:rPr>
          <w:color w:val="000000"/>
          <w:spacing w:val="2"/>
          <w:sz w:val="20"/>
          <w:shd w:val="clear" w:color="auto" w:fill="FFFFFF"/>
        </w:rPr>
        <w:t>;</w:t>
      </w:r>
    </w:p>
    <w:p w:rsidR="00947C0F" w:rsidRPr="001D1280" w:rsidRDefault="00BB0DD6"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3</w:t>
      </w:r>
      <w:r w:rsidR="00947C0F" w:rsidRPr="001D1280">
        <w:rPr>
          <w:color w:val="000000"/>
          <w:spacing w:val="2"/>
          <w:sz w:val="20"/>
          <w:shd w:val="clear" w:color="auto" w:fill="FFFFFF"/>
        </w:rPr>
        <w:t>)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10. В состав территориальных зон, устанавливаемых в границах населенных пунктов, могут включаться зоны сельскохозяйственного использования (в том числе зоны сельскохозяйственных угодий),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11. В состав зон рекреационного назначения могут включаться зоны в границах территорий, занятых скверами, парками,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12. В состав территориальных зон могут включаться зоны особо охраняемых территорий. В зоны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13. В состав зон специального назначения могут включаться зоны, занятые кладбищами, крематориями, скотомогильниками, объектами, используемыми для захоронения твердых коммунальных отходов,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14. В состав территориальных зон могут включаться зоны размещения военных объектов и иные зоны специального назначения.</w:t>
      </w:r>
    </w:p>
    <w:p w:rsidR="00947C0F" w:rsidRPr="001D1280" w:rsidRDefault="00947C0F" w:rsidP="00BB0DD6">
      <w:pPr>
        <w:spacing w:line="240" w:lineRule="auto"/>
        <w:ind w:firstLine="709"/>
        <w:jc w:val="both"/>
        <w:rPr>
          <w:color w:val="000000"/>
          <w:spacing w:val="2"/>
          <w:sz w:val="20"/>
          <w:shd w:val="clear" w:color="auto" w:fill="FFFFFF"/>
        </w:rPr>
      </w:pPr>
      <w:r w:rsidRPr="001D1280">
        <w:rPr>
          <w:color w:val="000000"/>
          <w:spacing w:val="2"/>
          <w:sz w:val="20"/>
          <w:shd w:val="clear" w:color="auto" w:fill="FFFFFF"/>
        </w:rPr>
        <w:t>15. 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947C0F" w:rsidRDefault="00947C0F" w:rsidP="003F71A8">
      <w:pPr>
        <w:spacing w:before="100" w:beforeAutospacing="1" w:after="100" w:afterAutospacing="1" w:line="240" w:lineRule="auto"/>
        <w:ind w:firstLine="709"/>
        <w:jc w:val="center"/>
        <w:outlineLvl w:val="2"/>
        <w:rPr>
          <w:rFonts w:eastAsia="Calibri"/>
          <w:b/>
          <w:bCs/>
          <w:sz w:val="20"/>
        </w:rPr>
      </w:pPr>
    </w:p>
    <w:p w:rsidR="00D64FC2" w:rsidRPr="001D1280" w:rsidRDefault="00D64FC2" w:rsidP="003F71A8">
      <w:pPr>
        <w:spacing w:before="100" w:beforeAutospacing="1" w:after="100" w:afterAutospacing="1" w:line="240" w:lineRule="auto"/>
        <w:ind w:firstLine="709"/>
        <w:jc w:val="center"/>
        <w:outlineLvl w:val="2"/>
        <w:rPr>
          <w:rFonts w:eastAsia="Calibri"/>
          <w:b/>
          <w:bCs/>
          <w:sz w:val="20"/>
        </w:rPr>
      </w:pPr>
    </w:p>
    <w:p w:rsidR="003F71A8" w:rsidRPr="001D1280" w:rsidRDefault="003F71A8" w:rsidP="003F71A8">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lastRenderedPageBreak/>
        <w:t xml:space="preserve">Статья </w:t>
      </w:r>
      <w:r w:rsidR="001960A3">
        <w:rPr>
          <w:rFonts w:eastAsia="Calibri"/>
          <w:b/>
          <w:bCs/>
          <w:sz w:val="20"/>
        </w:rPr>
        <w:t>50</w:t>
      </w:r>
      <w:r w:rsidRPr="001D1280">
        <w:rPr>
          <w:rFonts w:eastAsia="Calibri"/>
          <w:b/>
          <w:bCs/>
          <w:sz w:val="20"/>
        </w:rPr>
        <w:t xml:space="preserve">. Виды территориальных зон, обозначенных на Картах градостроительного зонирования территории   </w:t>
      </w:r>
      <w:r w:rsidR="00A02B96">
        <w:rPr>
          <w:rFonts w:eastAsia="Calibri"/>
          <w:b/>
          <w:bCs/>
          <w:sz w:val="20"/>
        </w:rPr>
        <w:t>Старошайговского</w:t>
      </w:r>
      <w:r w:rsidR="0054131F" w:rsidRPr="001D1280">
        <w:rPr>
          <w:rFonts w:eastAsia="Calibri"/>
          <w:b/>
          <w:bCs/>
          <w:sz w:val="20"/>
        </w:rPr>
        <w:t xml:space="preserve"> </w:t>
      </w:r>
      <w:r w:rsidRPr="001D1280">
        <w:rPr>
          <w:rFonts w:eastAsia="Calibri"/>
          <w:b/>
          <w:bCs/>
          <w:sz w:val="20"/>
        </w:rPr>
        <w:t xml:space="preserve"> сельского поселения</w:t>
      </w:r>
      <w:bookmarkEnd w:id="178"/>
      <w:bookmarkEnd w:id="179"/>
      <w:bookmarkEnd w:id="180"/>
      <w:bookmarkEnd w:id="181"/>
      <w:bookmarkEnd w:id="182"/>
    </w:p>
    <w:p w:rsidR="003F71A8" w:rsidRPr="001D1280" w:rsidRDefault="003F71A8" w:rsidP="003F71A8">
      <w:pPr>
        <w:autoSpaceDE w:val="0"/>
        <w:autoSpaceDN w:val="0"/>
        <w:adjustRightInd w:val="0"/>
        <w:spacing w:line="240" w:lineRule="auto"/>
        <w:ind w:firstLine="709"/>
        <w:jc w:val="both"/>
        <w:rPr>
          <w:color w:val="000000"/>
          <w:sz w:val="20"/>
          <w:lang w:eastAsia="en-US"/>
        </w:rPr>
      </w:pPr>
      <w:r w:rsidRPr="001D1280">
        <w:rPr>
          <w:color w:val="000000"/>
          <w:sz w:val="20"/>
          <w:lang w:eastAsia="en-US"/>
        </w:rPr>
        <w:t xml:space="preserve">На Карте градостроительного зонирования территории </w:t>
      </w:r>
      <w:r w:rsidR="00A02B96">
        <w:rPr>
          <w:color w:val="000000"/>
          <w:sz w:val="20"/>
          <w:lang w:eastAsia="en-US"/>
        </w:rPr>
        <w:t>Старошайговского</w:t>
      </w:r>
      <w:r w:rsidR="0054131F" w:rsidRPr="001D1280">
        <w:rPr>
          <w:color w:val="000000"/>
          <w:sz w:val="20"/>
          <w:lang w:eastAsia="en-US"/>
        </w:rPr>
        <w:t xml:space="preserve"> </w:t>
      </w:r>
      <w:r w:rsidRPr="001D1280">
        <w:rPr>
          <w:color w:val="000000"/>
          <w:sz w:val="20"/>
          <w:lang w:eastAsia="en-US"/>
        </w:rPr>
        <w:t xml:space="preserve"> сельского поселения устанавливаются следующие виды территориальных зон, на которые распростран</w:t>
      </w:r>
      <w:r w:rsidRPr="001D1280">
        <w:rPr>
          <w:color w:val="000000"/>
          <w:sz w:val="20"/>
          <w:lang w:eastAsia="en-US"/>
        </w:rPr>
        <w:t>я</w:t>
      </w:r>
      <w:r w:rsidRPr="001D1280">
        <w:rPr>
          <w:color w:val="000000"/>
          <w:sz w:val="20"/>
          <w:lang w:eastAsia="en-US"/>
        </w:rPr>
        <w:t xml:space="preserve">ется действие градостроительных регламентов: </w:t>
      </w:r>
    </w:p>
    <w:p w:rsidR="003F71A8" w:rsidRPr="001D1280" w:rsidRDefault="003F71A8" w:rsidP="003F71A8">
      <w:pPr>
        <w:pStyle w:val="5"/>
        <w:tabs>
          <w:tab w:val="left" w:pos="540"/>
        </w:tabs>
        <w:spacing w:before="0"/>
        <w:rPr>
          <w:rFonts w:ascii="Times New Roman" w:hAnsi="Times New Roman"/>
          <w:b/>
          <w:sz w:val="20"/>
          <w:lang w:val="ru-RU"/>
        </w:rPr>
      </w:pPr>
      <w:r w:rsidRPr="001D1280">
        <w:rPr>
          <w:rFonts w:ascii="Times New Roman" w:hAnsi="Times New Roman"/>
          <w:b/>
          <w:sz w:val="20"/>
        </w:rPr>
        <w:t xml:space="preserve">       </w:t>
      </w:r>
    </w:p>
    <w:p w:rsidR="003F71A8" w:rsidRPr="001D1280" w:rsidRDefault="003F71A8" w:rsidP="003F71A8">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 xml:space="preserve"> На карте градостроительного зонирования территории </w:t>
      </w:r>
      <w:r w:rsidR="00A02B96">
        <w:rPr>
          <w:rFonts w:eastAsia="Calibri"/>
          <w:b/>
          <w:bCs/>
          <w:sz w:val="20"/>
        </w:rPr>
        <w:t>Старошайговского</w:t>
      </w:r>
      <w:r w:rsidR="0054131F" w:rsidRPr="001D1280">
        <w:rPr>
          <w:rFonts w:eastAsia="Calibri"/>
          <w:b/>
          <w:bCs/>
          <w:sz w:val="20"/>
        </w:rPr>
        <w:t xml:space="preserve"> </w:t>
      </w:r>
      <w:r w:rsidRPr="001D1280">
        <w:rPr>
          <w:rFonts w:eastAsia="Calibri"/>
          <w:b/>
          <w:bCs/>
          <w:sz w:val="20"/>
        </w:rPr>
        <w:t xml:space="preserve"> сельского поселения выделены следующие виды территориальных зон:</w:t>
      </w:r>
    </w:p>
    <w:p w:rsidR="003F71A8" w:rsidRPr="001D1280" w:rsidRDefault="003F71A8" w:rsidP="003F71A8">
      <w:pPr>
        <w:pStyle w:val="afa"/>
        <w:widowControl w:val="0"/>
        <w:shd w:val="clear" w:color="auto" w:fill="FFFFFF"/>
        <w:spacing w:after="100"/>
        <w:ind w:left="1077"/>
        <w:rPr>
          <w:sz w:val="20"/>
          <w:szCs w:val="20"/>
          <w:lang w:val="ru-RU"/>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3"/>
        <w:gridCol w:w="7676"/>
      </w:tblGrid>
      <w:tr w:rsidR="00E13F45" w:rsidRPr="001D1280" w:rsidTr="00CC47CC">
        <w:tc>
          <w:tcPr>
            <w:tcW w:w="1843"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 xml:space="preserve">Кодовые                                   обозначения территориальных         зон       </w:t>
            </w:r>
          </w:p>
        </w:tc>
        <w:tc>
          <w:tcPr>
            <w:tcW w:w="7676"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Наименование территориальных зон</w:t>
            </w:r>
          </w:p>
        </w:tc>
      </w:tr>
      <w:tr w:rsidR="00E13F45" w:rsidRPr="001D1280" w:rsidTr="00CC47CC">
        <w:tc>
          <w:tcPr>
            <w:tcW w:w="9519" w:type="dxa"/>
            <w:gridSpan w:val="2"/>
            <w:shd w:val="clear" w:color="auto" w:fill="auto"/>
          </w:tcPr>
          <w:p w:rsidR="00E13F45" w:rsidRPr="001D1280" w:rsidRDefault="00E13F45" w:rsidP="00CC47CC">
            <w:pPr>
              <w:pStyle w:val="afa"/>
              <w:widowControl w:val="0"/>
              <w:spacing w:after="100"/>
              <w:jc w:val="center"/>
              <w:rPr>
                <w:sz w:val="20"/>
                <w:szCs w:val="20"/>
                <w:lang w:val="ru-RU"/>
              </w:rPr>
            </w:pPr>
            <w:r w:rsidRPr="001D1280">
              <w:rPr>
                <w:sz w:val="20"/>
                <w:szCs w:val="20"/>
                <w:lang w:val="ru-RU"/>
              </w:rPr>
              <w:t>Жилые зоны</w:t>
            </w:r>
          </w:p>
        </w:tc>
      </w:tr>
      <w:tr w:rsidR="00E13F45" w:rsidRPr="001D1280" w:rsidTr="00CC47CC">
        <w:tc>
          <w:tcPr>
            <w:tcW w:w="1843"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Ж 1</w:t>
            </w:r>
          </w:p>
        </w:tc>
        <w:tc>
          <w:tcPr>
            <w:tcW w:w="7676" w:type="dxa"/>
            <w:shd w:val="clear" w:color="auto" w:fill="auto"/>
          </w:tcPr>
          <w:p w:rsidR="00E13F45" w:rsidRPr="001D1280" w:rsidRDefault="005C356D" w:rsidP="00CC47CC">
            <w:pPr>
              <w:pStyle w:val="afa"/>
              <w:widowControl w:val="0"/>
              <w:spacing w:after="100"/>
              <w:rPr>
                <w:sz w:val="20"/>
                <w:szCs w:val="20"/>
                <w:lang w:val="ru-RU"/>
              </w:rPr>
            </w:pPr>
            <w:r w:rsidRPr="005C356D">
              <w:rPr>
                <w:sz w:val="20"/>
                <w:szCs w:val="20"/>
                <w:lang w:val="ru-RU"/>
              </w:rPr>
              <w:t>зона жилой застройки ин</w:t>
            </w:r>
            <w:r>
              <w:rPr>
                <w:sz w:val="20"/>
                <w:szCs w:val="20"/>
                <w:lang w:val="ru-RU"/>
              </w:rPr>
              <w:t>дивидуальными жилыми домами</w:t>
            </w:r>
          </w:p>
        </w:tc>
      </w:tr>
      <w:tr w:rsidR="00E13F45" w:rsidRPr="001D1280" w:rsidTr="00CC47CC">
        <w:tc>
          <w:tcPr>
            <w:tcW w:w="1843"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Ж 2</w:t>
            </w:r>
          </w:p>
        </w:tc>
        <w:tc>
          <w:tcPr>
            <w:tcW w:w="7676" w:type="dxa"/>
            <w:shd w:val="clear" w:color="auto" w:fill="auto"/>
          </w:tcPr>
          <w:p w:rsidR="00E13F45" w:rsidRPr="001D1280" w:rsidRDefault="005C356D" w:rsidP="005C356D">
            <w:pPr>
              <w:pStyle w:val="afa"/>
              <w:widowControl w:val="0"/>
              <w:spacing w:after="100"/>
              <w:rPr>
                <w:sz w:val="20"/>
                <w:szCs w:val="20"/>
                <w:lang w:val="ru-RU"/>
              </w:rPr>
            </w:pPr>
            <w:r w:rsidRPr="005C356D">
              <w:rPr>
                <w:sz w:val="20"/>
                <w:szCs w:val="20"/>
                <w:lang w:val="ru-RU"/>
              </w:rPr>
              <w:t xml:space="preserve">зона застройки среднеэтажными жилыми домами </w:t>
            </w:r>
          </w:p>
        </w:tc>
      </w:tr>
      <w:tr w:rsidR="00E13F45" w:rsidRPr="001D1280" w:rsidTr="00CC47CC">
        <w:tc>
          <w:tcPr>
            <w:tcW w:w="9519" w:type="dxa"/>
            <w:gridSpan w:val="2"/>
            <w:shd w:val="clear" w:color="auto" w:fill="auto"/>
          </w:tcPr>
          <w:p w:rsidR="00E13F45" w:rsidRPr="001D1280" w:rsidRDefault="00E13F45" w:rsidP="00CC47CC">
            <w:pPr>
              <w:pStyle w:val="afa"/>
              <w:widowControl w:val="0"/>
              <w:spacing w:after="100"/>
              <w:jc w:val="center"/>
              <w:rPr>
                <w:sz w:val="20"/>
                <w:szCs w:val="20"/>
                <w:lang w:val="ru-RU"/>
              </w:rPr>
            </w:pPr>
            <w:r w:rsidRPr="001D1280">
              <w:rPr>
                <w:sz w:val="20"/>
                <w:szCs w:val="20"/>
                <w:lang w:val="ru-RU"/>
              </w:rPr>
              <w:t>Общественно-деловые зоны</w:t>
            </w:r>
          </w:p>
        </w:tc>
      </w:tr>
      <w:tr w:rsidR="00E13F45" w:rsidRPr="001D1280" w:rsidTr="00CC47CC">
        <w:tc>
          <w:tcPr>
            <w:tcW w:w="1843"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О 1</w:t>
            </w:r>
          </w:p>
        </w:tc>
        <w:tc>
          <w:tcPr>
            <w:tcW w:w="7676"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 xml:space="preserve">зона делового, общественного и коммерческого назначения </w:t>
            </w:r>
          </w:p>
        </w:tc>
      </w:tr>
      <w:tr w:rsidR="00E13F45" w:rsidRPr="001D1280" w:rsidTr="00CC47CC">
        <w:tc>
          <w:tcPr>
            <w:tcW w:w="9519" w:type="dxa"/>
            <w:gridSpan w:val="2"/>
            <w:shd w:val="clear" w:color="auto" w:fill="auto"/>
          </w:tcPr>
          <w:p w:rsidR="00E13F45" w:rsidRPr="001D1280" w:rsidRDefault="00E13F45" w:rsidP="00CC47CC">
            <w:pPr>
              <w:pStyle w:val="afa"/>
              <w:widowControl w:val="0"/>
              <w:spacing w:after="100"/>
              <w:jc w:val="center"/>
              <w:rPr>
                <w:sz w:val="20"/>
                <w:szCs w:val="20"/>
                <w:lang w:val="ru-RU"/>
              </w:rPr>
            </w:pPr>
            <w:r w:rsidRPr="001D1280">
              <w:rPr>
                <w:sz w:val="20"/>
                <w:szCs w:val="20"/>
                <w:lang w:val="ru-RU"/>
              </w:rPr>
              <w:t>Производственные зоны</w:t>
            </w:r>
          </w:p>
        </w:tc>
      </w:tr>
      <w:tr w:rsidR="00E13F45" w:rsidRPr="001D1280" w:rsidTr="00CC47CC">
        <w:tc>
          <w:tcPr>
            <w:tcW w:w="1843"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П 1</w:t>
            </w:r>
          </w:p>
        </w:tc>
        <w:tc>
          <w:tcPr>
            <w:tcW w:w="7676"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производственная зона</w:t>
            </w:r>
          </w:p>
        </w:tc>
      </w:tr>
      <w:tr w:rsidR="00E13F45" w:rsidRPr="001D1280" w:rsidTr="00CC47CC">
        <w:tc>
          <w:tcPr>
            <w:tcW w:w="9519" w:type="dxa"/>
            <w:gridSpan w:val="2"/>
            <w:shd w:val="clear" w:color="auto" w:fill="auto"/>
          </w:tcPr>
          <w:p w:rsidR="00E13F45" w:rsidRPr="001D1280" w:rsidRDefault="00E13F45" w:rsidP="00CC47CC">
            <w:pPr>
              <w:pStyle w:val="afa"/>
              <w:widowControl w:val="0"/>
              <w:spacing w:after="100"/>
              <w:jc w:val="center"/>
              <w:rPr>
                <w:sz w:val="20"/>
                <w:szCs w:val="20"/>
                <w:lang w:val="ru-RU"/>
              </w:rPr>
            </w:pPr>
            <w:r w:rsidRPr="001D1280">
              <w:rPr>
                <w:sz w:val="20"/>
                <w:szCs w:val="20"/>
                <w:lang w:val="ru-RU"/>
              </w:rPr>
              <w:t>Зона инженерной и транспортной инфраструктуры</w:t>
            </w:r>
          </w:p>
        </w:tc>
      </w:tr>
      <w:tr w:rsidR="00E13F45" w:rsidRPr="001D1280" w:rsidTr="00CC47CC">
        <w:tc>
          <w:tcPr>
            <w:tcW w:w="1843"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И</w:t>
            </w:r>
          </w:p>
        </w:tc>
        <w:tc>
          <w:tcPr>
            <w:tcW w:w="7676"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зона инженерной инфраструктуры</w:t>
            </w:r>
          </w:p>
        </w:tc>
      </w:tr>
      <w:tr w:rsidR="00E13F45" w:rsidRPr="001D1280" w:rsidTr="00CC47CC">
        <w:tc>
          <w:tcPr>
            <w:tcW w:w="1843"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Т</w:t>
            </w:r>
          </w:p>
        </w:tc>
        <w:tc>
          <w:tcPr>
            <w:tcW w:w="7676"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зона транспортной инфрас</w:t>
            </w:r>
            <w:r w:rsidR="004313D0">
              <w:rPr>
                <w:sz w:val="20"/>
                <w:szCs w:val="20"/>
                <w:lang w:val="ru-RU"/>
              </w:rPr>
              <w:t>––</w:t>
            </w:r>
            <w:r w:rsidRPr="001D1280">
              <w:rPr>
                <w:sz w:val="20"/>
                <w:szCs w:val="20"/>
                <w:lang w:val="ru-RU"/>
              </w:rPr>
              <w:t>труктуры</w:t>
            </w:r>
          </w:p>
        </w:tc>
      </w:tr>
      <w:tr w:rsidR="00E13F45" w:rsidRPr="001D1280" w:rsidTr="00CC47CC">
        <w:tc>
          <w:tcPr>
            <w:tcW w:w="9519" w:type="dxa"/>
            <w:gridSpan w:val="2"/>
            <w:shd w:val="clear" w:color="auto" w:fill="auto"/>
          </w:tcPr>
          <w:p w:rsidR="00E13F45" w:rsidRPr="001D1280" w:rsidRDefault="00E13F45" w:rsidP="00CC47CC">
            <w:pPr>
              <w:pStyle w:val="afa"/>
              <w:widowControl w:val="0"/>
              <w:spacing w:after="100"/>
              <w:jc w:val="center"/>
              <w:rPr>
                <w:sz w:val="20"/>
                <w:szCs w:val="20"/>
                <w:lang w:val="ru-RU"/>
              </w:rPr>
            </w:pPr>
            <w:r w:rsidRPr="001D1280">
              <w:rPr>
                <w:sz w:val="20"/>
                <w:szCs w:val="20"/>
                <w:lang w:val="ru-RU"/>
              </w:rPr>
              <w:t>Зона сельскохозяйственного использования</w:t>
            </w:r>
          </w:p>
        </w:tc>
      </w:tr>
      <w:tr w:rsidR="00E13F45" w:rsidRPr="001D1280" w:rsidTr="00CC47CC">
        <w:tc>
          <w:tcPr>
            <w:tcW w:w="1843"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СХ 1</w:t>
            </w:r>
          </w:p>
        </w:tc>
        <w:tc>
          <w:tcPr>
            <w:tcW w:w="7676" w:type="dxa"/>
            <w:shd w:val="clear" w:color="auto" w:fill="auto"/>
          </w:tcPr>
          <w:p w:rsidR="00E13F45" w:rsidRPr="001D1280" w:rsidRDefault="0022355F" w:rsidP="00D546F9">
            <w:pPr>
              <w:pStyle w:val="afa"/>
              <w:widowControl w:val="0"/>
              <w:spacing w:after="100"/>
              <w:rPr>
                <w:sz w:val="20"/>
                <w:szCs w:val="20"/>
                <w:lang w:val="ru-RU"/>
              </w:rPr>
            </w:pPr>
            <w:r>
              <w:rPr>
                <w:sz w:val="20"/>
                <w:szCs w:val="20"/>
                <w:lang w:val="ru-RU"/>
              </w:rPr>
              <w:t>зона сельскохозяйственных угодий</w:t>
            </w:r>
          </w:p>
        </w:tc>
      </w:tr>
      <w:tr w:rsidR="00E13F45" w:rsidRPr="001D1280" w:rsidTr="00CC47CC">
        <w:tc>
          <w:tcPr>
            <w:tcW w:w="1843"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СХ 2</w:t>
            </w:r>
          </w:p>
        </w:tc>
        <w:tc>
          <w:tcPr>
            <w:tcW w:w="7676" w:type="dxa"/>
            <w:shd w:val="clear" w:color="auto" w:fill="auto"/>
          </w:tcPr>
          <w:p w:rsidR="00E13F45" w:rsidRPr="001D1280" w:rsidRDefault="0022355F" w:rsidP="00CC47CC">
            <w:pPr>
              <w:pStyle w:val="afa"/>
              <w:widowControl w:val="0"/>
              <w:spacing w:after="100"/>
              <w:rPr>
                <w:sz w:val="20"/>
                <w:szCs w:val="20"/>
                <w:lang w:val="ru-RU"/>
              </w:rPr>
            </w:pPr>
            <w:r>
              <w:rPr>
                <w:sz w:val="20"/>
                <w:szCs w:val="20"/>
                <w:lang w:val="ru-RU"/>
              </w:rPr>
              <w:t>з</w:t>
            </w:r>
            <w:r w:rsidRPr="001D1280">
              <w:rPr>
                <w:sz w:val="20"/>
                <w:szCs w:val="20"/>
                <w:lang w:val="ru-RU"/>
              </w:rPr>
              <w:t>она</w:t>
            </w:r>
            <w:r>
              <w:rPr>
                <w:sz w:val="20"/>
                <w:szCs w:val="20"/>
                <w:lang w:val="ru-RU"/>
              </w:rPr>
              <w:t>, занятая объектами сельскохозяйственного назначения</w:t>
            </w:r>
          </w:p>
        </w:tc>
      </w:tr>
      <w:tr w:rsidR="00E13F45" w:rsidRPr="001D1280" w:rsidTr="00CC47CC">
        <w:tc>
          <w:tcPr>
            <w:tcW w:w="9519" w:type="dxa"/>
            <w:gridSpan w:val="2"/>
            <w:shd w:val="clear" w:color="auto" w:fill="auto"/>
          </w:tcPr>
          <w:p w:rsidR="00E13F45" w:rsidRPr="001D1280" w:rsidRDefault="00E13F45" w:rsidP="00CC47CC">
            <w:pPr>
              <w:pStyle w:val="afa"/>
              <w:widowControl w:val="0"/>
              <w:spacing w:after="100"/>
              <w:jc w:val="center"/>
              <w:rPr>
                <w:sz w:val="20"/>
                <w:szCs w:val="20"/>
                <w:lang w:val="ru-RU"/>
              </w:rPr>
            </w:pPr>
            <w:r w:rsidRPr="001D1280">
              <w:rPr>
                <w:sz w:val="20"/>
                <w:szCs w:val="20"/>
                <w:lang w:val="ru-RU"/>
              </w:rPr>
              <w:t>Зоны специального назначения</w:t>
            </w:r>
          </w:p>
        </w:tc>
      </w:tr>
      <w:tr w:rsidR="00E13F45" w:rsidRPr="001D1280" w:rsidTr="00CC47CC">
        <w:tc>
          <w:tcPr>
            <w:tcW w:w="1843"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СП 1</w:t>
            </w:r>
          </w:p>
        </w:tc>
        <w:tc>
          <w:tcPr>
            <w:tcW w:w="7676" w:type="dxa"/>
            <w:shd w:val="clear" w:color="auto" w:fill="auto"/>
          </w:tcPr>
          <w:p w:rsidR="00E13F45" w:rsidRPr="001D1280" w:rsidRDefault="00E13F45" w:rsidP="00CC47CC">
            <w:pPr>
              <w:pStyle w:val="afa"/>
              <w:widowControl w:val="0"/>
              <w:spacing w:after="100"/>
              <w:rPr>
                <w:sz w:val="20"/>
                <w:szCs w:val="20"/>
                <w:lang w:val="ru-RU"/>
              </w:rPr>
            </w:pPr>
            <w:r w:rsidRPr="001D1280">
              <w:rPr>
                <w:sz w:val="20"/>
                <w:szCs w:val="20"/>
                <w:lang w:val="ru-RU"/>
              </w:rPr>
              <w:t>зона специального назначения, связанная с захоронениями</w:t>
            </w:r>
          </w:p>
        </w:tc>
      </w:tr>
      <w:tr w:rsidR="00C9456B" w:rsidRPr="001D1280" w:rsidTr="00CC47CC">
        <w:tc>
          <w:tcPr>
            <w:tcW w:w="1843" w:type="dxa"/>
            <w:shd w:val="clear" w:color="auto" w:fill="auto"/>
          </w:tcPr>
          <w:p w:rsidR="00C9456B" w:rsidRPr="001D1280" w:rsidRDefault="00C9456B" w:rsidP="00CC47CC">
            <w:pPr>
              <w:pStyle w:val="afa"/>
              <w:widowControl w:val="0"/>
              <w:spacing w:after="100"/>
              <w:rPr>
                <w:sz w:val="20"/>
                <w:szCs w:val="20"/>
                <w:lang w:val="ru-RU"/>
              </w:rPr>
            </w:pPr>
            <w:r w:rsidRPr="001D1280">
              <w:rPr>
                <w:sz w:val="20"/>
                <w:szCs w:val="20"/>
                <w:lang w:val="ru-RU"/>
              </w:rPr>
              <w:t>СП 2</w:t>
            </w:r>
          </w:p>
        </w:tc>
        <w:tc>
          <w:tcPr>
            <w:tcW w:w="7676" w:type="dxa"/>
            <w:shd w:val="clear" w:color="auto" w:fill="auto"/>
          </w:tcPr>
          <w:p w:rsidR="00C9456B" w:rsidRPr="001D1280" w:rsidRDefault="00C9456B" w:rsidP="00CC47CC">
            <w:pPr>
              <w:pStyle w:val="afa"/>
              <w:widowControl w:val="0"/>
              <w:spacing w:after="100"/>
              <w:rPr>
                <w:sz w:val="20"/>
                <w:szCs w:val="20"/>
                <w:lang w:val="ru-RU"/>
              </w:rPr>
            </w:pPr>
            <w:r w:rsidRPr="001D1280">
              <w:rPr>
                <w:sz w:val="20"/>
                <w:szCs w:val="20"/>
                <w:lang w:val="ru-RU"/>
              </w:rPr>
              <w:t>зона специального назначения, связанная с  отходами</w:t>
            </w:r>
          </w:p>
        </w:tc>
      </w:tr>
      <w:tr w:rsidR="00C31F25" w:rsidRPr="001D1280" w:rsidTr="00F24C9F">
        <w:tc>
          <w:tcPr>
            <w:tcW w:w="9519" w:type="dxa"/>
            <w:gridSpan w:val="2"/>
            <w:shd w:val="clear" w:color="auto" w:fill="auto"/>
          </w:tcPr>
          <w:p w:rsidR="00C31F25" w:rsidRPr="001D1280" w:rsidRDefault="00C31F25" w:rsidP="00F24C9F">
            <w:pPr>
              <w:pStyle w:val="afa"/>
              <w:widowControl w:val="0"/>
              <w:spacing w:after="100"/>
              <w:jc w:val="center"/>
              <w:rPr>
                <w:sz w:val="20"/>
                <w:szCs w:val="20"/>
                <w:lang w:val="ru-RU"/>
              </w:rPr>
            </w:pPr>
            <w:r w:rsidRPr="001D1280">
              <w:rPr>
                <w:sz w:val="20"/>
                <w:szCs w:val="20"/>
                <w:lang w:val="ru-RU"/>
              </w:rPr>
              <w:t>Зона рекреационного назначения</w:t>
            </w:r>
          </w:p>
        </w:tc>
      </w:tr>
      <w:tr w:rsidR="00C31F25" w:rsidRPr="001D1280" w:rsidTr="00F24C9F">
        <w:tc>
          <w:tcPr>
            <w:tcW w:w="1843" w:type="dxa"/>
            <w:shd w:val="clear" w:color="auto" w:fill="auto"/>
          </w:tcPr>
          <w:p w:rsidR="00C31F25" w:rsidRPr="001D1280" w:rsidRDefault="00C31F25" w:rsidP="00F24C9F">
            <w:pPr>
              <w:pStyle w:val="afa"/>
              <w:widowControl w:val="0"/>
              <w:spacing w:after="100"/>
              <w:rPr>
                <w:sz w:val="20"/>
                <w:szCs w:val="20"/>
                <w:lang w:val="ru-RU"/>
              </w:rPr>
            </w:pPr>
            <w:r w:rsidRPr="001D1280">
              <w:rPr>
                <w:sz w:val="20"/>
                <w:szCs w:val="20"/>
                <w:lang w:val="ru-RU"/>
              </w:rPr>
              <w:t xml:space="preserve">Р </w:t>
            </w:r>
            <w:r>
              <w:rPr>
                <w:sz w:val="20"/>
                <w:szCs w:val="20"/>
                <w:lang w:val="ru-RU"/>
              </w:rPr>
              <w:t>1</w:t>
            </w:r>
          </w:p>
        </w:tc>
        <w:tc>
          <w:tcPr>
            <w:tcW w:w="7676" w:type="dxa"/>
            <w:shd w:val="clear" w:color="auto" w:fill="auto"/>
          </w:tcPr>
          <w:p w:rsidR="00C31F25" w:rsidRPr="001D1280" w:rsidRDefault="00C31F25" w:rsidP="00F24C9F">
            <w:pPr>
              <w:pStyle w:val="afa"/>
              <w:widowControl w:val="0"/>
              <w:spacing w:after="100"/>
              <w:rPr>
                <w:sz w:val="20"/>
                <w:szCs w:val="20"/>
                <w:lang w:val="ru-RU"/>
              </w:rPr>
            </w:pPr>
            <w:r w:rsidRPr="001D1280">
              <w:rPr>
                <w:sz w:val="20"/>
                <w:szCs w:val="20"/>
                <w:lang w:val="ru-RU"/>
              </w:rPr>
              <w:t xml:space="preserve">зона </w:t>
            </w:r>
            <w:r>
              <w:rPr>
                <w:sz w:val="20"/>
                <w:szCs w:val="20"/>
                <w:lang w:val="ru-RU"/>
              </w:rPr>
              <w:t>парков</w:t>
            </w:r>
          </w:p>
        </w:tc>
      </w:tr>
    </w:tbl>
    <w:p w:rsidR="00E13F45" w:rsidRPr="001D1280" w:rsidRDefault="00E13F45" w:rsidP="003F71A8">
      <w:pPr>
        <w:pStyle w:val="afa"/>
        <w:widowControl w:val="0"/>
        <w:shd w:val="clear" w:color="auto" w:fill="FFFFFF"/>
        <w:spacing w:after="100"/>
        <w:ind w:left="1077"/>
        <w:rPr>
          <w:sz w:val="20"/>
          <w:szCs w:val="20"/>
          <w:lang w:val="ru-RU"/>
        </w:rPr>
      </w:pPr>
    </w:p>
    <w:p w:rsidR="003F71A8" w:rsidRPr="001D1280" w:rsidRDefault="003F71A8" w:rsidP="003F71A8">
      <w:pPr>
        <w:autoSpaceDE w:val="0"/>
        <w:autoSpaceDN w:val="0"/>
        <w:adjustRightInd w:val="0"/>
        <w:spacing w:line="240" w:lineRule="auto"/>
        <w:ind w:firstLine="709"/>
        <w:jc w:val="both"/>
        <w:rPr>
          <w:color w:val="000000"/>
          <w:sz w:val="20"/>
          <w:lang w:eastAsia="en-US"/>
        </w:rPr>
      </w:pPr>
      <w:r w:rsidRPr="001D1280">
        <w:rPr>
          <w:b/>
          <w:color w:val="000000"/>
          <w:sz w:val="20"/>
          <w:lang w:eastAsia="en-US"/>
        </w:rPr>
        <w:t>Примечание</w:t>
      </w:r>
      <w:r w:rsidRPr="001D1280">
        <w:rPr>
          <w:color w:val="000000"/>
          <w:sz w:val="20"/>
          <w:lang w:eastAsia="en-US"/>
        </w:rPr>
        <w:t xml:space="preserve">. Виды разрешенного использования земельных участков и параметры разрешенного строительства приведены в статьях </w:t>
      </w:r>
      <w:r w:rsidR="00A70392" w:rsidRPr="001D1280">
        <w:rPr>
          <w:color w:val="000000"/>
          <w:sz w:val="20"/>
          <w:lang w:eastAsia="en-US"/>
        </w:rPr>
        <w:t>5</w:t>
      </w:r>
      <w:r w:rsidR="003722A5" w:rsidRPr="001D1280">
        <w:rPr>
          <w:color w:val="000000"/>
          <w:sz w:val="20"/>
          <w:lang w:eastAsia="en-US"/>
        </w:rPr>
        <w:t>1</w:t>
      </w:r>
      <w:r w:rsidRPr="001D1280">
        <w:rPr>
          <w:color w:val="000000"/>
          <w:sz w:val="20"/>
          <w:lang w:eastAsia="en-US"/>
        </w:rPr>
        <w:t xml:space="preserve"> – </w:t>
      </w:r>
      <w:r w:rsidR="00A70392" w:rsidRPr="001D1280">
        <w:rPr>
          <w:color w:val="000000"/>
          <w:sz w:val="20"/>
          <w:lang w:eastAsia="en-US"/>
        </w:rPr>
        <w:t>5</w:t>
      </w:r>
      <w:r w:rsidR="003B719A">
        <w:rPr>
          <w:color w:val="000000"/>
          <w:sz w:val="20"/>
          <w:lang w:eastAsia="en-US"/>
        </w:rPr>
        <w:t>7</w:t>
      </w:r>
      <w:r w:rsidRPr="001D1280">
        <w:rPr>
          <w:color w:val="000000"/>
          <w:sz w:val="20"/>
          <w:lang w:eastAsia="en-US"/>
        </w:rPr>
        <w:t xml:space="preserve">. Все виды разрешенного использования земельных участков приведены в соответствии с Классификатором видов разрешенного использования земельных участков (с изменениями и дополнениями от: 30 сентября </w:t>
      </w:r>
      <w:smartTag w:uri="urn:schemas-microsoft-com:office:smarttags" w:element="metricconverter">
        <w:smartTagPr>
          <w:attr w:name="ProductID" w:val="2015 г"/>
        </w:smartTagPr>
        <w:r w:rsidRPr="001D1280">
          <w:rPr>
            <w:color w:val="000000"/>
            <w:sz w:val="20"/>
            <w:lang w:eastAsia="en-US"/>
          </w:rPr>
          <w:t>2015 г</w:t>
        </w:r>
      </w:smartTag>
      <w:r w:rsidRPr="001D1280">
        <w:rPr>
          <w:color w:val="000000"/>
          <w:sz w:val="20"/>
          <w:lang w:eastAsia="en-US"/>
        </w:rPr>
        <w:t xml:space="preserve">.), согласно Приказу Министерства экономического развития РФ от 1 сентября </w:t>
      </w:r>
      <w:smartTag w:uri="urn:schemas-microsoft-com:office:smarttags" w:element="metricconverter">
        <w:smartTagPr>
          <w:attr w:name="ProductID" w:val="2014 г"/>
        </w:smartTagPr>
        <w:r w:rsidRPr="001D1280">
          <w:rPr>
            <w:color w:val="000000"/>
            <w:sz w:val="20"/>
            <w:lang w:eastAsia="en-US"/>
          </w:rPr>
          <w:t>2014 г</w:t>
        </w:r>
      </w:smartTag>
      <w:r w:rsidRPr="001D1280">
        <w:rPr>
          <w:color w:val="000000"/>
          <w:sz w:val="20"/>
          <w:lang w:eastAsia="en-US"/>
        </w:rPr>
        <w:t>. N 540 «Об утверждении классификатора видов разрешенного использования земельных участков». При этом в скобках справа от н</w:t>
      </w:r>
      <w:r w:rsidRPr="001D1280">
        <w:rPr>
          <w:sz w:val="20"/>
        </w:rPr>
        <w:t>аименования вида разрешенного использования земельного участка приведен код (числовое обозначение) вида разрешенного использования земельного участка в соответствии с Классификатором. Сам Классификатор приводится в Приложении № 1 к настоящим Правилам.</w:t>
      </w:r>
    </w:p>
    <w:p w:rsidR="0020086F" w:rsidRPr="001D1280" w:rsidRDefault="0020086F" w:rsidP="0020086F">
      <w:pPr>
        <w:autoSpaceDE w:val="0"/>
        <w:autoSpaceDN w:val="0"/>
        <w:adjustRightInd w:val="0"/>
        <w:spacing w:before="100" w:beforeAutospacing="1" w:after="100" w:afterAutospacing="1" w:line="240" w:lineRule="auto"/>
        <w:ind w:firstLine="709"/>
        <w:jc w:val="both"/>
        <w:outlineLvl w:val="2"/>
        <w:rPr>
          <w:rFonts w:eastAsia="Calibri"/>
          <w:b/>
          <w:bCs/>
          <w:sz w:val="20"/>
        </w:rPr>
      </w:pPr>
      <w:r w:rsidRPr="001D1280">
        <w:rPr>
          <w:rFonts w:eastAsia="Calibri"/>
          <w:b/>
          <w:bCs/>
          <w:sz w:val="20"/>
        </w:rPr>
        <w:t>Статья 5</w:t>
      </w:r>
      <w:r w:rsidR="001960A3">
        <w:rPr>
          <w:rFonts w:eastAsia="Calibri"/>
          <w:b/>
          <w:bCs/>
          <w:sz w:val="20"/>
        </w:rPr>
        <w:t>1</w:t>
      </w:r>
      <w:r w:rsidRPr="001D1280">
        <w:rPr>
          <w:rFonts w:eastAsia="Calibri"/>
          <w:b/>
          <w:bCs/>
          <w:sz w:val="20"/>
        </w:rPr>
        <w:t xml:space="preserve"> Общие требования застройки участков жилых и общественно-деловых зон</w:t>
      </w:r>
    </w:p>
    <w:p w:rsidR="0020086F" w:rsidRPr="00106A0C" w:rsidRDefault="00106A0C" w:rsidP="00106A0C">
      <w:pPr>
        <w:spacing w:line="240" w:lineRule="auto"/>
        <w:ind w:firstLine="709"/>
        <w:jc w:val="both"/>
        <w:rPr>
          <w:sz w:val="20"/>
        </w:rPr>
      </w:pPr>
      <w:r>
        <w:rPr>
          <w:sz w:val="20"/>
        </w:rPr>
        <w:t xml:space="preserve">1. </w:t>
      </w:r>
      <w:r w:rsidR="0020086F" w:rsidRPr="00106A0C">
        <w:rPr>
          <w:sz w:val="20"/>
        </w:rPr>
        <w:t xml:space="preserve">Показатели плотности застройки участков жилых зон в соответствии со Сводом правил </w:t>
      </w:r>
      <w:r w:rsidRPr="00106A0C">
        <w:rPr>
          <w:sz w:val="20"/>
        </w:rPr>
        <w:t>СП 42.13330.2016 Градостроительство. Планировка и застройка городских и сельских поселений. Актуализированная редакция СНиП 2.07.01-89</w:t>
      </w:r>
      <w:r w:rsidR="0020086F" w:rsidRPr="00106A0C">
        <w:rPr>
          <w:sz w:val="20"/>
        </w:rPr>
        <w:t xml:space="preserve"> приведены в нижеследующей таблице.</w:t>
      </w:r>
    </w:p>
    <w:p w:rsidR="0020086F" w:rsidRPr="001D1280" w:rsidRDefault="0020086F" w:rsidP="0020086F">
      <w:pPr>
        <w:spacing w:line="240" w:lineRule="auto"/>
        <w:ind w:firstLine="709"/>
        <w:jc w:val="both"/>
        <w:rPr>
          <w:sz w:val="20"/>
        </w:rPr>
      </w:pPr>
      <w:r w:rsidRPr="001D1280">
        <w:rPr>
          <w:sz w:val="20"/>
        </w:rPr>
        <w:lastRenderedPageBreak/>
        <w:t>Основными показателями плотности застройки являются:</w:t>
      </w:r>
    </w:p>
    <w:p w:rsidR="0020086F" w:rsidRPr="001D1280" w:rsidRDefault="0020086F" w:rsidP="0020086F">
      <w:pPr>
        <w:spacing w:line="240" w:lineRule="auto"/>
        <w:ind w:firstLine="709"/>
        <w:jc w:val="both"/>
        <w:rPr>
          <w:sz w:val="20"/>
        </w:rPr>
      </w:pPr>
      <w:r w:rsidRPr="001D1280">
        <w:rPr>
          <w:sz w:val="20"/>
        </w:rPr>
        <w:t>- коэффициент застройки - отношение площади, занятой под зданиями и сооружениями, к площади участка (квартала);</w:t>
      </w:r>
    </w:p>
    <w:p w:rsidR="0020086F" w:rsidRPr="001D1280" w:rsidRDefault="0020086F" w:rsidP="0020086F">
      <w:pPr>
        <w:spacing w:line="240" w:lineRule="auto"/>
        <w:ind w:firstLine="709"/>
        <w:jc w:val="both"/>
        <w:rPr>
          <w:sz w:val="20"/>
        </w:rPr>
      </w:pPr>
      <w:r w:rsidRPr="001D1280">
        <w:rPr>
          <w:sz w:val="20"/>
        </w:rPr>
        <w:t>- коэффициент плотности застройки - отношение площади всех этажей зданий и сооружений к площади участка (квартала).</w:t>
      </w:r>
    </w:p>
    <w:p w:rsidR="0020086F" w:rsidRPr="001D1280" w:rsidRDefault="0020086F" w:rsidP="0020086F">
      <w:pPr>
        <w:ind w:firstLine="709"/>
        <w:jc w:val="right"/>
        <w:rPr>
          <w:sz w:val="20"/>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1984"/>
        <w:gridCol w:w="2693"/>
      </w:tblGrid>
      <w:tr w:rsidR="0020086F" w:rsidRPr="001D1280" w:rsidTr="004445E5">
        <w:trPr>
          <w:trHeight w:val="751"/>
        </w:trPr>
        <w:tc>
          <w:tcPr>
            <w:tcW w:w="5070" w:type="dxa"/>
            <w:shd w:val="clear" w:color="auto" w:fill="auto"/>
            <w:vAlign w:val="center"/>
          </w:tcPr>
          <w:p w:rsidR="0020086F" w:rsidRPr="001D1280" w:rsidRDefault="0020086F" w:rsidP="004445E5">
            <w:pPr>
              <w:spacing w:line="259" w:lineRule="auto"/>
              <w:ind w:left="76"/>
              <w:rPr>
                <w:rFonts w:eastAsia="Calibri"/>
                <w:b/>
                <w:sz w:val="20"/>
              </w:rPr>
            </w:pPr>
            <w:r w:rsidRPr="001D1280">
              <w:rPr>
                <w:rFonts w:eastAsia="Calibri"/>
                <w:b/>
                <w:sz w:val="20"/>
              </w:rPr>
              <w:t>Наименование жилых зон</w:t>
            </w:r>
          </w:p>
        </w:tc>
        <w:tc>
          <w:tcPr>
            <w:tcW w:w="1984" w:type="dxa"/>
            <w:shd w:val="clear" w:color="auto" w:fill="auto"/>
            <w:vAlign w:val="center"/>
          </w:tcPr>
          <w:p w:rsidR="0020086F" w:rsidRPr="001D1280" w:rsidRDefault="0020086F" w:rsidP="004445E5">
            <w:pPr>
              <w:spacing w:line="259" w:lineRule="auto"/>
              <w:ind w:left="71" w:firstLine="0"/>
              <w:rPr>
                <w:rFonts w:eastAsia="Calibri"/>
                <w:b/>
                <w:sz w:val="20"/>
              </w:rPr>
            </w:pPr>
            <w:r w:rsidRPr="001D1280">
              <w:rPr>
                <w:rFonts w:eastAsia="Calibri"/>
                <w:b/>
                <w:sz w:val="20"/>
              </w:rPr>
              <w:t>Коэффициент застройки</w:t>
            </w:r>
          </w:p>
        </w:tc>
        <w:tc>
          <w:tcPr>
            <w:tcW w:w="2693" w:type="dxa"/>
            <w:shd w:val="clear" w:color="auto" w:fill="auto"/>
            <w:vAlign w:val="center"/>
          </w:tcPr>
          <w:p w:rsidR="0020086F" w:rsidRPr="001D1280" w:rsidRDefault="0020086F" w:rsidP="004445E5">
            <w:pPr>
              <w:spacing w:line="259" w:lineRule="auto"/>
              <w:ind w:firstLine="0"/>
              <w:rPr>
                <w:rFonts w:eastAsia="Calibri"/>
                <w:b/>
                <w:sz w:val="20"/>
              </w:rPr>
            </w:pPr>
            <w:r w:rsidRPr="001D1280">
              <w:rPr>
                <w:rFonts w:eastAsia="Calibri"/>
                <w:b/>
                <w:sz w:val="20"/>
              </w:rPr>
              <w:t>Коэффициент плотности застройки</w:t>
            </w:r>
          </w:p>
        </w:tc>
      </w:tr>
      <w:tr w:rsidR="0020086F" w:rsidRPr="001D1280" w:rsidTr="004445E5">
        <w:trPr>
          <w:trHeight w:val="179"/>
        </w:trPr>
        <w:tc>
          <w:tcPr>
            <w:tcW w:w="5070" w:type="dxa"/>
            <w:shd w:val="clear" w:color="auto" w:fill="auto"/>
          </w:tcPr>
          <w:p w:rsidR="0020086F" w:rsidRPr="001D1280" w:rsidRDefault="0020086F" w:rsidP="004445E5">
            <w:pPr>
              <w:spacing w:line="259" w:lineRule="auto"/>
              <w:ind w:left="101"/>
              <w:jc w:val="center"/>
              <w:rPr>
                <w:rFonts w:eastAsia="Calibri"/>
                <w:b/>
                <w:sz w:val="20"/>
              </w:rPr>
            </w:pPr>
            <w:r w:rsidRPr="001D1280">
              <w:rPr>
                <w:rFonts w:eastAsia="Calibri"/>
                <w:b/>
                <w:sz w:val="20"/>
              </w:rPr>
              <w:t>1</w:t>
            </w:r>
          </w:p>
          <w:p w:rsidR="0020086F" w:rsidRPr="001D1280" w:rsidRDefault="0020086F" w:rsidP="004445E5">
            <w:pPr>
              <w:spacing w:line="259" w:lineRule="auto"/>
              <w:jc w:val="center"/>
              <w:rPr>
                <w:rFonts w:eastAsia="Calibri"/>
                <w:b/>
                <w:sz w:val="20"/>
              </w:rPr>
            </w:pPr>
          </w:p>
        </w:tc>
        <w:tc>
          <w:tcPr>
            <w:tcW w:w="1984" w:type="dxa"/>
            <w:shd w:val="clear" w:color="auto" w:fill="auto"/>
          </w:tcPr>
          <w:p w:rsidR="0020086F" w:rsidRPr="001D1280" w:rsidRDefault="0020086F" w:rsidP="004445E5">
            <w:pPr>
              <w:spacing w:line="259" w:lineRule="auto"/>
              <w:ind w:left="71"/>
              <w:jc w:val="center"/>
              <w:rPr>
                <w:rFonts w:eastAsia="Calibri"/>
                <w:b/>
                <w:sz w:val="20"/>
              </w:rPr>
            </w:pPr>
            <w:r w:rsidRPr="001D1280">
              <w:rPr>
                <w:rFonts w:eastAsia="Calibri"/>
                <w:b/>
                <w:sz w:val="20"/>
              </w:rPr>
              <w:t>2</w:t>
            </w:r>
          </w:p>
        </w:tc>
        <w:tc>
          <w:tcPr>
            <w:tcW w:w="2693" w:type="dxa"/>
            <w:shd w:val="clear" w:color="auto" w:fill="auto"/>
          </w:tcPr>
          <w:p w:rsidR="0020086F" w:rsidRPr="001D1280" w:rsidRDefault="0020086F" w:rsidP="004445E5">
            <w:pPr>
              <w:spacing w:line="259" w:lineRule="auto"/>
              <w:ind w:left="456" w:hanging="158"/>
              <w:jc w:val="center"/>
              <w:rPr>
                <w:rFonts w:eastAsia="Calibri"/>
                <w:b/>
                <w:sz w:val="20"/>
              </w:rPr>
            </w:pPr>
            <w:r w:rsidRPr="001D1280">
              <w:rPr>
                <w:rFonts w:eastAsia="Calibri"/>
                <w:b/>
                <w:sz w:val="20"/>
              </w:rPr>
              <w:t>3</w:t>
            </w:r>
          </w:p>
        </w:tc>
      </w:tr>
      <w:tr w:rsidR="0020086F" w:rsidRPr="001D1280" w:rsidTr="004445E5">
        <w:trPr>
          <w:trHeight w:val="502"/>
        </w:trPr>
        <w:tc>
          <w:tcPr>
            <w:tcW w:w="5070" w:type="dxa"/>
            <w:shd w:val="clear" w:color="auto" w:fill="auto"/>
          </w:tcPr>
          <w:p w:rsidR="0020086F" w:rsidRPr="001D1280" w:rsidRDefault="0020086F" w:rsidP="004445E5">
            <w:pPr>
              <w:spacing w:line="259" w:lineRule="auto"/>
              <w:ind w:left="101"/>
              <w:rPr>
                <w:rFonts w:eastAsia="Calibri"/>
                <w:sz w:val="20"/>
              </w:rPr>
            </w:pPr>
            <w:r w:rsidRPr="001D1280">
              <w:rPr>
                <w:rFonts w:eastAsia="Calibri"/>
                <w:sz w:val="20"/>
              </w:rPr>
              <w:t xml:space="preserve">Застройка многоквартирными жилыми домами малой и средней этажности </w:t>
            </w:r>
          </w:p>
        </w:tc>
        <w:tc>
          <w:tcPr>
            <w:tcW w:w="1984" w:type="dxa"/>
            <w:shd w:val="clear" w:color="auto" w:fill="auto"/>
          </w:tcPr>
          <w:p w:rsidR="0020086F" w:rsidRPr="001D1280" w:rsidRDefault="0020086F" w:rsidP="004445E5">
            <w:pPr>
              <w:spacing w:line="259" w:lineRule="auto"/>
              <w:ind w:left="80"/>
              <w:jc w:val="center"/>
              <w:rPr>
                <w:rFonts w:eastAsia="Calibri"/>
                <w:sz w:val="20"/>
              </w:rPr>
            </w:pPr>
            <w:r w:rsidRPr="001D1280">
              <w:rPr>
                <w:rFonts w:eastAsia="Calibri"/>
                <w:sz w:val="20"/>
              </w:rPr>
              <w:t xml:space="preserve">0,4 </w:t>
            </w:r>
          </w:p>
        </w:tc>
        <w:tc>
          <w:tcPr>
            <w:tcW w:w="2693" w:type="dxa"/>
            <w:shd w:val="clear" w:color="auto" w:fill="auto"/>
          </w:tcPr>
          <w:p w:rsidR="0020086F" w:rsidRPr="001D1280" w:rsidRDefault="0020086F" w:rsidP="004445E5">
            <w:pPr>
              <w:spacing w:line="259" w:lineRule="auto"/>
              <w:ind w:left="78"/>
              <w:jc w:val="center"/>
              <w:rPr>
                <w:rFonts w:eastAsia="Calibri"/>
                <w:sz w:val="20"/>
              </w:rPr>
            </w:pPr>
            <w:r w:rsidRPr="001D1280">
              <w:rPr>
                <w:rFonts w:eastAsia="Calibri"/>
                <w:sz w:val="20"/>
              </w:rPr>
              <w:t xml:space="preserve">0,8 </w:t>
            </w:r>
          </w:p>
        </w:tc>
      </w:tr>
      <w:tr w:rsidR="0020086F" w:rsidRPr="001D1280" w:rsidTr="004445E5">
        <w:trPr>
          <w:trHeight w:val="502"/>
        </w:trPr>
        <w:tc>
          <w:tcPr>
            <w:tcW w:w="5070" w:type="dxa"/>
            <w:shd w:val="clear" w:color="auto" w:fill="auto"/>
          </w:tcPr>
          <w:p w:rsidR="0020086F" w:rsidRPr="001D1280" w:rsidRDefault="0020086F" w:rsidP="004445E5">
            <w:pPr>
              <w:spacing w:line="259" w:lineRule="auto"/>
              <w:ind w:left="101"/>
              <w:rPr>
                <w:rFonts w:eastAsia="Calibri"/>
                <w:sz w:val="20"/>
              </w:rPr>
            </w:pPr>
            <w:r w:rsidRPr="001D1280">
              <w:rPr>
                <w:rFonts w:eastAsia="Calibri"/>
                <w:sz w:val="20"/>
              </w:rPr>
              <w:t xml:space="preserve">Застройка блокированными жилыми домами с приквартирными земельными участками </w:t>
            </w:r>
          </w:p>
        </w:tc>
        <w:tc>
          <w:tcPr>
            <w:tcW w:w="1984" w:type="dxa"/>
            <w:shd w:val="clear" w:color="auto" w:fill="auto"/>
          </w:tcPr>
          <w:p w:rsidR="0020086F" w:rsidRPr="001D1280" w:rsidRDefault="0020086F" w:rsidP="004445E5">
            <w:pPr>
              <w:spacing w:line="259" w:lineRule="auto"/>
              <w:ind w:left="80"/>
              <w:jc w:val="center"/>
              <w:rPr>
                <w:rFonts w:eastAsia="Calibri"/>
                <w:sz w:val="20"/>
              </w:rPr>
            </w:pPr>
            <w:r w:rsidRPr="001D1280">
              <w:rPr>
                <w:rFonts w:eastAsia="Calibri"/>
                <w:sz w:val="20"/>
              </w:rPr>
              <w:t xml:space="preserve">0,3 </w:t>
            </w:r>
          </w:p>
        </w:tc>
        <w:tc>
          <w:tcPr>
            <w:tcW w:w="2693" w:type="dxa"/>
            <w:shd w:val="clear" w:color="auto" w:fill="auto"/>
          </w:tcPr>
          <w:p w:rsidR="0020086F" w:rsidRPr="001D1280" w:rsidRDefault="0020086F" w:rsidP="004445E5">
            <w:pPr>
              <w:spacing w:line="259" w:lineRule="auto"/>
              <w:ind w:left="78"/>
              <w:jc w:val="center"/>
              <w:rPr>
                <w:rFonts w:eastAsia="Calibri"/>
                <w:sz w:val="20"/>
              </w:rPr>
            </w:pPr>
            <w:r w:rsidRPr="001D1280">
              <w:rPr>
                <w:rFonts w:eastAsia="Calibri"/>
                <w:sz w:val="20"/>
              </w:rPr>
              <w:t xml:space="preserve">0,6 </w:t>
            </w:r>
          </w:p>
        </w:tc>
      </w:tr>
      <w:tr w:rsidR="0020086F" w:rsidRPr="001D1280" w:rsidTr="004445E5">
        <w:trPr>
          <w:trHeight w:val="749"/>
        </w:trPr>
        <w:tc>
          <w:tcPr>
            <w:tcW w:w="5070" w:type="dxa"/>
            <w:shd w:val="clear" w:color="auto" w:fill="auto"/>
          </w:tcPr>
          <w:p w:rsidR="0020086F" w:rsidRPr="001D1280" w:rsidRDefault="0020086F" w:rsidP="004445E5">
            <w:pPr>
              <w:spacing w:line="259" w:lineRule="auto"/>
              <w:rPr>
                <w:rFonts w:eastAsia="Calibri"/>
                <w:sz w:val="20"/>
              </w:rPr>
            </w:pPr>
            <w:r w:rsidRPr="001D1280">
              <w:rPr>
                <w:rFonts w:eastAsia="Calibri"/>
                <w:sz w:val="20"/>
              </w:rPr>
              <w:t xml:space="preserve"> </w:t>
            </w:r>
          </w:p>
          <w:p w:rsidR="0020086F" w:rsidRPr="001D1280" w:rsidRDefault="0020086F" w:rsidP="004445E5">
            <w:pPr>
              <w:spacing w:line="259" w:lineRule="auto"/>
              <w:ind w:left="101"/>
              <w:rPr>
                <w:rFonts w:eastAsia="Calibri"/>
                <w:sz w:val="20"/>
              </w:rPr>
            </w:pPr>
            <w:r w:rsidRPr="001D1280">
              <w:rPr>
                <w:rFonts w:eastAsia="Calibri"/>
                <w:sz w:val="20"/>
              </w:rPr>
              <w:t xml:space="preserve">Застройка одно-двухквартирными жилыми домами с приусадебными земельными участками </w:t>
            </w:r>
          </w:p>
        </w:tc>
        <w:tc>
          <w:tcPr>
            <w:tcW w:w="1984"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 </w:t>
            </w:r>
          </w:p>
          <w:p w:rsidR="0020086F" w:rsidRPr="001D1280" w:rsidRDefault="0020086F" w:rsidP="004445E5">
            <w:pPr>
              <w:spacing w:line="259" w:lineRule="auto"/>
              <w:ind w:left="80"/>
              <w:jc w:val="center"/>
              <w:rPr>
                <w:rFonts w:eastAsia="Calibri"/>
                <w:sz w:val="20"/>
              </w:rPr>
            </w:pPr>
            <w:r w:rsidRPr="001D1280">
              <w:rPr>
                <w:rFonts w:eastAsia="Calibri"/>
                <w:sz w:val="20"/>
              </w:rPr>
              <w:t xml:space="preserve">0,2 </w:t>
            </w:r>
          </w:p>
        </w:tc>
        <w:tc>
          <w:tcPr>
            <w:tcW w:w="269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 </w:t>
            </w:r>
          </w:p>
          <w:p w:rsidR="0020086F" w:rsidRPr="001D1280" w:rsidRDefault="0020086F" w:rsidP="004445E5">
            <w:pPr>
              <w:spacing w:line="259" w:lineRule="auto"/>
              <w:ind w:left="78"/>
              <w:jc w:val="center"/>
              <w:rPr>
                <w:rFonts w:eastAsia="Calibri"/>
                <w:sz w:val="20"/>
              </w:rPr>
            </w:pPr>
            <w:r w:rsidRPr="001D1280">
              <w:rPr>
                <w:rFonts w:eastAsia="Calibri"/>
                <w:sz w:val="20"/>
              </w:rPr>
              <w:t xml:space="preserve">0,4 </w:t>
            </w:r>
          </w:p>
        </w:tc>
      </w:tr>
      <w:tr w:rsidR="0020086F" w:rsidRPr="001D1280" w:rsidTr="004445E5">
        <w:trPr>
          <w:trHeight w:val="870"/>
        </w:trPr>
        <w:tc>
          <w:tcPr>
            <w:tcW w:w="9747" w:type="dxa"/>
            <w:gridSpan w:val="3"/>
            <w:shd w:val="clear" w:color="auto" w:fill="auto"/>
          </w:tcPr>
          <w:p w:rsidR="0020086F" w:rsidRPr="001D1280" w:rsidRDefault="0020086F" w:rsidP="004445E5">
            <w:pPr>
              <w:spacing w:line="241" w:lineRule="auto"/>
              <w:jc w:val="both"/>
              <w:rPr>
                <w:rFonts w:eastAsia="Calibri"/>
                <w:sz w:val="20"/>
              </w:rPr>
            </w:pPr>
            <w:r w:rsidRPr="001D1280">
              <w:rPr>
                <w:rFonts w:eastAsia="Calibri"/>
                <w:sz w:val="20"/>
              </w:rPr>
              <w:t xml:space="preserve">Примечания. </w:t>
            </w:r>
          </w:p>
          <w:p w:rsidR="0020086F" w:rsidRPr="001D1280" w:rsidRDefault="0020086F" w:rsidP="004445E5">
            <w:pPr>
              <w:spacing w:line="241" w:lineRule="auto"/>
              <w:jc w:val="both"/>
              <w:rPr>
                <w:rFonts w:eastAsia="Calibri"/>
                <w:sz w:val="20"/>
              </w:rPr>
            </w:pPr>
            <w:r w:rsidRPr="001D1280">
              <w:rPr>
                <w:rFonts w:eastAsia="Calibri"/>
                <w:sz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20086F" w:rsidRPr="001D1280" w:rsidRDefault="0020086F" w:rsidP="00137BE5">
            <w:pPr>
              <w:numPr>
                <w:ilvl w:val="0"/>
                <w:numId w:val="13"/>
              </w:numPr>
              <w:tabs>
                <w:tab w:val="left" w:pos="284"/>
              </w:tabs>
              <w:spacing w:line="241" w:lineRule="auto"/>
              <w:ind w:left="0" w:firstLine="0"/>
              <w:jc w:val="both"/>
              <w:rPr>
                <w:rFonts w:eastAsia="Calibri"/>
                <w:sz w:val="20"/>
              </w:rPr>
            </w:pPr>
            <w:r w:rsidRPr="001D1280">
              <w:rPr>
                <w:rFonts w:eastAsia="Calibri"/>
                <w:sz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20086F" w:rsidRPr="001D1280" w:rsidRDefault="0020086F" w:rsidP="00137BE5">
            <w:pPr>
              <w:numPr>
                <w:ilvl w:val="0"/>
                <w:numId w:val="13"/>
              </w:numPr>
              <w:tabs>
                <w:tab w:val="left" w:pos="284"/>
              </w:tabs>
              <w:spacing w:line="259" w:lineRule="auto"/>
              <w:ind w:left="0" w:firstLine="0"/>
              <w:jc w:val="both"/>
              <w:rPr>
                <w:rFonts w:eastAsia="Calibri"/>
                <w:sz w:val="20"/>
              </w:rPr>
            </w:pPr>
            <w:r w:rsidRPr="001D1280">
              <w:rPr>
                <w:rFonts w:eastAsia="Calibri"/>
                <w:sz w:val="20"/>
              </w:rPr>
              <w:t xml:space="preserve">Границами кварталов являются красные линии. </w:t>
            </w:r>
          </w:p>
          <w:p w:rsidR="0020086F" w:rsidRPr="001D1280" w:rsidRDefault="0020086F" w:rsidP="00137BE5">
            <w:pPr>
              <w:numPr>
                <w:ilvl w:val="0"/>
                <w:numId w:val="13"/>
              </w:numPr>
              <w:tabs>
                <w:tab w:val="left" w:pos="284"/>
              </w:tabs>
              <w:spacing w:line="259" w:lineRule="auto"/>
              <w:ind w:left="0" w:firstLine="0"/>
              <w:jc w:val="both"/>
              <w:rPr>
                <w:rFonts w:eastAsia="Calibri"/>
                <w:sz w:val="20"/>
              </w:rPr>
            </w:pPr>
            <w:r w:rsidRPr="001D1280">
              <w:rPr>
                <w:rFonts w:eastAsia="Calibri"/>
                <w:sz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 </w:t>
            </w:r>
          </w:p>
        </w:tc>
      </w:tr>
    </w:tbl>
    <w:p w:rsidR="0020086F" w:rsidRPr="001D1280" w:rsidRDefault="0020086F" w:rsidP="0020086F">
      <w:pPr>
        <w:tabs>
          <w:tab w:val="left" w:pos="993"/>
        </w:tabs>
        <w:spacing w:after="6" w:line="247" w:lineRule="auto"/>
        <w:ind w:left="709" w:right="10"/>
        <w:jc w:val="both"/>
        <w:rPr>
          <w:sz w:val="20"/>
        </w:rPr>
      </w:pPr>
    </w:p>
    <w:p w:rsidR="0020086F" w:rsidRPr="001D1280" w:rsidRDefault="0020086F" w:rsidP="00137BE5">
      <w:pPr>
        <w:numPr>
          <w:ilvl w:val="0"/>
          <w:numId w:val="14"/>
        </w:numPr>
        <w:tabs>
          <w:tab w:val="left" w:pos="993"/>
        </w:tabs>
        <w:spacing w:after="6" w:line="247" w:lineRule="auto"/>
        <w:ind w:left="0" w:right="10" w:firstLine="709"/>
        <w:jc w:val="both"/>
        <w:rPr>
          <w:sz w:val="20"/>
        </w:rPr>
      </w:pPr>
      <w:r w:rsidRPr="001D1280">
        <w:rPr>
          <w:sz w:val="20"/>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20086F" w:rsidRPr="001D1280" w:rsidRDefault="0020086F" w:rsidP="00137BE5">
      <w:pPr>
        <w:numPr>
          <w:ilvl w:val="1"/>
          <w:numId w:val="14"/>
        </w:numPr>
        <w:tabs>
          <w:tab w:val="left" w:pos="993"/>
        </w:tabs>
        <w:spacing w:after="6" w:line="247" w:lineRule="auto"/>
        <w:ind w:left="0" w:right="10" w:firstLine="709"/>
        <w:jc w:val="both"/>
        <w:rPr>
          <w:sz w:val="20"/>
        </w:rPr>
      </w:pPr>
      <w:r w:rsidRPr="001D1280">
        <w:rPr>
          <w:sz w:val="20"/>
        </w:rPr>
        <w:t xml:space="preserve">обособленные от жилой территории входы для посетителей; </w:t>
      </w:r>
    </w:p>
    <w:p w:rsidR="0020086F" w:rsidRPr="001D1280" w:rsidRDefault="0020086F" w:rsidP="00137BE5">
      <w:pPr>
        <w:numPr>
          <w:ilvl w:val="1"/>
          <w:numId w:val="14"/>
        </w:numPr>
        <w:tabs>
          <w:tab w:val="left" w:pos="993"/>
        </w:tabs>
        <w:spacing w:after="6" w:line="247" w:lineRule="auto"/>
        <w:ind w:left="0" w:right="10" w:firstLine="709"/>
        <w:jc w:val="both"/>
        <w:rPr>
          <w:sz w:val="20"/>
        </w:rPr>
      </w:pPr>
      <w:r w:rsidRPr="001D1280">
        <w:rPr>
          <w:sz w:val="20"/>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20086F" w:rsidRPr="001D1280" w:rsidRDefault="0020086F" w:rsidP="00137BE5">
      <w:pPr>
        <w:numPr>
          <w:ilvl w:val="1"/>
          <w:numId w:val="14"/>
        </w:numPr>
        <w:tabs>
          <w:tab w:val="left" w:pos="993"/>
        </w:tabs>
        <w:spacing w:after="6" w:line="247" w:lineRule="auto"/>
        <w:ind w:left="0" w:right="10" w:firstLine="709"/>
        <w:jc w:val="both"/>
        <w:rPr>
          <w:sz w:val="20"/>
        </w:rPr>
      </w:pPr>
      <w:r w:rsidRPr="001D1280">
        <w:rPr>
          <w:sz w:val="20"/>
        </w:rPr>
        <w:t xml:space="preserve">отделение нежилых помещений от жилых противопожарными, звукоизолирующими перекрытиями и перегородками; </w:t>
      </w:r>
    </w:p>
    <w:p w:rsidR="0020086F" w:rsidRPr="001D1280" w:rsidRDefault="0020086F" w:rsidP="00137BE5">
      <w:pPr>
        <w:numPr>
          <w:ilvl w:val="1"/>
          <w:numId w:val="14"/>
        </w:numPr>
        <w:tabs>
          <w:tab w:val="left" w:pos="993"/>
        </w:tabs>
        <w:spacing w:after="6" w:line="247" w:lineRule="auto"/>
        <w:ind w:left="0" w:right="10" w:firstLine="709"/>
        <w:jc w:val="both"/>
        <w:rPr>
          <w:sz w:val="20"/>
        </w:rPr>
      </w:pPr>
      <w:r w:rsidRPr="001D1280">
        <w:rPr>
          <w:sz w:val="20"/>
        </w:rPr>
        <w:t xml:space="preserve">индивидуальные системы инженерного обеспечения встроенных помещений. </w:t>
      </w:r>
    </w:p>
    <w:p w:rsidR="0020086F" w:rsidRPr="00FA0BFC" w:rsidRDefault="0020086F" w:rsidP="00137BE5">
      <w:pPr>
        <w:numPr>
          <w:ilvl w:val="0"/>
          <w:numId w:val="14"/>
        </w:numPr>
        <w:tabs>
          <w:tab w:val="left" w:pos="993"/>
        </w:tabs>
        <w:spacing w:after="6" w:line="247" w:lineRule="auto"/>
        <w:ind w:left="0" w:right="10" w:firstLine="709"/>
        <w:jc w:val="both"/>
        <w:rPr>
          <w:sz w:val="20"/>
        </w:rPr>
      </w:pPr>
      <w:r w:rsidRPr="00FA0BFC">
        <w:rPr>
          <w:sz w:val="20"/>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w:t>
      </w:r>
      <w:r w:rsidR="00106A0C" w:rsidRPr="00FA0BFC">
        <w:rPr>
          <w:rFonts w:eastAsia="Calibri"/>
          <w:sz w:val="20"/>
        </w:rPr>
        <w:t>СП 42.13330.2016 Градостроительство. Планировка и застройка городских и сельских поселений. Актуализированная редакция СНиП 2.07.01-89</w:t>
      </w:r>
      <w:r w:rsidRPr="00FA0BFC">
        <w:rPr>
          <w:sz w:val="20"/>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w:t>
      </w:r>
      <w:smartTag w:uri="urn:schemas-microsoft-com:office:smarttags" w:element="metricconverter">
        <w:smartTagPr>
          <w:attr w:name="ProductID" w:val="2008 г"/>
        </w:smartTagPr>
        <w:r w:rsidRPr="00FA0BFC">
          <w:rPr>
            <w:sz w:val="20"/>
          </w:rPr>
          <w:t>2008 г</w:t>
        </w:r>
      </w:smartTag>
      <w:r w:rsidRPr="00FA0BFC">
        <w:rPr>
          <w:sz w:val="20"/>
        </w:rPr>
        <w:t xml:space="preserve">. № 123-ФЗ). </w:t>
      </w:r>
    </w:p>
    <w:p w:rsidR="0020086F" w:rsidRPr="001D1280" w:rsidRDefault="0020086F" w:rsidP="00137BE5">
      <w:pPr>
        <w:numPr>
          <w:ilvl w:val="0"/>
          <w:numId w:val="14"/>
        </w:numPr>
        <w:tabs>
          <w:tab w:val="left" w:pos="993"/>
        </w:tabs>
        <w:spacing w:after="6" w:line="247" w:lineRule="auto"/>
        <w:ind w:left="0" w:right="10" w:firstLine="709"/>
        <w:jc w:val="both"/>
        <w:rPr>
          <w:sz w:val="20"/>
        </w:rPr>
      </w:pPr>
      <w:r w:rsidRPr="001D1280">
        <w:rPr>
          <w:sz w:val="20"/>
        </w:rPr>
        <w:t xml:space="preserve">Доля встроенного нежилого фонда в общем объеме фонда на участке жилой застройки не должна превышать 20 %. </w:t>
      </w:r>
    </w:p>
    <w:p w:rsidR="0020086F" w:rsidRPr="00FA0BFC" w:rsidRDefault="0020086F" w:rsidP="00137BE5">
      <w:pPr>
        <w:numPr>
          <w:ilvl w:val="0"/>
          <w:numId w:val="14"/>
        </w:numPr>
        <w:tabs>
          <w:tab w:val="left" w:pos="993"/>
        </w:tabs>
        <w:spacing w:after="6" w:line="247" w:lineRule="auto"/>
        <w:ind w:left="0" w:right="10" w:firstLine="709"/>
        <w:jc w:val="both"/>
        <w:rPr>
          <w:sz w:val="20"/>
        </w:rPr>
      </w:pPr>
      <w:r w:rsidRPr="00FA0BFC">
        <w:rPr>
          <w:sz w:val="20"/>
        </w:rPr>
        <w:t xml:space="preserve">Размеры приусадебных и приквартирных участков принимаются в соответствии </w:t>
      </w:r>
      <w:r w:rsidR="00106A0C" w:rsidRPr="00FA0BFC">
        <w:rPr>
          <w:rFonts w:eastAsia="Calibri"/>
          <w:sz w:val="20"/>
        </w:rPr>
        <w:t xml:space="preserve">СП 42.13330.2016 </w:t>
      </w:r>
      <w:r w:rsidR="00106A0C" w:rsidRPr="00FA0BFC">
        <w:rPr>
          <w:sz w:val="20"/>
        </w:rPr>
        <w:t>Градостроительство</w:t>
      </w:r>
      <w:r w:rsidR="00106A0C" w:rsidRPr="00FA0BFC">
        <w:rPr>
          <w:rFonts w:eastAsia="Calibri"/>
          <w:sz w:val="20"/>
        </w:rPr>
        <w:t>. Планировка и застройка городских и сельских поселений. Актуализированная редакция СНиП 2.07.01-89</w:t>
      </w:r>
      <w:r w:rsidRPr="00FA0BFC">
        <w:rPr>
          <w:sz w:val="20"/>
        </w:rPr>
        <w:t xml:space="preserve">, Приложение Д: рекомендуемые размеры земельных участков, выделяемых около жилых домов на индивидуальный дом или квартиру 400 - </w:t>
      </w:r>
      <w:smartTag w:uri="urn:schemas-microsoft-com:office:smarttags" w:element="metricconverter">
        <w:smartTagPr>
          <w:attr w:name="ProductID" w:val="600 м2"/>
        </w:smartTagPr>
        <w:r w:rsidRPr="00FA0BFC">
          <w:rPr>
            <w:sz w:val="20"/>
          </w:rPr>
          <w:t>600 м</w:t>
        </w:r>
        <w:r w:rsidRPr="00FA0BFC">
          <w:rPr>
            <w:sz w:val="20"/>
            <w:vertAlign w:val="superscript"/>
          </w:rPr>
          <w:t>2</w:t>
        </w:r>
      </w:smartTag>
      <w:r w:rsidRPr="00FA0BFC">
        <w:rPr>
          <w:sz w:val="20"/>
          <w:vertAlign w:val="superscript"/>
        </w:rPr>
        <w:t xml:space="preserve"> </w:t>
      </w:r>
      <w:r w:rsidRPr="00FA0BFC">
        <w:rPr>
          <w:sz w:val="20"/>
        </w:rPr>
        <w:t xml:space="preserve">и более </w:t>
      </w:r>
      <w:r w:rsidRPr="00FA0BFC">
        <w:rPr>
          <w:sz w:val="20"/>
        </w:rPr>
        <w:lastRenderedPageBreak/>
        <w:t xml:space="preserve">(включая площадь застройки) - при одно-, двухквартирных одно-, двухэтажных домах в застройке усадебного типа; 200 - </w:t>
      </w:r>
      <w:smartTag w:uri="urn:schemas-microsoft-com:office:smarttags" w:element="metricconverter">
        <w:smartTagPr>
          <w:attr w:name="ProductID" w:val="400 м2"/>
        </w:smartTagPr>
        <w:r w:rsidRPr="00FA0BFC">
          <w:rPr>
            <w:sz w:val="20"/>
          </w:rPr>
          <w:t>400 м</w:t>
        </w:r>
        <w:r w:rsidRPr="00FA0BFC">
          <w:rPr>
            <w:sz w:val="20"/>
            <w:vertAlign w:val="superscript"/>
          </w:rPr>
          <w:t>2</w:t>
        </w:r>
      </w:smartTag>
      <w:r w:rsidRPr="00FA0BFC">
        <w:rPr>
          <w:sz w:val="20"/>
          <w:vertAlign w:val="superscript"/>
        </w:rPr>
        <w:t xml:space="preserve"> </w:t>
      </w:r>
      <w:r w:rsidRPr="00FA0BFC">
        <w:rPr>
          <w:sz w:val="20"/>
        </w:rPr>
        <w:t xml:space="preserve">(включая площадь застройки) - при одно-, двух- или четырехквартирных одно-, двухэтажных домах в застройке коттеджного типа; 60 - </w:t>
      </w:r>
      <w:smartTag w:uri="urn:schemas-microsoft-com:office:smarttags" w:element="metricconverter">
        <w:smartTagPr>
          <w:attr w:name="ProductID" w:val="100 м2"/>
        </w:smartTagPr>
        <w:r w:rsidRPr="00FA0BFC">
          <w:rPr>
            <w:sz w:val="20"/>
          </w:rPr>
          <w:t>100 м</w:t>
        </w:r>
        <w:r w:rsidRPr="00FA0BFC">
          <w:rPr>
            <w:sz w:val="20"/>
            <w:vertAlign w:val="superscript"/>
          </w:rPr>
          <w:t>2</w:t>
        </w:r>
      </w:smartTag>
      <w:r w:rsidRPr="00FA0BFC">
        <w:rPr>
          <w:sz w:val="20"/>
          <w:vertAlign w:val="superscript"/>
        </w:rPr>
        <w:t xml:space="preserve"> </w:t>
      </w:r>
      <w:r w:rsidRPr="00FA0BFC">
        <w:rPr>
          <w:sz w:val="20"/>
        </w:rPr>
        <w:t xml:space="preserve">(без площади застройки) - при многоквартирных одно-, двух-, трехэтажных домах в застройке блокированного типа; 30 - </w:t>
      </w:r>
      <w:smartTag w:uri="urn:schemas-microsoft-com:office:smarttags" w:element="metricconverter">
        <w:smartTagPr>
          <w:attr w:name="ProductID" w:val="60 м2"/>
        </w:smartTagPr>
        <w:r w:rsidRPr="00FA0BFC">
          <w:rPr>
            <w:sz w:val="20"/>
          </w:rPr>
          <w:t>60 м</w:t>
        </w:r>
        <w:r w:rsidRPr="00FA0BFC">
          <w:rPr>
            <w:sz w:val="20"/>
            <w:vertAlign w:val="superscript"/>
          </w:rPr>
          <w:t>2</w:t>
        </w:r>
      </w:smartTag>
      <w:r w:rsidRPr="00FA0BFC">
        <w:rPr>
          <w:sz w:val="20"/>
          <w:vertAlign w:val="superscript"/>
        </w:rPr>
        <w:t xml:space="preserve"> </w:t>
      </w:r>
      <w:r w:rsidRPr="00FA0BFC">
        <w:rPr>
          <w:sz w:val="20"/>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20086F" w:rsidRPr="001D1280" w:rsidRDefault="0020086F" w:rsidP="00137BE5">
      <w:pPr>
        <w:numPr>
          <w:ilvl w:val="0"/>
          <w:numId w:val="14"/>
        </w:numPr>
        <w:tabs>
          <w:tab w:val="left" w:pos="993"/>
        </w:tabs>
        <w:spacing w:after="6" w:line="247" w:lineRule="auto"/>
        <w:ind w:left="0" w:right="10" w:firstLine="709"/>
        <w:jc w:val="both"/>
        <w:rPr>
          <w:sz w:val="20"/>
        </w:rPr>
      </w:pPr>
      <w:r w:rsidRPr="001D1280">
        <w:rPr>
          <w:sz w:val="20"/>
        </w:rPr>
        <w:t>Предельные (минимальные и максимальные) размеры земельных участков, предоставляемых гражданам в собственность бесплатно, устанавливаются в соответствии с Законом Республики Мордовия от 12.03.2009 № 23-З «О регулировании земельных отношений на территории Республики Мордовия»: для ведения личного подсобного хозяйства 0,10-</w:t>
      </w:r>
      <w:smartTag w:uri="urn:schemas-microsoft-com:office:smarttags" w:element="metricconverter">
        <w:smartTagPr>
          <w:attr w:name="ProductID" w:val="0,30 га"/>
        </w:smartTagPr>
        <w:r w:rsidRPr="001D1280">
          <w:rPr>
            <w:sz w:val="20"/>
          </w:rPr>
          <w:t>0,30 га</w:t>
        </w:r>
      </w:smartTag>
      <w:r w:rsidRPr="001D1280">
        <w:rPr>
          <w:sz w:val="20"/>
        </w:rPr>
        <w:t>; для индивидуального жилищного строительства: 0,10-</w:t>
      </w:r>
      <w:smartTag w:uri="urn:schemas-microsoft-com:office:smarttags" w:element="metricconverter">
        <w:smartTagPr>
          <w:attr w:name="ProductID" w:val="0,30 га"/>
        </w:smartTagPr>
        <w:r w:rsidRPr="001D1280">
          <w:rPr>
            <w:sz w:val="20"/>
          </w:rPr>
          <w:t>0,30 га</w:t>
        </w:r>
      </w:smartTag>
      <w:r w:rsidRPr="001D1280">
        <w:rPr>
          <w:sz w:val="20"/>
        </w:rPr>
        <w:t xml:space="preserve">. </w:t>
      </w:r>
    </w:p>
    <w:p w:rsidR="0020086F" w:rsidRPr="00FA0BFC" w:rsidRDefault="0020086F" w:rsidP="00137BE5">
      <w:pPr>
        <w:numPr>
          <w:ilvl w:val="0"/>
          <w:numId w:val="14"/>
        </w:numPr>
        <w:tabs>
          <w:tab w:val="left" w:pos="993"/>
        </w:tabs>
        <w:spacing w:after="6" w:line="247" w:lineRule="auto"/>
        <w:ind w:left="0" w:right="10" w:firstLine="709"/>
        <w:jc w:val="both"/>
        <w:rPr>
          <w:sz w:val="20"/>
        </w:rPr>
      </w:pPr>
      <w:r w:rsidRPr="00FA0BFC">
        <w:rPr>
          <w:sz w:val="20"/>
        </w:rPr>
        <w:t xml:space="preserve">Размеры земельных участков учреждений и предприятий обслуживания принимаются в соответствии с </w:t>
      </w:r>
      <w:r w:rsidR="00106A0C" w:rsidRPr="00FA0BFC">
        <w:rPr>
          <w:rFonts w:eastAsia="Calibri"/>
          <w:sz w:val="20"/>
        </w:rPr>
        <w:t xml:space="preserve">СП 42.13330.2016 Градостроительство. Планировка и застройка городских и сельских поселений. </w:t>
      </w:r>
      <w:r w:rsidR="00106A0C" w:rsidRPr="00FA0BFC">
        <w:rPr>
          <w:sz w:val="20"/>
        </w:rPr>
        <w:t>Актуализированная</w:t>
      </w:r>
      <w:r w:rsidR="00106A0C" w:rsidRPr="00FA0BFC">
        <w:rPr>
          <w:rFonts w:eastAsia="Calibri"/>
          <w:sz w:val="20"/>
        </w:rPr>
        <w:t xml:space="preserve"> редакция СНиП 2.07.01-89</w:t>
      </w:r>
      <w:r w:rsidRPr="00FA0BFC">
        <w:rPr>
          <w:sz w:val="20"/>
        </w:rPr>
        <w:t xml:space="preserve">, Приложение Ж. «Нормы расчета учреждений и предприятий обслуживания и размеры их земельных участков». </w:t>
      </w:r>
    </w:p>
    <w:p w:rsidR="0020086F" w:rsidRPr="00FA0BFC" w:rsidRDefault="0020086F" w:rsidP="00137BE5">
      <w:pPr>
        <w:numPr>
          <w:ilvl w:val="0"/>
          <w:numId w:val="14"/>
        </w:numPr>
        <w:tabs>
          <w:tab w:val="left" w:pos="993"/>
        </w:tabs>
        <w:spacing w:after="6" w:line="247" w:lineRule="auto"/>
        <w:ind w:left="0" w:right="10" w:firstLine="709"/>
        <w:jc w:val="both"/>
        <w:rPr>
          <w:sz w:val="20"/>
        </w:rPr>
      </w:pPr>
      <w:r w:rsidRPr="00FA0BFC">
        <w:rPr>
          <w:sz w:val="20"/>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зон, не приведенные в настоящих Правилах, определяются в соответствии с </w:t>
      </w:r>
      <w:r w:rsidR="00106A0C" w:rsidRPr="00FA0BFC">
        <w:rPr>
          <w:rFonts w:eastAsia="Calibri"/>
          <w:sz w:val="20"/>
        </w:rPr>
        <w:t xml:space="preserve">СП 42.13330.2016 Градостроительство. </w:t>
      </w:r>
      <w:r w:rsidR="00106A0C" w:rsidRPr="00FA0BFC">
        <w:rPr>
          <w:sz w:val="20"/>
        </w:rPr>
        <w:t>Планировка</w:t>
      </w:r>
      <w:r w:rsidR="00106A0C" w:rsidRPr="00FA0BFC">
        <w:rPr>
          <w:rFonts w:eastAsia="Calibri"/>
          <w:sz w:val="20"/>
        </w:rPr>
        <w:t xml:space="preserve"> и застройка городских и сельских поселений. Актуализированная редакция СНиП 2.07.01-89</w:t>
      </w:r>
      <w:r w:rsidRPr="00FA0BFC">
        <w:rPr>
          <w:sz w:val="20"/>
        </w:rPr>
        <w:t>, другими действующими нормативными документами, а также заданиями на проектирование.</w:t>
      </w:r>
    </w:p>
    <w:p w:rsidR="0020086F" w:rsidRPr="001D1280" w:rsidRDefault="0020086F" w:rsidP="00137BE5">
      <w:pPr>
        <w:numPr>
          <w:ilvl w:val="0"/>
          <w:numId w:val="14"/>
        </w:numPr>
        <w:tabs>
          <w:tab w:val="left" w:pos="993"/>
        </w:tabs>
        <w:spacing w:after="6" w:line="247" w:lineRule="auto"/>
        <w:ind w:left="0" w:right="10" w:firstLine="709"/>
        <w:jc w:val="both"/>
        <w:rPr>
          <w:sz w:val="20"/>
        </w:rPr>
      </w:pPr>
      <w:r w:rsidRPr="001D1280">
        <w:rPr>
          <w:sz w:val="20"/>
        </w:rPr>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20086F" w:rsidRPr="001D1280" w:rsidRDefault="0020086F" w:rsidP="00137BE5">
      <w:pPr>
        <w:numPr>
          <w:ilvl w:val="0"/>
          <w:numId w:val="14"/>
        </w:numPr>
        <w:tabs>
          <w:tab w:val="left" w:pos="1134"/>
        </w:tabs>
        <w:spacing w:after="6" w:line="247" w:lineRule="auto"/>
        <w:ind w:left="0" w:right="10" w:firstLine="709"/>
        <w:jc w:val="both"/>
        <w:rPr>
          <w:sz w:val="20"/>
        </w:rPr>
      </w:pPr>
      <w:r w:rsidRPr="001D1280">
        <w:rPr>
          <w:sz w:val="20"/>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20086F" w:rsidRPr="001D1280" w:rsidRDefault="0020086F" w:rsidP="0020086F">
      <w:pPr>
        <w:tabs>
          <w:tab w:val="left" w:pos="1134"/>
        </w:tabs>
        <w:spacing w:after="6" w:line="247" w:lineRule="auto"/>
        <w:ind w:right="10" w:firstLine="709"/>
        <w:jc w:val="both"/>
        <w:rPr>
          <w:sz w:val="20"/>
        </w:rPr>
      </w:pPr>
      <w:r w:rsidRPr="001D1280">
        <w:rPr>
          <w:sz w:val="20"/>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20086F" w:rsidRPr="001D1280" w:rsidRDefault="0020086F" w:rsidP="00137BE5">
      <w:pPr>
        <w:numPr>
          <w:ilvl w:val="0"/>
          <w:numId w:val="14"/>
        </w:numPr>
        <w:tabs>
          <w:tab w:val="left" w:pos="1134"/>
        </w:tabs>
        <w:spacing w:after="6" w:line="247" w:lineRule="auto"/>
        <w:ind w:left="0" w:right="10" w:firstLine="709"/>
        <w:jc w:val="both"/>
        <w:rPr>
          <w:sz w:val="20"/>
        </w:rPr>
      </w:pPr>
      <w:r w:rsidRPr="001D1280">
        <w:rPr>
          <w:sz w:val="20"/>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20086F" w:rsidRPr="001D1280" w:rsidRDefault="0020086F" w:rsidP="0020086F">
      <w:pPr>
        <w:pStyle w:val="afff0"/>
        <w:keepNext/>
        <w:rPr>
          <w:color w:val="auto"/>
          <w:sz w:val="20"/>
          <w:szCs w:val="20"/>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
        <w:gridCol w:w="4723"/>
        <w:gridCol w:w="2237"/>
        <w:gridCol w:w="2299"/>
      </w:tblGrid>
      <w:tr w:rsidR="0020086F" w:rsidRPr="001D1280" w:rsidTr="004445E5">
        <w:trPr>
          <w:trHeight w:val="905"/>
          <w:tblHeader/>
        </w:trPr>
        <w:tc>
          <w:tcPr>
            <w:tcW w:w="488" w:type="dxa"/>
            <w:shd w:val="clear" w:color="auto" w:fill="auto"/>
            <w:vAlign w:val="center"/>
          </w:tcPr>
          <w:p w:rsidR="0020086F" w:rsidRPr="001D1280" w:rsidRDefault="0020086F" w:rsidP="004445E5">
            <w:pPr>
              <w:spacing w:line="259" w:lineRule="auto"/>
              <w:ind w:right="-72"/>
              <w:jc w:val="center"/>
              <w:rPr>
                <w:rFonts w:eastAsia="Calibri"/>
                <w:b/>
                <w:sz w:val="20"/>
              </w:rPr>
            </w:pPr>
            <w:r w:rsidRPr="001D1280">
              <w:rPr>
                <w:rFonts w:eastAsia="Calibri"/>
                <w:b/>
                <w:sz w:val="20"/>
              </w:rPr>
              <w:t>№ п/п</w:t>
            </w:r>
          </w:p>
        </w:tc>
        <w:tc>
          <w:tcPr>
            <w:tcW w:w="4723" w:type="dxa"/>
            <w:shd w:val="clear" w:color="auto" w:fill="auto"/>
            <w:vAlign w:val="center"/>
          </w:tcPr>
          <w:p w:rsidR="0020086F" w:rsidRPr="001D1280" w:rsidRDefault="0020086F" w:rsidP="004445E5">
            <w:pPr>
              <w:spacing w:line="259" w:lineRule="auto"/>
              <w:ind w:right="-72"/>
              <w:jc w:val="center"/>
              <w:rPr>
                <w:rFonts w:eastAsia="Calibri"/>
                <w:b/>
                <w:sz w:val="20"/>
              </w:rPr>
            </w:pPr>
            <w:r w:rsidRPr="001D1280">
              <w:rPr>
                <w:rFonts w:eastAsia="Calibri"/>
                <w:b/>
                <w:sz w:val="20"/>
              </w:rPr>
              <w:t>Основные и условно разрешенные виды использования земельных участков</w:t>
            </w:r>
          </w:p>
        </w:tc>
        <w:tc>
          <w:tcPr>
            <w:tcW w:w="2237" w:type="dxa"/>
            <w:shd w:val="clear" w:color="auto" w:fill="auto"/>
            <w:vAlign w:val="center"/>
          </w:tcPr>
          <w:p w:rsidR="0020086F" w:rsidRPr="001D1280" w:rsidRDefault="0020086F" w:rsidP="004445E5">
            <w:pPr>
              <w:spacing w:line="259" w:lineRule="auto"/>
              <w:ind w:right="-72"/>
              <w:jc w:val="center"/>
              <w:rPr>
                <w:rFonts w:eastAsia="Calibri"/>
                <w:b/>
                <w:sz w:val="20"/>
              </w:rPr>
            </w:pPr>
            <w:r w:rsidRPr="001D1280">
              <w:rPr>
                <w:rFonts w:eastAsia="Calibri"/>
                <w:b/>
                <w:sz w:val="20"/>
              </w:rPr>
              <w:t>Расчетные единицы</w:t>
            </w:r>
          </w:p>
        </w:tc>
        <w:tc>
          <w:tcPr>
            <w:tcW w:w="2299" w:type="dxa"/>
            <w:shd w:val="clear" w:color="auto" w:fill="auto"/>
            <w:vAlign w:val="center"/>
          </w:tcPr>
          <w:p w:rsidR="0020086F" w:rsidRPr="001D1280" w:rsidRDefault="0020086F" w:rsidP="004445E5">
            <w:pPr>
              <w:spacing w:after="1" w:line="242" w:lineRule="auto"/>
              <w:ind w:right="-72"/>
              <w:jc w:val="center"/>
              <w:rPr>
                <w:rFonts w:eastAsia="Calibri"/>
                <w:b/>
                <w:sz w:val="20"/>
              </w:rPr>
            </w:pPr>
            <w:r w:rsidRPr="001D1280">
              <w:rPr>
                <w:rFonts w:eastAsia="Calibri"/>
                <w:b/>
                <w:sz w:val="20"/>
              </w:rPr>
              <w:t xml:space="preserve">Число </w:t>
            </w:r>
          </w:p>
          <w:p w:rsidR="0020086F" w:rsidRPr="001D1280" w:rsidRDefault="0020086F" w:rsidP="004445E5">
            <w:pPr>
              <w:spacing w:after="1" w:line="242" w:lineRule="auto"/>
              <w:ind w:right="-72"/>
              <w:jc w:val="center"/>
              <w:rPr>
                <w:rFonts w:eastAsia="Calibri"/>
                <w:b/>
                <w:sz w:val="20"/>
              </w:rPr>
            </w:pPr>
            <w:r w:rsidRPr="001D1280">
              <w:rPr>
                <w:rFonts w:eastAsia="Calibri"/>
                <w:b/>
                <w:sz w:val="20"/>
              </w:rPr>
              <w:t>машино-мест на</w:t>
            </w:r>
          </w:p>
          <w:p w:rsidR="0020086F" w:rsidRPr="001D1280" w:rsidRDefault="0020086F" w:rsidP="004445E5">
            <w:pPr>
              <w:spacing w:line="259" w:lineRule="auto"/>
              <w:ind w:right="-72"/>
              <w:jc w:val="center"/>
              <w:rPr>
                <w:rFonts w:eastAsia="Calibri"/>
                <w:b/>
                <w:sz w:val="20"/>
              </w:rPr>
            </w:pPr>
            <w:r w:rsidRPr="001D1280">
              <w:rPr>
                <w:rFonts w:eastAsia="Calibri"/>
                <w:b/>
                <w:sz w:val="20"/>
              </w:rPr>
              <w:t>расчетную единицу</w:t>
            </w:r>
          </w:p>
        </w:tc>
      </w:tr>
      <w:tr w:rsidR="0020086F" w:rsidRPr="001D1280" w:rsidTr="004445E5">
        <w:trPr>
          <w:trHeight w:val="233"/>
          <w:tblHeader/>
        </w:trPr>
        <w:tc>
          <w:tcPr>
            <w:tcW w:w="488" w:type="dxa"/>
            <w:shd w:val="clear" w:color="auto" w:fill="auto"/>
          </w:tcPr>
          <w:p w:rsidR="0020086F" w:rsidRPr="001D1280" w:rsidRDefault="0020086F" w:rsidP="004445E5">
            <w:pPr>
              <w:spacing w:line="259" w:lineRule="auto"/>
              <w:ind w:left="2"/>
              <w:jc w:val="center"/>
              <w:rPr>
                <w:rFonts w:eastAsia="Calibri"/>
                <w:sz w:val="20"/>
              </w:rPr>
            </w:pPr>
            <w:r w:rsidRPr="001D1280">
              <w:rPr>
                <w:rFonts w:eastAsia="Calibri"/>
                <w:b/>
                <w:sz w:val="20"/>
              </w:rPr>
              <w:t>1</w:t>
            </w:r>
            <w:r w:rsidRPr="001D1280">
              <w:rPr>
                <w:rFonts w:eastAsia="Calibri"/>
                <w:sz w:val="20"/>
              </w:rPr>
              <w:t xml:space="preserve"> </w:t>
            </w:r>
          </w:p>
        </w:tc>
        <w:tc>
          <w:tcPr>
            <w:tcW w:w="4723" w:type="dxa"/>
            <w:shd w:val="clear" w:color="auto" w:fill="auto"/>
          </w:tcPr>
          <w:p w:rsidR="0020086F" w:rsidRPr="001D1280" w:rsidRDefault="0020086F" w:rsidP="004445E5">
            <w:pPr>
              <w:spacing w:line="259" w:lineRule="auto"/>
              <w:ind w:left="4"/>
              <w:jc w:val="center"/>
              <w:rPr>
                <w:rFonts w:eastAsia="Calibri"/>
                <w:sz w:val="20"/>
              </w:rPr>
            </w:pPr>
            <w:r w:rsidRPr="001D1280">
              <w:rPr>
                <w:rFonts w:eastAsia="Calibri"/>
                <w:b/>
                <w:sz w:val="20"/>
              </w:rPr>
              <w:t>2</w:t>
            </w:r>
            <w:r w:rsidRPr="001D1280">
              <w:rPr>
                <w:rFonts w:eastAsia="Calibri"/>
                <w:sz w:val="20"/>
              </w:rPr>
              <w:t xml:space="preserve"> </w:t>
            </w:r>
          </w:p>
        </w:tc>
        <w:tc>
          <w:tcPr>
            <w:tcW w:w="2237" w:type="dxa"/>
            <w:shd w:val="clear" w:color="auto" w:fill="auto"/>
          </w:tcPr>
          <w:p w:rsidR="0020086F" w:rsidRPr="001D1280" w:rsidRDefault="0020086F" w:rsidP="004445E5">
            <w:pPr>
              <w:spacing w:line="259" w:lineRule="auto"/>
              <w:ind w:left="2"/>
              <w:jc w:val="center"/>
              <w:rPr>
                <w:rFonts w:eastAsia="Calibri"/>
                <w:sz w:val="20"/>
              </w:rPr>
            </w:pPr>
            <w:r w:rsidRPr="001D1280">
              <w:rPr>
                <w:rFonts w:eastAsia="Calibri"/>
                <w:b/>
                <w:sz w:val="20"/>
              </w:rPr>
              <w:t>3</w:t>
            </w:r>
            <w:r w:rsidRPr="001D1280">
              <w:rPr>
                <w:rFonts w:eastAsia="Calibri"/>
                <w:sz w:val="20"/>
              </w:rPr>
              <w:t xml:space="preserve"> </w:t>
            </w:r>
          </w:p>
        </w:tc>
        <w:tc>
          <w:tcPr>
            <w:tcW w:w="2299" w:type="dxa"/>
            <w:shd w:val="clear" w:color="auto" w:fill="auto"/>
          </w:tcPr>
          <w:p w:rsidR="0020086F" w:rsidRPr="001D1280" w:rsidRDefault="0020086F" w:rsidP="004445E5">
            <w:pPr>
              <w:spacing w:line="259" w:lineRule="auto"/>
              <w:ind w:left="4"/>
              <w:jc w:val="center"/>
              <w:rPr>
                <w:rFonts w:eastAsia="Calibri"/>
                <w:sz w:val="20"/>
              </w:rPr>
            </w:pPr>
            <w:r w:rsidRPr="001D1280">
              <w:rPr>
                <w:rFonts w:eastAsia="Calibri"/>
                <w:b/>
                <w:sz w:val="20"/>
              </w:rPr>
              <w:t>4</w:t>
            </w:r>
            <w:r w:rsidRPr="001D1280">
              <w:rPr>
                <w:rFonts w:eastAsia="Calibri"/>
                <w:sz w:val="20"/>
              </w:rPr>
              <w:t xml:space="preserve"> </w:t>
            </w:r>
          </w:p>
        </w:tc>
      </w:tr>
      <w:tr w:rsidR="0020086F" w:rsidRPr="001D1280" w:rsidTr="004445E5">
        <w:trPr>
          <w:trHeight w:val="233"/>
        </w:trPr>
        <w:tc>
          <w:tcPr>
            <w:tcW w:w="488" w:type="dxa"/>
            <w:shd w:val="clear" w:color="auto" w:fill="auto"/>
          </w:tcPr>
          <w:p w:rsidR="0020086F" w:rsidRPr="001D1280" w:rsidRDefault="0020086F" w:rsidP="00137BE5">
            <w:pPr>
              <w:pStyle w:val="afc"/>
              <w:numPr>
                <w:ilvl w:val="0"/>
                <w:numId w:val="15"/>
              </w:numPr>
              <w:spacing w:after="0" w:line="259" w:lineRule="auto"/>
              <w:ind w:left="0"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Гостиницы, общежития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мест</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8-10</w:t>
            </w:r>
          </w:p>
        </w:tc>
      </w:tr>
      <w:tr w:rsidR="0020086F" w:rsidRPr="001D1280" w:rsidTr="004445E5">
        <w:trPr>
          <w:trHeight w:val="458"/>
        </w:trPr>
        <w:tc>
          <w:tcPr>
            <w:tcW w:w="488" w:type="dxa"/>
            <w:shd w:val="clear" w:color="auto" w:fill="auto"/>
          </w:tcPr>
          <w:p w:rsidR="0020086F" w:rsidRPr="001D1280" w:rsidRDefault="0020086F" w:rsidP="00137BE5">
            <w:pPr>
              <w:pStyle w:val="afc"/>
              <w:numPr>
                <w:ilvl w:val="0"/>
                <w:numId w:val="15"/>
              </w:numPr>
              <w:spacing w:after="0" w:line="259" w:lineRule="auto"/>
              <w:ind w:left="0"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Отдельно стоящие объекты торговли с площадью торгового зала более 200м</w:t>
            </w:r>
            <w:r w:rsidRPr="001D1280">
              <w:rPr>
                <w:rFonts w:eastAsia="Calibri"/>
                <w:sz w:val="20"/>
                <w:vertAlign w:val="superscript"/>
              </w:rPr>
              <w:t>2</w:t>
            </w:r>
            <w:r w:rsidRPr="001D1280">
              <w:rPr>
                <w:rFonts w:eastAsia="Calibri"/>
                <w:sz w:val="20"/>
                <w:vertAlign w:val="subscript"/>
              </w:rPr>
              <w:t xml:space="preserve"> </w:t>
            </w:r>
          </w:p>
        </w:tc>
        <w:tc>
          <w:tcPr>
            <w:tcW w:w="2237" w:type="dxa"/>
            <w:shd w:val="clear" w:color="auto" w:fill="auto"/>
          </w:tcPr>
          <w:p w:rsidR="0020086F" w:rsidRPr="001D1280" w:rsidRDefault="0020086F" w:rsidP="004445E5">
            <w:pPr>
              <w:spacing w:line="259" w:lineRule="auto"/>
              <w:ind w:left="-12"/>
              <w:jc w:val="center"/>
              <w:rPr>
                <w:rFonts w:eastAsia="Calibri"/>
                <w:sz w:val="20"/>
              </w:rPr>
            </w:pPr>
            <w:smartTag w:uri="urn:schemas-microsoft-com:office:smarttags" w:element="metricconverter">
              <w:smartTagPr>
                <w:attr w:name="ProductID" w:val="100 м2"/>
              </w:smartTagPr>
              <w:r w:rsidRPr="001D1280">
                <w:rPr>
                  <w:rFonts w:eastAsia="Calibri"/>
                  <w:sz w:val="20"/>
                </w:rPr>
                <w:t>100 м</w:t>
              </w:r>
              <w:r w:rsidRPr="001D1280">
                <w:rPr>
                  <w:rFonts w:eastAsia="Calibri"/>
                  <w:sz w:val="20"/>
                  <w:vertAlign w:val="superscript"/>
                </w:rPr>
                <w:t>2</w:t>
              </w:r>
            </w:smartTag>
            <w:r w:rsidRPr="001D1280">
              <w:rPr>
                <w:rFonts w:eastAsia="Calibri"/>
                <w:sz w:val="20"/>
                <w:vertAlign w:val="superscript"/>
              </w:rPr>
              <w:t xml:space="preserve"> </w:t>
            </w:r>
            <w:r w:rsidRPr="001D1280">
              <w:rPr>
                <w:rFonts w:eastAsia="Calibri"/>
                <w:sz w:val="20"/>
              </w:rPr>
              <w:t>торговой площади</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5-7</w:t>
            </w:r>
          </w:p>
        </w:tc>
      </w:tr>
      <w:tr w:rsidR="0020086F" w:rsidRPr="001D1280" w:rsidTr="004445E5">
        <w:trPr>
          <w:trHeight w:val="458"/>
        </w:trPr>
        <w:tc>
          <w:tcPr>
            <w:tcW w:w="488" w:type="dxa"/>
            <w:shd w:val="clear" w:color="auto" w:fill="auto"/>
          </w:tcPr>
          <w:p w:rsidR="0020086F" w:rsidRPr="001D1280" w:rsidRDefault="0020086F" w:rsidP="00137BE5">
            <w:pPr>
              <w:pStyle w:val="afc"/>
              <w:numPr>
                <w:ilvl w:val="0"/>
                <w:numId w:val="15"/>
              </w:numPr>
              <w:spacing w:after="0" w:line="259" w:lineRule="auto"/>
              <w:ind w:left="0"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Предприятия общественного питания, торговли и коммунально-бытового обслуживания в зонах отдыха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мест</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7-10</w:t>
            </w:r>
          </w:p>
        </w:tc>
      </w:tr>
      <w:tr w:rsidR="0020086F" w:rsidRPr="001D1280" w:rsidTr="004445E5">
        <w:trPr>
          <w:trHeight w:val="233"/>
        </w:trPr>
        <w:tc>
          <w:tcPr>
            <w:tcW w:w="488" w:type="dxa"/>
            <w:shd w:val="clear" w:color="auto" w:fill="auto"/>
          </w:tcPr>
          <w:p w:rsidR="0020086F" w:rsidRPr="001D1280" w:rsidRDefault="0020086F" w:rsidP="00137BE5">
            <w:pPr>
              <w:pStyle w:val="afc"/>
              <w:numPr>
                <w:ilvl w:val="0"/>
                <w:numId w:val="15"/>
              </w:numPr>
              <w:spacing w:after="0" w:line="259" w:lineRule="auto"/>
              <w:ind w:left="0"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Рынки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50 торговых мест</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20-25</w:t>
            </w:r>
          </w:p>
        </w:tc>
      </w:tr>
      <w:tr w:rsidR="0020086F" w:rsidRPr="001D1280" w:rsidTr="004445E5">
        <w:trPr>
          <w:trHeight w:val="235"/>
        </w:trPr>
        <w:tc>
          <w:tcPr>
            <w:tcW w:w="488" w:type="dxa"/>
            <w:shd w:val="clear" w:color="auto" w:fill="auto"/>
          </w:tcPr>
          <w:p w:rsidR="0020086F" w:rsidRPr="001D1280" w:rsidRDefault="0020086F" w:rsidP="00137BE5">
            <w:pPr>
              <w:pStyle w:val="afc"/>
              <w:numPr>
                <w:ilvl w:val="0"/>
                <w:numId w:val="15"/>
              </w:numPr>
              <w:spacing w:after="0" w:line="259" w:lineRule="auto"/>
              <w:ind w:left="0"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Музеи, театры, цирки, кинотеатры, выставочные залы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посетителей</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10-15</w:t>
            </w:r>
          </w:p>
        </w:tc>
      </w:tr>
      <w:tr w:rsidR="0020086F" w:rsidRPr="001D1280" w:rsidTr="004445E5">
        <w:trPr>
          <w:trHeight w:val="679"/>
        </w:trPr>
        <w:tc>
          <w:tcPr>
            <w:tcW w:w="488" w:type="dxa"/>
            <w:shd w:val="clear" w:color="auto" w:fill="auto"/>
          </w:tcPr>
          <w:p w:rsidR="0020086F" w:rsidRPr="001D1280" w:rsidRDefault="0020086F" w:rsidP="00137BE5">
            <w:pPr>
              <w:pStyle w:val="afc"/>
              <w:numPr>
                <w:ilvl w:val="0"/>
                <w:numId w:val="15"/>
              </w:numPr>
              <w:spacing w:after="0" w:line="259" w:lineRule="auto"/>
              <w:ind w:left="0"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Объекты отдыха и туризма (дома отдыха, пансионаты, туристические базы, детские лагеря отдыха, детские дачи)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отдыхающих и обслуживающего персонала</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3-5</w:t>
            </w:r>
          </w:p>
        </w:tc>
      </w:tr>
      <w:tr w:rsidR="0020086F" w:rsidRPr="001D1280" w:rsidTr="004445E5">
        <w:trPr>
          <w:trHeight w:val="233"/>
        </w:trPr>
        <w:tc>
          <w:tcPr>
            <w:tcW w:w="488" w:type="dxa"/>
            <w:shd w:val="clear" w:color="auto" w:fill="auto"/>
          </w:tcPr>
          <w:p w:rsidR="0020086F" w:rsidRPr="001D1280" w:rsidRDefault="0020086F" w:rsidP="00137BE5">
            <w:pPr>
              <w:pStyle w:val="afc"/>
              <w:numPr>
                <w:ilvl w:val="0"/>
                <w:numId w:val="15"/>
              </w:numPr>
              <w:spacing w:after="0" w:line="259" w:lineRule="auto"/>
              <w:ind w:left="0"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Базы отдыха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посетителей</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10-15</w:t>
            </w:r>
          </w:p>
        </w:tc>
      </w:tr>
      <w:tr w:rsidR="0020086F" w:rsidRPr="001D1280" w:rsidTr="004445E5">
        <w:trPr>
          <w:trHeight w:val="458"/>
        </w:trPr>
        <w:tc>
          <w:tcPr>
            <w:tcW w:w="488" w:type="dxa"/>
            <w:shd w:val="clear" w:color="auto" w:fill="auto"/>
          </w:tcPr>
          <w:p w:rsidR="0020086F" w:rsidRPr="001D1280" w:rsidRDefault="0020086F" w:rsidP="00137BE5">
            <w:pPr>
              <w:pStyle w:val="afc"/>
              <w:numPr>
                <w:ilvl w:val="0"/>
                <w:numId w:val="15"/>
              </w:numPr>
              <w:spacing w:after="0" w:line="259" w:lineRule="auto"/>
              <w:ind w:left="0"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Мотели, кемпинги, площадки для трейлеров </w:t>
            </w:r>
          </w:p>
        </w:tc>
        <w:tc>
          <w:tcPr>
            <w:tcW w:w="2237" w:type="dxa"/>
            <w:shd w:val="clear" w:color="auto" w:fill="auto"/>
          </w:tcPr>
          <w:p w:rsidR="0020086F" w:rsidRPr="001D1280" w:rsidRDefault="0020086F" w:rsidP="004445E5">
            <w:pPr>
              <w:spacing w:line="259" w:lineRule="auto"/>
              <w:ind w:left="-12"/>
              <w:jc w:val="center"/>
              <w:rPr>
                <w:rFonts w:eastAsia="Calibri"/>
                <w:sz w:val="20"/>
              </w:rPr>
            </w:pP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по расчетной вместимости</w:t>
            </w:r>
          </w:p>
        </w:tc>
      </w:tr>
      <w:tr w:rsidR="0020086F" w:rsidRPr="001D1280" w:rsidTr="004445E5">
        <w:trPr>
          <w:trHeight w:val="233"/>
        </w:trPr>
        <w:tc>
          <w:tcPr>
            <w:tcW w:w="488" w:type="dxa"/>
            <w:shd w:val="clear" w:color="auto" w:fill="auto"/>
          </w:tcPr>
          <w:p w:rsidR="0020086F" w:rsidRPr="001D1280" w:rsidRDefault="0020086F" w:rsidP="00137BE5">
            <w:pPr>
              <w:pStyle w:val="afc"/>
              <w:numPr>
                <w:ilvl w:val="0"/>
                <w:numId w:val="15"/>
              </w:numPr>
              <w:spacing w:after="0" w:line="259" w:lineRule="auto"/>
              <w:ind w:left="0"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Парки культуры и отдыха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посетителей</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5-7</w:t>
            </w:r>
          </w:p>
        </w:tc>
      </w:tr>
      <w:tr w:rsidR="0020086F" w:rsidRPr="001D1280" w:rsidTr="004445E5">
        <w:trPr>
          <w:trHeight w:val="235"/>
        </w:trPr>
        <w:tc>
          <w:tcPr>
            <w:tcW w:w="488" w:type="dxa"/>
            <w:shd w:val="clear" w:color="auto" w:fill="auto"/>
          </w:tcPr>
          <w:p w:rsidR="0020086F" w:rsidRPr="001D1280" w:rsidRDefault="0020086F" w:rsidP="00137BE5">
            <w:pPr>
              <w:pStyle w:val="afc"/>
              <w:numPr>
                <w:ilvl w:val="0"/>
                <w:numId w:val="15"/>
              </w:numPr>
              <w:spacing w:after="0" w:line="259" w:lineRule="auto"/>
              <w:ind w:left="0"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Лесопарки (лесные массивы)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посетителей</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7-10</w:t>
            </w:r>
          </w:p>
        </w:tc>
      </w:tr>
      <w:tr w:rsidR="0020086F" w:rsidRPr="001D1280" w:rsidTr="004445E5">
        <w:trPr>
          <w:trHeight w:val="456"/>
        </w:trPr>
        <w:tc>
          <w:tcPr>
            <w:tcW w:w="488" w:type="dxa"/>
            <w:shd w:val="clear" w:color="auto" w:fill="auto"/>
          </w:tcPr>
          <w:p w:rsidR="0020086F" w:rsidRPr="001D1280" w:rsidRDefault="0020086F" w:rsidP="00137BE5">
            <w:pPr>
              <w:pStyle w:val="afc"/>
              <w:numPr>
                <w:ilvl w:val="0"/>
                <w:numId w:val="15"/>
              </w:numPr>
              <w:spacing w:after="0" w:line="259" w:lineRule="auto"/>
              <w:ind w:left="0" w:right="48"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jc w:val="both"/>
              <w:rPr>
                <w:rFonts w:eastAsia="Calibri"/>
                <w:sz w:val="20"/>
              </w:rPr>
            </w:pPr>
            <w:r w:rsidRPr="001D1280">
              <w:rPr>
                <w:rFonts w:eastAsia="Calibri"/>
                <w:sz w:val="20"/>
              </w:rPr>
              <w:t xml:space="preserve">Оборудованные пляжи, лодочные станции, пункты проката инвентаря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посетителей</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15-20</w:t>
            </w:r>
          </w:p>
        </w:tc>
      </w:tr>
      <w:tr w:rsidR="0020086F" w:rsidRPr="001D1280" w:rsidTr="004445E5">
        <w:trPr>
          <w:trHeight w:val="684"/>
        </w:trPr>
        <w:tc>
          <w:tcPr>
            <w:tcW w:w="488" w:type="dxa"/>
            <w:shd w:val="clear" w:color="auto" w:fill="auto"/>
          </w:tcPr>
          <w:p w:rsidR="0020086F" w:rsidRPr="001D1280" w:rsidRDefault="0020086F" w:rsidP="00137BE5">
            <w:pPr>
              <w:pStyle w:val="afc"/>
              <w:numPr>
                <w:ilvl w:val="0"/>
                <w:numId w:val="15"/>
              </w:numPr>
              <w:spacing w:after="0" w:line="259" w:lineRule="auto"/>
              <w:ind w:left="0" w:right="48"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ight="76"/>
              <w:rPr>
                <w:rFonts w:eastAsia="Calibri"/>
                <w:sz w:val="20"/>
              </w:rPr>
            </w:pPr>
            <w:r w:rsidRPr="001D1280">
              <w:rPr>
                <w:rFonts w:eastAsia="Calibri"/>
                <w:sz w:val="20"/>
              </w:rPr>
              <w:t xml:space="preserve">Стадионы, спортивные комплексы, бассейны, иные спортивные сооружения с трибунами более 500 зрителей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мест</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3-5</w:t>
            </w:r>
          </w:p>
        </w:tc>
      </w:tr>
      <w:tr w:rsidR="0020086F" w:rsidRPr="001D1280" w:rsidTr="004445E5">
        <w:trPr>
          <w:trHeight w:val="233"/>
        </w:trPr>
        <w:tc>
          <w:tcPr>
            <w:tcW w:w="488" w:type="dxa"/>
            <w:shd w:val="clear" w:color="auto" w:fill="auto"/>
          </w:tcPr>
          <w:p w:rsidR="0020086F" w:rsidRPr="001D1280" w:rsidRDefault="0020086F" w:rsidP="00137BE5">
            <w:pPr>
              <w:pStyle w:val="afc"/>
              <w:numPr>
                <w:ilvl w:val="0"/>
                <w:numId w:val="15"/>
              </w:numPr>
              <w:spacing w:after="0" w:line="259" w:lineRule="auto"/>
              <w:ind w:left="0" w:right="48"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Больничные учреждения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коек</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3-5</w:t>
            </w:r>
          </w:p>
        </w:tc>
      </w:tr>
      <w:tr w:rsidR="0020086F" w:rsidRPr="001D1280" w:rsidTr="004445E5">
        <w:trPr>
          <w:trHeight w:val="456"/>
        </w:trPr>
        <w:tc>
          <w:tcPr>
            <w:tcW w:w="488" w:type="dxa"/>
            <w:shd w:val="clear" w:color="auto" w:fill="auto"/>
          </w:tcPr>
          <w:p w:rsidR="0020086F" w:rsidRPr="001D1280" w:rsidRDefault="0020086F" w:rsidP="00137BE5">
            <w:pPr>
              <w:pStyle w:val="afc"/>
              <w:numPr>
                <w:ilvl w:val="0"/>
                <w:numId w:val="15"/>
              </w:numPr>
              <w:spacing w:after="0" w:line="259" w:lineRule="auto"/>
              <w:ind w:left="0" w:right="48"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Поликлиники и амбулаторные учреждения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посещений в смену</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2-3</w:t>
            </w:r>
          </w:p>
        </w:tc>
      </w:tr>
      <w:tr w:rsidR="0020086F" w:rsidRPr="001D1280" w:rsidTr="004445E5">
        <w:trPr>
          <w:trHeight w:val="1231"/>
        </w:trPr>
        <w:tc>
          <w:tcPr>
            <w:tcW w:w="488" w:type="dxa"/>
            <w:shd w:val="clear" w:color="auto" w:fill="auto"/>
          </w:tcPr>
          <w:p w:rsidR="0020086F" w:rsidRPr="001D1280" w:rsidRDefault="0020086F" w:rsidP="00137BE5">
            <w:pPr>
              <w:pStyle w:val="afc"/>
              <w:numPr>
                <w:ilvl w:val="0"/>
                <w:numId w:val="15"/>
              </w:numPr>
              <w:spacing w:after="0" w:line="259" w:lineRule="auto"/>
              <w:ind w:left="0" w:right="48" w:firstLine="0"/>
              <w:jc w:val="left"/>
              <w:rPr>
                <w:rFonts w:eastAsia="Calibri"/>
                <w:sz w:val="20"/>
                <w:szCs w:val="20"/>
              </w:rPr>
            </w:pPr>
          </w:p>
        </w:tc>
        <w:tc>
          <w:tcPr>
            <w:tcW w:w="4723" w:type="dxa"/>
            <w:shd w:val="clear" w:color="auto" w:fill="auto"/>
          </w:tcPr>
          <w:p w:rsidR="0020086F" w:rsidRPr="001D1280" w:rsidRDefault="0020086F" w:rsidP="004445E5">
            <w:pPr>
              <w:spacing w:line="243" w:lineRule="auto"/>
              <w:ind w:left="-2"/>
              <w:rPr>
                <w:rFonts w:eastAsia="Calibri"/>
                <w:sz w:val="20"/>
              </w:rPr>
            </w:pPr>
            <w:r w:rsidRPr="001D1280">
              <w:rPr>
                <w:rFonts w:eastAsia="Calibri"/>
                <w:sz w:val="20"/>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20086F" w:rsidRPr="001D1280" w:rsidRDefault="0020086F" w:rsidP="004445E5">
            <w:pPr>
              <w:spacing w:line="259" w:lineRule="auto"/>
              <w:ind w:left="-2"/>
              <w:rPr>
                <w:rFonts w:eastAsia="Calibri"/>
                <w:sz w:val="20"/>
              </w:rPr>
            </w:pPr>
            <w:r w:rsidRPr="001D1280">
              <w:rPr>
                <w:rFonts w:eastAsia="Calibri"/>
                <w:sz w:val="20"/>
              </w:rPr>
              <w:t xml:space="preserve">международные организации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служащих</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10-20</w:t>
            </w:r>
          </w:p>
        </w:tc>
      </w:tr>
      <w:tr w:rsidR="0020086F" w:rsidRPr="001D1280" w:rsidTr="004445E5">
        <w:trPr>
          <w:trHeight w:val="233"/>
        </w:trPr>
        <w:tc>
          <w:tcPr>
            <w:tcW w:w="488" w:type="dxa"/>
            <w:shd w:val="clear" w:color="auto" w:fill="auto"/>
          </w:tcPr>
          <w:p w:rsidR="0020086F" w:rsidRPr="001D1280" w:rsidRDefault="0020086F" w:rsidP="00137BE5">
            <w:pPr>
              <w:pStyle w:val="afc"/>
              <w:numPr>
                <w:ilvl w:val="0"/>
                <w:numId w:val="15"/>
              </w:numPr>
              <w:spacing w:after="0" w:line="259" w:lineRule="auto"/>
              <w:ind w:left="0" w:right="48"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Бизнес-центры, офисные центры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служащих</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10-20</w:t>
            </w:r>
          </w:p>
        </w:tc>
      </w:tr>
      <w:tr w:rsidR="0020086F" w:rsidRPr="001D1280" w:rsidTr="004445E5">
        <w:trPr>
          <w:trHeight w:val="1354"/>
        </w:trPr>
        <w:tc>
          <w:tcPr>
            <w:tcW w:w="488" w:type="dxa"/>
            <w:shd w:val="clear" w:color="auto" w:fill="auto"/>
          </w:tcPr>
          <w:p w:rsidR="0020086F" w:rsidRPr="001D1280" w:rsidRDefault="0020086F" w:rsidP="00137BE5">
            <w:pPr>
              <w:pStyle w:val="afc"/>
              <w:numPr>
                <w:ilvl w:val="0"/>
                <w:numId w:val="15"/>
              </w:numPr>
              <w:spacing w:after="0" w:line="259" w:lineRule="auto"/>
              <w:ind w:left="0" w:right="48"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ight="11"/>
              <w:rPr>
                <w:rFonts w:eastAsia="Calibri"/>
                <w:sz w:val="20"/>
              </w:rPr>
            </w:pPr>
            <w:r w:rsidRPr="001D1280">
              <w:rPr>
                <w:rFonts w:eastAsia="Calibri"/>
                <w:sz w:val="20"/>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служащих</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10-20</w:t>
            </w:r>
          </w:p>
        </w:tc>
      </w:tr>
      <w:tr w:rsidR="0020086F" w:rsidRPr="001D1280" w:rsidTr="004445E5">
        <w:trPr>
          <w:trHeight w:val="456"/>
        </w:trPr>
        <w:tc>
          <w:tcPr>
            <w:tcW w:w="488" w:type="dxa"/>
            <w:shd w:val="clear" w:color="auto" w:fill="auto"/>
          </w:tcPr>
          <w:p w:rsidR="0020086F" w:rsidRPr="001D1280" w:rsidRDefault="0020086F" w:rsidP="00137BE5">
            <w:pPr>
              <w:pStyle w:val="afc"/>
              <w:numPr>
                <w:ilvl w:val="0"/>
                <w:numId w:val="15"/>
              </w:numPr>
              <w:spacing w:after="0" w:line="259" w:lineRule="auto"/>
              <w:ind w:left="0" w:right="48"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ight="101"/>
              <w:rPr>
                <w:rFonts w:eastAsia="Calibri"/>
                <w:sz w:val="20"/>
              </w:rPr>
            </w:pPr>
            <w:r w:rsidRPr="001D1280">
              <w:rPr>
                <w:rFonts w:eastAsia="Calibri"/>
                <w:sz w:val="20"/>
              </w:rPr>
              <w:t xml:space="preserve">Научно-исследовательские, проектные, конструкторские организации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сотрудников</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10-15</w:t>
            </w:r>
          </w:p>
        </w:tc>
      </w:tr>
      <w:tr w:rsidR="0020086F" w:rsidRPr="001D1280" w:rsidTr="004445E5">
        <w:trPr>
          <w:trHeight w:val="458"/>
        </w:trPr>
        <w:tc>
          <w:tcPr>
            <w:tcW w:w="488" w:type="dxa"/>
            <w:shd w:val="clear" w:color="auto" w:fill="auto"/>
          </w:tcPr>
          <w:p w:rsidR="0020086F" w:rsidRPr="001D1280" w:rsidRDefault="0020086F" w:rsidP="00137BE5">
            <w:pPr>
              <w:pStyle w:val="afc"/>
              <w:numPr>
                <w:ilvl w:val="0"/>
                <w:numId w:val="15"/>
              </w:numPr>
              <w:spacing w:after="0" w:line="259" w:lineRule="auto"/>
              <w:ind w:left="0" w:right="48" w:firstLine="0"/>
              <w:jc w:val="left"/>
              <w:rPr>
                <w:rFonts w:eastAsia="Calibri"/>
                <w:sz w:val="20"/>
                <w:szCs w:val="20"/>
              </w:rPr>
            </w:pPr>
          </w:p>
        </w:tc>
        <w:tc>
          <w:tcPr>
            <w:tcW w:w="4723" w:type="dxa"/>
            <w:shd w:val="clear" w:color="auto" w:fill="auto"/>
          </w:tcPr>
          <w:p w:rsidR="0020086F" w:rsidRPr="001D1280" w:rsidRDefault="0020086F" w:rsidP="004445E5">
            <w:pPr>
              <w:spacing w:line="259" w:lineRule="auto"/>
              <w:ind w:left="-2"/>
              <w:rPr>
                <w:rFonts w:eastAsia="Calibri"/>
                <w:sz w:val="20"/>
              </w:rPr>
            </w:pPr>
            <w:r w:rsidRPr="001D1280">
              <w:rPr>
                <w:rFonts w:eastAsia="Calibri"/>
                <w:sz w:val="20"/>
              </w:rPr>
              <w:t xml:space="preserve">Автовокзалы, железнодорожные вокзалы и станции </w:t>
            </w:r>
          </w:p>
        </w:tc>
        <w:tc>
          <w:tcPr>
            <w:tcW w:w="2237"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100 пассажиров в «час пик»</w:t>
            </w:r>
          </w:p>
        </w:tc>
        <w:tc>
          <w:tcPr>
            <w:tcW w:w="2299" w:type="dxa"/>
            <w:shd w:val="clear" w:color="auto" w:fill="auto"/>
          </w:tcPr>
          <w:p w:rsidR="0020086F" w:rsidRPr="001D1280" w:rsidRDefault="0020086F" w:rsidP="004445E5">
            <w:pPr>
              <w:spacing w:line="259" w:lineRule="auto"/>
              <w:ind w:left="-12"/>
              <w:jc w:val="center"/>
              <w:rPr>
                <w:rFonts w:eastAsia="Calibri"/>
                <w:sz w:val="20"/>
              </w:rPr>
            </w:pPr>
            <w:r w:rsidRPr="001D1280">
              <w:rPr>
                <w:rFonts w:eastAsia="Calibri"/>
                <w:sz w:val="20"/>
              </w:rPr>
              <w:t>10-15</w:t>
            </w:r>
          </w:p>
        </w:tc>
      </w:tr>
    </w:tbl>
    <w:p w:rsidR="0020086F" w:rsidRPr="001D1280" w:rsidRDefault="0020086F" w:rsidP="0020086F">
      <w:pPr>
        <w:rPr>
          <w:sz w:val="20"/>
        </w:rPr>
      </w:pPr>
    </w:p>
    <w:p w:rsidR="0020086F" w:rsidRPr="001D1280" w:rsidRDefault="0020086F" w:rsidP="0020086F">
      <w:pPr>
        <w:tabs>
          <w:tab w:val="left" w:pos="709"/>
          <w:tab w:val="left" w:pos="993"/>
        </w:tabs>
        <w:spacing w:after="6" w:line="247" w:lineRule="auto"/>
        <w:ind w:right="10" w:firstLine="709"/>
        <w:jc w:val="both"/>
        <w:rPr>
          <w:sz w:val="20"/>
        </w:rPr>
      </w:pPr>
      <w:r w:rsidRPr="001D1280">
        <w:rPr>
          <w:sz w:val="20"/>
        </w:rPr>
        <w:t xml:space="preserve">12. Противопожарные разрывы между зданиями, строениями, сооружениями необходимо предусматривать в соответствии с «СП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 </w:t>
      </w:r>
    </w:p>
    <w:p w:rsidR="0020086F" w:rsidRPr="001D1280" w:rsidRDefault="0020086F" w:rsidP="0020086F">
      <w:pPr>
        <w:tabs>
          <w:tab w:val="left" w:pos="709"/>
          <w:tab w:val="left" w:pos="993"/>
        </w:tabs>
        <w:spacing w:after="6" w:line="247" w:lineRule="auto"/>
        <w:ind w:right="10" w:firstLine="709"/>
        <w:jc w:val="both"/>
        <w:rPr>
          <w:sz w:val="20"/>
        </w:rPr>
      </w:pPr>
      <w:r w:rsidRPr="001D1280">
        <w:rPr>
          <w:sz w:val="20"/>
        </w:rPr>
        <w:t xml:space="preserve">13. В жилых зонах допускается </w:t>
      </w:r>
      <w:r w:rsidRPr="001D1280">
        <w:rPr>
          <w:sz w:val="20"/>
        </w:rPr>
        <w:tab/>
        <w:t xml:space="preserve">размещать </w:t>
      </w:r>
      <w:r w:rsidRPr="001D1280">
        <w:rPr>
          <w:sz w:val="20"/>
        </w:rPr>
        <w:tab/>
        <w:t xml:space="preserve">отдельные </w:t>
      </w:r>
      <w:r w:rsidRPr="001D1280">
        <w:rPr>
          <w:sz w:val="20"/>
        </w:rPr>
        <w:tab/>
        <w:t xml:space="preserve">объекты общественно-делового и коммунального назначения с площадью участка, как правило, не более </w:t>
      </w:r>
      <w:smartTag w:uri="urn:schemas-microsoft-com:office:smarttags" w:element="metricconverter">
        <w:smartTagPr>
          <w:attr w:name="ProductID" w:val="0,5 га"/>
        </w:smartTagPr>
        <w:r w:rsidRPr="001D1280">
          <w:rPr>
            <w:sz w:val="20"/>
          </w:rPr>
          <w:t>0,5 га</w:t>
        </w:r>
      </w:smartTag>
      <w:r w:rsidRPr="001D1280">
        <w:rPr>
          <w:sz w:val="20"/>
        </w:rPr>
        <w:t xml:space="preserve">,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среды, должен быть не менее </w:t>
      </w:r>
      <w:smartTag w:uri="urn:schemas-microsoft-com:office:smarttags" w:element="metricconverter">
        <w:smartTagPr>
          <w:attr w:name="ProductID" w:val="25 м"/>
        </w:smartTagPr>
        <w:r w:rsidRPr="001D1280">
          <w:rPr>
            <w:sz w:val="20"/>
          </w:rPr>
          <w:t>25 м</w:t>
        </w:r>
      </w:smartTag>
      <w:r w:rsidRPr="001D1280">
        <w:rPr>
          <w:sz w:val="20"/>
        </w:rPr>
        <w:t>.</w:t>
      </w:r>
    </w:p>
    <w:p w:rsidR="0020086F" w:rsidRPr="001D1280" w:rsidRDefault="0020086F" w:rsidP="0020086F">
      <w:pPr>
        <w:tabs>
          <w:tab w:val="left" w:pos="709"/>
          <w:tab w:val="left" w:pos="993"/>
        </w:tabs>
        <w:spacing w:after="6" w:line="247" w:lineRule="auto"/>
        <w:ind w:right="10" w:firstLine="709"/>
        <w:jc w:val="both"/>
        <w:rPr>
          <w:sz w:val="20"/>
        </w:rPr>
      </w:pPr>
      <w:r w:rsidRPr="001D1280">
        <w:rPr>
          <w:sz w:val="20"/>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сельского поселения. Запрещается самовольное переоборудование фасадов и их конструктивных элементов без согласования с администрацией   сельского поселения, а в 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w:t>
      </w:r>
      <w:r w:rsidRPr="001D1280">
        <w:rPr>
          <w:sz w:val="20"/>
        </w:rPr>
        <w:lastRenderedPageBreak/>
        <w:t>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CD4E95" w:rsidRPr="001D1280" w:rsidRDefault="00CD4E95" w:rsidP="0020086F">
      <w:pPr>
        <w:pStyle w:val="1e"/>
        <w:ind w:left="20"/>
        <w:rPr>
          <w:b/>
          <w:bCs/>
          <w:color w:val="000000"/>
          <w:sz w:val="20"/>
          <w:szCs w:val="20"/>
          <w:lang w:val="ru-RU"/>
        </w:rPr>
      </w:pPr>
    </w:p>
    <w:p w:rsidR="0020086F" w:rsidRPr="001D1280" w:rsidRDefault="0020086F" w:rsidP="00CD4E95">
      <w:pPr>
        <w:pStyle w:val="1e"/>
        <w:ind w:left="20"/>
        <w:jc w:val="center"/>
        <w:rPr>
          <w:b/>
          <w:bCs/>
          <w:color w:val="000000"/>
          <w:sz w:val="20"/>
          <w:szCs w:val="20"/>
          <w:lang w:val="ru-RU"/>
        </w:rPr>
      </w:pPr>
      <w:r w:rsidRPr="001D1280">
        <w:rPr>
          <w:b/>
          <w:bCs/>
          <w:color w:val="000000"/>
          <w:sz w:val="20"/>
          <w:szCs w:val="20"/>
          <w:lang w:val="ru-RU"/>
        </w:rPr>
        <w:t xml:space="preserve">Статья </w:t>
      </w:r>
      <w:r w:rsidR="00CD4E95" w:rsidRPr="001D1280">
        <w:rPr>
          <w:b/>
          <w:bCs/>
          <w:color w:val="000000"/>
          <w:sz w:val="20"/>
          <w:szCs w:val="20"/>
          <w:lang w:val="ru-RU"/>
        </w:rPr>
        <w:t>5</w:t>
      </w:r>
      <w:r w:rsidR="00907DAA">
        <w:rPr>
          <w:b/>
          <w:bCs/>
          <w:color w:val="000000"/>
          <w:sz w:val="20"/>
          <w:szCs w:val="20"/>
          <w:lang w:val="ru-RU"/>
        </w:rPr>
        <w:t>2</w:t>
      </w:r>
      <w:r w:rsidRPr="001D1280">
        <w:rPr>
          <w:b/>
          <w:bCs/>
          <w:color w:val="000000"/>
          <w:sz w:val="20"/>
          <w:szCs w:val="20"/>
          <w:lang w:val="ru-RU"/>
        </w:rPr>
        <w:t>. Градостроительные регламенты для жилых зон</w:t>
      </w:r>
    </w:p>
    <w:p w:rsidR="0020086F" w:rsidRPr="001D1280" w:rsidRDefault="0020086F" w:rsidP="009E057D">
      <w:pPr>
        <w:pStyle w:val="1e"/>
        <w:shd w:val="clear" w:color="auto" w:fill="auto"/>
        <w:spacing w:line="210" w:lineRule="exact"/>
        <w:ind w:left="20"/>
        <w:jc w:val="center"/>
        <w:rPr>
          <w:rStyle w:val="afffff5"/>
          <w:color w:val="000000"/>
          <w:sz w:val="20"/>
          <w:szCs w:val="20"/>
          <w:lang w:val="ru-RU"/>
        </w:rPr>
      </w:pPr>
    </w:p>
    <w:p w:rsidR="00CD4E95" w:rsidRPr="001D1280" w:rsidRDefault="00CD4E95" w:rsidP="00CD4E95">
      <w:pPr>
        <w:autoSpaceDE w:val="0"/>
        <w:autoSpaceDN w:val="0"/>
        <w:adjustRightInd w:val="0"/>
        <w:spacing w:line="240" w:lineRule="auto"/>
        <w:ind w:firstLine="709"/>
        <w:jc w:val="both"/>
        <w:rPr>
          <w:sz w:val="20"/>
        </w:rPr>
      </w:pPr>
      <w:r w:rsidRPr="001D1280">
        <w:rPr>
          <w:sz w:val="20"/>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89" w:name="Par332"/>
      <w:bookmarkEnd w:id="189"/>
    </w:p>
    <w:p w:rsidR="00CD4E95" w:rsidRPr="001D1280" w:rsidRDefault="00CD4E95" w:rsidP="00CD4E95">
      <w:pPr>
        <w:autoSpaceDE w:val="0"/>
        <w:autoSpaceDN w:val="0"/>
        <w:adjustRightInd w:val="0"/>
        <w:spacing w:line="240" w:lineRule="auto"/>
        <w:ind w:firstLine="709"/>
        <w:jc w:val="both"/>
        <w:rPr>
          <w:sz w:val="20"/>
        </w:rPr>
      </w:pPr>
      <w:r w:rsidRPr="001D1280">
        <w:rPr>
          <w:sz w:val="20"/>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90" w:name="Par371"/>
      <w:bookmarkEnd w:id="190"/>
    </w:p>
    <w:p w:rsidR="00CD4E95" w:rsidRPr="001D1280" w:rsidRDefault="00CD4E95" w:rsidP="00CD4E95">
      <w:pPr>
        <w:autoSpaceDE w:val="0"/>
        <w:autoSpaceDN w:val="0"/>
        <w:adjustRightInd w:val="0"/>
        <w:spacing w:line="240" w:lineRule="auto"/>
        <w:ind w:firstLine="709"/>
        <w:jc w:val="both"/>
        <w:rPr>
          <w:rFonts w:eastAsia="Calibri"/>
          <w:bCs/>
          <w:sz w:val="20"/>
        </w:rPr>
      </w:pPr>
      <w:r w:rsidRPr="001D1280">
        <w:rPr>
          <w:bCs/>
          <w:sz w:val="20"/>
        </w:rPr>
        <w:t>Параметры застройки жилых зон</w:t>
      </w:r>
      <w:r w:rsidRPr="001D1280">
        <w:rPr>
          <w:sz w:val="20"/>
        </w:rPr>
        <w:t xml:space="preserve"> определяются </w:t>
      </w:r>
      <w:r w:rsidRPr="001D1280">
        <w:rPr>
          <w:rFonts w:eastAsia="Times New Roman CYR"/>
          <w:sz w:val="20"/>
          <w:lang w:eastAsia="ar-SA"/>
        </w:rPr>
        <w:t xml:space="preserve">в соответствии с нормативами градостроительного проектирования </w:t>
      </w:r>
      <w:r w:rsidR="00106A0C">
        <w:rPr>
          <w:sz w:val="20"/>
        </w:rPr>
        <w:t xml:space="preserve">СП 42.13330.2016 Градостроительство. Планировка и застройка городских и сельских поселений. Актуализированная редакция СНиП 2.07.01-89* </w:t>
      </w:r>
      <w:r w:rsidRPr="001D1280">
        <w:rPr>
          <w:sz w:val="20"/>
        </w:rPr>
        <w:t xml:space="preserve"> и </w:t>
      </w:r>
      <w:r w:rsidRPr="001D1280">
        <w:rPr>
          <w:rFonts w:eastAsia="Calibri"/>
          <w:bCs/>
          <w:sz w:val="20"/>
        </w:rPr>
        <w:t xml:space="preserve">СП 55.13330.2011 </w:t>
      </w:r>
      <w:r w:rsidRPr="001D1280">
        <w:rPr>
          <w:sz w:val="20"/>
        </w:rPr>
        <w:t>«</w:t>
      </w:r>
      <w:r w:rsidRPr="001D1280">
        <w:rPr>
          <w:rFonts w:eastAsia="Calibri"/>
          <w:bCs/>
          <w:sz w:val="20"/>
        </w:rPr>
        <w:t xml:space="preserve">Дома жилые одноквартирные Актуализированная редакция СНиП 31-02-2001», СП 54.13330.2011 </w:t>
      </w:r>
      <w:r w:rsidRPr="001D1280">
        <w:rPr>
          <w:sz w:val="20"/>
        </w:rPr>
        <w:t>«</w:t>
      </w:r>
      <w:r w:rsidRPr="001D1280">
        <w:rPr>
          <w:rFonts w:eastAsia="Calibri"/>
          <w:bCs/>
          <w:sz w:val="20"/>
        </w:rPr>
        <w:t>Дома жилые многоквартирные Актуализированная редакция СНиП 31-01-2003», иными нормативными техническими документами.</w:t>
      </w:r>
    </w:p>
    <w:p w:rsidR="00CD4E95" w:rsidRPr="001D1280" w:rsidRDefault="00CD4E95" w:rsidP="00CD4E95">
      <w:pPr>
        <w:autoSpaceDE w:val="0"/>
        <w:autoSpaceDN w:val="0"/>
        <w:adjustRightInd w:val="0"/>
        <w:spacing w:line="240" w:lineRule="auto"/>
        <w:ind w:firstLine="709"/>
        <w:jc w:val="both"/>
        <w:rPr>
          <w:sz w:val="20"/>
        </w:rPr>
      </w:pPr>
      <w:r w:rsidRPr="001D1280">
        <w:rPr>
          <w:sz w:val="20"/>
        </w:rPr>
        <w:t xml:space="preserve">Противопожарные разрывы между зданиями, строениями, сооружениями предусматриваются в соответствии с требованиями </w:t>
      </w:r>
      <w:r w:rsidRPr="001D1280">
        <w:rPr>
          <w:bCs/>
          <w:spacing w:val="2"/>
          <w:kern w:val="36"/>
          <w:sz w:val="20"/>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1D1280">
        <w:rPr>
          <w:sz w:val="20"/>
        </w:rPr>
        <w:t>:</w:t>
      </w:r>
    </w:p>
    <w:p w:rsidR="00CD4E95" w:rsidRPr="001D1280" w:rsidRDefault="00CD4E95" w:rsidP="00CD4E95">
      <w:pPr>
        <w:autoSpaceDE w:val="0"/>
        <w:autoSpaceDN w:val="0"/>
        <w:adjustRightInd w:val="0"/>
        <w:spacing w:line="240" w:lineRule="auto"/>
        <w:ind w:firstLine="709"/>
        <w:jc w:val="both"/>
        <w:rPr>
          <w:sz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2168"/>
        <w:gridCol w:w="1402"/>
        <w:gridCol w:w="1418"/>
        <w:gridCol w:w="1276"/>
        <w:gridCol w:w="1275"/>
      </w:tblGrid>
      <w:tr w:rsidR="00CD4E95" w:rsidRPr="001D1280" w:rsidTr="004445E5">
        <w:trPr>
          <w:cantSplit/>
          <w:trHeight w:val="1245"/>
        </w:trPr>
        <w:tc>
          <w:tcPr>
            <w:tcW w:w="2208" w:type="dxa"/>
            <w:vMerge w:val="restart"/>
            <w:shd w:val="clear" w:color="auto" w:fill="auto"/>
            <w:vAlign w:val="center"/>
          </w:tcPr>
          <w:p w:rsidR="00CD4E95" w:rsidRPr="001D1280" w:rsidRDefault="00CD4E95" w:rsidP="004445E5">
            <w:pPr>
              <w:widowControl w:val="0"/>
              <w:spacing w:line="240" w:lineRule="auto"/>
              <w:ind w:firstLine="0"/>
              <w:jc w:val="center"/>
              <w:rPr>
                <w:b/>
                <w:sz w:val="20"/>
                <w:lang w:bidi="ru-RU"/>
              </w:rPr>
            </w:pPr>
            <w:r w:rsidRPr="001D1280">
              <w:rPr>
                <w:b/>
                <w:sz w:val="20"/>
                <w:lang w:bidi="ru-RU"/>
              </w:rPr>
              <w:t>Степень огнестойкости здания</w:t>
            </w:r>
          </w:p>
        </w:tc>
        <w:tc>
          <w:tcPr>
            <w:tcW w:w="2168" w:type="dxa"/>
            <w:vMerge w:val="restart"/>
            <w:shd w:val="clear" w:color="auto" w:fill="auto"/>
            <w:vAlign w:val="center"/>
          </w:tcPr>
          <w:p w:rsidR="00CD4E95" w:rsidRPr="001D1280" w:rsidRDefault="00CD4E95" w:rsidP="004445E5">
            <w:pPr>
              <w:widowControl w:val="0"/>
              <w:spacing w:line="240" w:lineRule="auto"/>
              <w:ind w:left="58" w:firstLine="0"/>
              <w:jc w:val="center"/>
              <w:rPr>
                <w:b/>
                <w:sz w:val="20"/>
                <w:lang w:bidi="ru-RU"/>
              </w:rPr>
            </w:pPr>
            <w:r w:rsidRPr="001D1280">
              <w:rPr>
                <w:b/>
                <w:sz w:val="20"/>
                <w:lang w:bidi="ru-RU"/>
              </w:rPr>
              <w:t>Класс конструктивной пожарной опасности</w:t>
            </w:r>
          </w:p>
        </w:tc>
        <w:tc>
          <w:tcPr>
            <w:tcW w:w="5371" w:type="dxa"/>
            <w:gridSpan w:val="4"/>
            <w:shd w:val="clear" w:color="auto" w:fill="auto"/>
            <w:vAlign w:val="center"/>
          </w:tcPr>
          <w:p w:rsidR="00CD4E95" w:rsidRPr="001D1280" w:rsidRDefault="00CD4E95" w:rsidP="004445E5">
            <w:pPr>
              <w:widowControl w:val="0"/>
              <w:spacing w:line="240" w:lineRule="auto"/>
              <w:ind w:left="58" w:firstLine="0"/>
              <w:jc w:val="center"/>
              <w:rPr>
                <w:b/>
                <w:sz w:val="20"/>
                <w:lang w:bidi="ru-RU"/>
              </w:rPr>
            </w:pPr>
            <w:r w:rsidRPr="001D1280">
              <w:rPr>
                <w:b/>
                <w:sz w:val="20"/>
                <w:lang w:bidi="ru-RU"/>
              </w:rPr>
              <w:t>Минимальные расстояния при степени огнестойкости и классе конструктивной пожарной опасности жилых и</w:t>
            </w:r>
          </w:p>
          <w:p w:rsidR="00CD4E95" w:rsidRPr="001D1280" w:rsidRDefault="00CD4E95" w:rsidP="004445E5">
            <w:pPr>
              <w:widowControl w:val="0"/>
              <w:spacing w:line="240" w:lineRule="auto"/>
              <w:ind w:left="58" w:firstLine="0"/>
              <w:jc w:val="center"/>
              <w:rPr>
                <w:b/>
                <w:sz w:val="20"/>
                <w:lang w:bidi="ru-RU"/>
              </w:rPr>
            </w:pPr>
            <w:r w:rsidRPr="001D1280">
              <w:rPr>
                <w:b/>
                <w:sz w:val="20"/>
                <w:lang w:bidi="ru-RU"/>
              </w:rPr>
              <w:t>общественных зданий, м</w:t>
            </w:r>
          </w:p>
        </w:tc>
      </w:tr>
      <w:tr w:rsidR="00CD4E95" w:rsidRPr="001D1280" w:rsidTr="004445E5">
        <w:trPr>
          <w:cantSplit/>
          <w:trHeight w:val="602"/>
        </w:trPr>
        <w:tc>
          <w:tcPr>
            <w:tcW w:w="2208" w:type="dxa"/>
            <w:vMerge/>
            <w:shd w:val="clear" w:color="auto" w:fill="auto"/>
            <w:vAlign w:val="center"/>
          </w:tcPr>
          <w:p w:rsidR="00CD4E95" w:rsidRPr="001D1280" w:rsidRDefault="00CD4E95" w:rsidP="004445E5">
            <w:pPr>
              <w:widowControl w:val="0"/>
              <w:spacing w:line="240" w:lineRule="auto"/>
              <w:ind w:firstLine="0"/>
              <w:jc w:val="center"/>
              <w:rPr>
                <w:b/>
                <w:sz w:val="20"/>
                <w:lang w:bidi="ru-RU"/>
              </w:rPr>
            </w:pPr>
          </w:p>
        </w:tc>
        <w:tc>
          <w:tcPr>
            <w:tcW w:w="2168" w:type="dxa"/>
            <w:vMerge/>
            <w:shd w:val="clear" w:color="auto" w:fill="auto"/>
            <w:vAlign w:val="center"/>
          </w:tcPr>
          <w:p w:rsidR="00CD4E95" w:rsidRPr="001D1280" w:rsidRDefault="00CD4E95" w:rsidP="004445E5">
            <w:pPr>
              <w:widowControl w:val="0"/>
              <w:spacing w:line="240" w:lineRule="auto"/>
              <w:ind w:firstLine="0"/>
              <w:jc w:val="center"/>
              <w:rPr>
                <w:b/>
                <w:sz w:val="20"/>
                <w:lang w:bidi="ru-RU"/>
              </w:rPr>
            </w:pPr>
          </w:p>
        </w:tc>
        <w:tc>
          <w:tcPr>
            <w:tcW w:w="1402" w:type="dxa"/>
            <w:shd w:val="clear" w:color="auto" w:fill="auto"/>
            <w:vAlign w:val="center"/>
          </w:tcPr>
          <w:p w:rsidR="00CD4E95" w:rsidRPr="001D1280" w:rsidRDefault="00CD4E95" w:rsidP="004445E5">
            <w:pPr>
              <w:widowControl w:val="0"/>
              <w:spacing w:line="240" w:lineRule="auto"/>
              <w:ind w:left="58" w:firstLine="0"/>
              <w:jc w:val="center"/>
              <w:rPr>
                <w:b/>
                <w:sz w:val="20"/>
                <w:lang w:bidi="ru-RU"/>
              </w:rPr>
            </w:pPr>
            <w:r w:rsidRPr="001D1280">
              <w:rPr>
                <w:b/>
                <w:sz w:val="20"/>
                <w:lang w:bidi="ru-RU"/>
              </w:rPr>
              <w:t>I, II, III</w:t>
            </w:r>
          </w:p>
          <w:p w:rsidR="00CD4E95" w:rsidRPr="001D1280" w:rsidRDefault="00CD4E95" w:rsidP="004445E5">
            <w:pPr>
              <w:widowControl w:val="0"/>
              <w:spacing w:line="240" w:lineRule="auto"/>
              <w:ind w:left="58" w:firstLine="0"/>
              <w:jc w:val="center"/>
              <w:rPr>
                <w:b/>
                <w:sz w:val="20"/>
                <w:lang w:bidi="ru-RU"/>
              </w:rPr>
            </w:pPr>
            <w:r w:rsidRPr="001D1280">
              <w:rPr>
                <w:b/>
                <w:sz w:val="20"/>
                <w:lang w:bidi="ru-RU"/>
              </w:rPr>
              <w:t>С0</w:t>
            </w:r>
          </w:p>
        </w:tc>
        <w:tc>
          <w:tcPr>
            <w:tcW w:w="1418" w:type="dxa"/>
            <w:shd w:val="clear" w:color="auto" w:fill="auto"/>
            <w:vAlign w:val="center"/>
          </w:tcPr>
          <w:p w:rsidR="00CD4E95" w:rsidRPr="001D1280" w:rsidRDefault="00CD4E95" w:rsidP="004445E5">
            <w:pPr>
              <w:widowControl w:val="0"/>
              <w:spacing w:line="240" w:lineRule="auto"/>
              <w:ind w:left="58" w:firstLine="0"/>
              <w:jc w:val="center"/>
              <w:rPr>
                <w:b/>
                <w:sz w:val="20"/>
                <w:lang w:bidi="ru-RU"/>
              </w:rPr>
            </w:pPr>
            <w:r w:rsidRPr="001D1280">
              <w:rPr>
                <w:b/>
                <w:sz w:val="20"/>
                <w:lang w:bidi="ru-RU"/>
              </w:rPr>
              <w:t>II, III</w:t>
            </w:r>
          </w:p>
          <w:p w:rsidR="00CD4E95" w:rsidRPr="001D1280" w:rsidRDefault="00CD4E95" w:rsidP="004445E5">
            <w:pPr>
              <w:widowControl w:val="0"/>
              <w:spacing w:line="240" w:lineRule="auto"/>
              <w:ind w:left="58" w:firstLine="0"/>
              <w:jc w:val="center"/>
              <w:rPr>
                <w:b/>
                <w:sz w:val="20"/>
                <w:lang w:bidi="ru-RU"/>
              </w:rPr>
            </w:pPr>
            <w:r w:rsidRPr="001D1280">
              <w:rPr>
                <w:b/>
                <w:sz w:val="20"/>
                <w:lang w:bidi="ru-RU"/>
              </w:rPr>
              <w:t>С1</w:t>
            </w:r>
          </w:p>
        </w:tc>
        <w:tc>
          <w:tcPr>
            <w:tcW w:w="1276" w:type="dxa"/>
            <w:shd w:val="clear" w:color="auto" w:fill="auto"/>
            <w:vAlign w:val="center"/>
          </w:tcPr>
          <w:p w:rsidR="00CD4E95" w:rsidRPr="001D1280" w:rsidRDefault="00CD4E95" w:rsidP="004445E5">
            <w:pPr>
              <w:widowControl w:val="0"/>
              <w:spacing w:line="240" w:lineRule="auto"/>
              <w:ind w:left="58" w:firstLine="0"/>
              <w:jc w:val="center"/>
              <w:rPr>
                <w:b/>
                <w:sz w:val="20"/>
                <w:lang w:bidi="ru-RU"/>
              </w:rPr>
            </w:pPr>
            <w:r w:rsidRPr="001D1280">
              <w:rPr>
                <w:b/>
                <w:sz w:val="20"/>
                <w:lang w:bidi="ru-RU"/>
              </w:rPr>
              <w:t>IV</w:t>
            </w:r>
          </w:p>
          <w:p w:rsidR="00CD4E95" w:rsidRPr="001D1280" w:rsidRDefault="00CD4E95" w:rsidP="004445E5">
            <w:pPr>
              <w:widowControl w:val="0"/>
              <w:spacing w:line="240" w:lineRule="auto"/>
              <w:ind w:left="58" w:firstLine="0"/>
              <w:jc w:val="center"/>
              <w:rPr>
                <w:b/>
                <w:sz w:val="20"/>
                <w:lang w:bidi="ru-RU"/>
              </w:rPr>
            </w:pPr>
            <w:r w:rsidRPr="001D1280">
              <w:rPr>
                <w:b/>
                <w:sz w:val="20"/>
                <w:lang w:bidi="ru-RU"/>
              </w:rPr>
              <w:t>С0, С1</w:t>
            </w:r>
          </w:p>
        </w:tc>
        <w:tc>
          <w:tcPr>
            <w:tcW w:w="1275" w:type="dxa"/>
            <w:shd w:val="clear" w:color="auto" w:fill="auto"/>
            <w:vAlign w:val="center"/>
          </w:tcPr>
          <w:p w:rsidR="00CD4E95" w:rsidRPr="001D1280" w:rsidRDefault="00CD4E95" w:rsidP="004445E5">
            <w:pPr>
              <w:widowControl w:val="0"/>
              <w:spacing w:line="240" w:lineRule="auto"/>
              <w:ind w:left="58" w:firstLine="0"/>
              <w:jc w:val="center"/>
              <w:rPr>
                <w:b/>
                <w:sz w:val="20"/>
                <w:lang w:bidi="ru-RU"/>
              </w:rPr>
            </w:pPr>
            <w:r w:rsidRPr="001D1280">
              <w:rPr>
                <w:b/>
                <w:sz w:val="20"/>
                <w:lang w:bidi="ru-RU"/>
              </w:rPr>
              <w:t>IV, V</w:t>
            </w:r>
          </w:p>
          <w:p w:rsidR="00CD4E95" w:rsidRPr="001D1280" w:rsidRDefault="00CD4E95" w:rsidP="004445E5">
            <w:pPr>
              <w:widowControl w:val="0"/>
              <w:spacing w:line="240" w:lineRule="auto"/>
              <w:ind w:left="58" w:firstLine="0"/>
              <w:jc w:val="center"/>
              <w:rPr>
                <w:b/>
                <w:sz w:val="20"/>
                <w:lang w:bidi="ru-RU"/>
              </w:rPr>
            </w:pPr>
            <w:r w:rsidRPr="001D1280">
              <w:rPr>
                <w:b/>
                <w:sz w:val="20"/>
                <w:lang w:bidi="ru-RU"/>
              </w:rPr>
              <w:t>С2, С3</w:t>
            </w:r>
          </w:p>
        </w:tc>
      </w:tr>
      <w:tr w:rsidR="00CD4E95" w:rsidRPr="001D1280" w:rsidTr="004445E5">
        <w:trPr>
          <w:cantSplit/>
          <w:trHeight w:val="233"/>
        </w:trPr>
        <w:tc>
          <w:tcPr>
            <w:tcW w:w="2208" w:type="dxa"/>
            <w:shd w:val="clear" w:color="auto" w:fill="auto"/>
            <w:vAlign w:val="center"/>
          </w:tcPr>
          <w:p w:rsidR="00CD4E95" w:rsidRPr="001D1280" w:rsidRDefault="00CD4E95" w:rsidP="004445E5">
            <w:pPr>
              <w:widowControl w:val="0"/>
              <w:spacing w:line="240" w:lineRule="auto"/>
              <w:ind w:firstLine="0"/>
              <w:jc w:val="center"/>
              <w:rPr>
                <w:b/>
                <w:sz w:val="20"/>
                <w:lang w:bidi="ru-RU"/>
              </w:rPr>
            </w:pPr>
            <w:r w:rsidRPr="001D1280">
              <w:rPr>
                <w:b/>
                <w:sz w:val="20"/>
                <w:lang w:bidi="ru-RU"/>
              </w:rPr>
              <w:t>1</w:t>
            </w:r>
          </w:p>
        </w:tc>
        <w:tc>
          <w:tcPr>
            <w:tcW w:w="2168" w:type="dxa"/>
            <w:shd w:val="clear" w:color="auto" w:fill="auto"/>
            <w:vAlign w:val="center"/>
          </w:tcPr>
          <w:p w:rsidR="00CD4E95" w:rsidRPr="001D1280" w:rsidRDefault="00CD4E95" w:rsidP="004445E5">
            <w:pPr>
              <w:widowControl w:val="0"/>
              <w:spacing w:line="240" w:lineRule="auto"/>
              <w:ind w:firstLine="0"/>
              <w:jc w:val="center"/>
              <w:rPr>
                <w:b/>
                <w:sz w:val="20"/>
                <w:lang w:bidi="ru-RU"/>
              </w:rPr>
            </w:pPr>
            <w:r w:rsidRPr="001D1280">
              <w:rPr>
                <w:b/>
                <w:sz w:val="20"/>
                <w:lang w:bidi="ru-RU"/>
              </w:rPr>
              <w:t>2</w:t>
            </w:r>
          </w:p>
        </w:tc>
        <w:tc>
          <w:tcPr>
            <w:tcW w:w="1402" w:type="dxa"/>
            <w:shd w:val="clear" w:color="auto" w:fill="auto"/>
            <w:vAlign w:val="center"/>
          </w:tcPr>
          <w:p w:rsidR="00CD4E95" w:rsidRPr="001D1280" w:rsidRDefault="00CD4E95" w:rsidP="004445E5">
            <w:pPr>
              <w:widowControl w:val="0"/>
              <w:spacing w:line="240" w:lineRule="auto"/>
              <w:ind w:left="58" w:firstLine="0"/>
              <w:jc w:val="center"/>
              <w:rPr>
                <w:b/>
                <w:sz w:val="20"/>
                <w:lang w:bidi="ru-RU"/>
              </w:rPr>
            </w:pPr>
            <w:r w:rsidRPr="001D1280">
              <w:rPr>
                <w:b/>
                <w:sz w:val="20"/>
                <w:lang w:bidi="ru-RU"/>
              </w:rPr>
              <w:t>3</w:t>
            </w:r>
          </w:p>
        </w:tc>
        <w:tc>
          <w:tcPr>
            <w:tcW w:w="1418" w:type="dxa"/>
            <w:shd w:val="clear" w:color="auto" w:fill="auto"/>
            <w:vAlign w:val="center"/>
          </w:tcPr>
          <w:p w:rsidR="00CD4E95" w:rsidRPr="001D1280" w:rsidRDefault="00CD4E95" w:rsidP="004445E5">
            <w:pPr>
              <w:widowControl w:val="0"/>
              <w:spacing w:line="240" w:lineRule="auto"/>
              <w:ind w:left="58" w:firstLine="0"/>
              <w:jc w:val="center"/>
              <w:rPr>
                <w:b/>
                <w:sz w:val="20"/>
                <w:lang w:bidi="ru-RU"/>
              </w:rPr>
            </w:pPr>
            <w:r w:rsidRPr="001D1280">
              <w:rPr>
                <w:b/>
                <w:sz w:val="20"/>
                <w:lang w:bidi="ru-RU"/>
              </w:rPr>
              <w:t>4</w:t>
            </w:r>
          </w:p>
        </w:tc>
        <w:tc>
          <w:tcPr>
            <w:tcW w:w="1276" w:type="dxa"/>
            <w:shd w:val="clear" w:color="auto" w:fill="auto"/>
            <w:vAlign w:val="center"/>
          </w:tcPr>
          <w:p w:rsidR="00CD4E95" w:rsidRPr="001D1280" w:rsidRDefault="00CD4E95" w:rsidP="004445E5">
            <w:pPr>
              <w:widowControl w:val="0"/>
              <w:spacing w:line="240" w:lineRule="auto"/>
              <w:ind w:left="58" w:firstLine="0"/>
              <w:jc w:val="center"/>
              <w:rPr>
                <w:b/>
                <w:sz w:val="20"/>
                <w:lang w:bidi="ru-RU"/>
              </w:rPr>
            </w:pPr>
            <w:r w:rsidRPr="001D1280">
              <w:rPr>
                <w:b/>
                <w:sz w:val="20"/>
                <w:lang w:bidi="ru-RU"/>
              </w:rPr>
              <w:t>5</w:t>
            </w:r>
          </w:p>
        </w:tc>
        <w:tc>
          <w:tcPr>
            <w:tcW w:w="1275" w:type="dxa"/>
            <w:shd w:val="clear" w:color="auto" w:fill="auto"/>
            <w:vAlign w:val="center"/>
          </w:tcPr>
          <w:p w:rsidR="00CD4E95" w:rsidRPr="001D1280" w:rsidRDefault="00CD4E95" w:rsidP="004445E5">
            <w:pPr>
              <w:widowControl w:val="0"/>
              <w:spacing w:line="240" w:lineRule="auto"/>
              <w:ind w:left="58" w:firstLine="0"/>
              <w:jc w:val="center"/>
              <w:rPr>
                <w:b/>
                <w:sz w:val="20"/>
                <w:lang w:bidi="ru-RU"/>
              </w:rPr>
            </w:pPr>
            <w:r w:rsidRPr="001D1280">
              <w:rPr>
                <w:b/>
                <w:sz w:val="20"/>
                <w:lang w:bidi="ru-RU"/>
              </w:rPr>
              <w:t>6</w:t>
            </w:r>
          </w:p>
        </w:tc>
      </w:tr>
      <w:tr w:rsidR="00CD4E95" w:rsidRPr="001D1280" w:rsidTr="004445E5">
        <w:trPr>
          <w:cantSplit/>
          <w:trHeight w:val="559"/>
        </w:trPr>
        <w:tc>
          <w:tcPr>
            <w:tcW w:w="2208" w:type="dxa"/>
            <w:shd w:val="clear" w:color="auto" w:fill="auto"/>
            <w:vAlign w:val="center"/>
          </w:tcPr>
          <w:p w:rsidR="00CD4E95" w:rsidRPr="001D1280" w:rsidRDefault="00CD4E95" w:rsidP="004445E5">
            <w:pPr>
              <w:widowControl w:val="0"/>
              <w:spacing w:line="240" w:lineRule="auto"/>
              <w:ind w:firstLine="0"/>
              <w:jc w:val="center"/>
              <w:rPr>
                <w:sz w:val="20"/>
                <w:lang w:bidi="ru-RU"/>
              </w:rPr>
            </w:pPr>
            <w:r w:rsidRPr="001D1280">
              <w:rPr>
                <w:sz w:val="20"/>
                <w:lang w:bidi="ru-RU"/>
              </w:rPr>
              <w:t xml:space="preserve">Жилые </w:t>
            </w:r>
          </w:p>
        </w:tc>
        <w:tc>
          <w:tcPr>
            <w:tcW w:w="2168" w:type="dxa"/>
            <w:shd w:val="clear" w:color="auto" w:fill="auto"/>
            <w:vAlign w:val="center"/>
          </w:tcPr>
          <w:p w:rsidR="00CD4E95" w:rsidRPr="001D1280" w:rsidRDefault="00CD4E95" w:rsidP="004445E5">
            <w:pPr>
              <w:widowControl w:val="0"/>
              <w:spacing w:line="240" w:lineRule="auto"/>
              <w:ind w:firstLine="0"/>
              <w:jc w:val="center"/>
              <w:rPr>
                <w:sz w:val="20"/>
                <w:lang w:bidi="ru-RU"/>
              </w:rPr>
            </w:pPr>
          </w:p>
        </w:tc>
        <w:tc>
          <w:tcPr>
            <w:tcW w:w="1402" w:type="dxa"/>
            <w:shd w:val="clear" w:color="auto" w:fill="auto"/>
            <w:vAlign w:val="center"/>
          </w:tcPr>
          <w:p w:rsidR="00CD4E95" w:rsidRPr="001D1280" w:rsidRDefault="00CD4E95" w:rsidP="004445E5">
            <w:pPr>
              <w:widowControl w:val="0"/>
              <w:spacing w:line="240" w:lineRule="auto"/>
              <w:ind w:firstLine="0"/>
              <w:jc w:val="center"/>
              <w:rPr>
                <w:sz w:val="20"/>
                <w:lang w:bidi="ru-RU"/>
              </w:rPr>
            </w:pPr>
          </w:p>
        </w:tc>
        <w:tc>
          <w:tcPr>
            <w:tcW w:w="1418" w:type="dxa"/>
            <w:shd w:val="clear" w:color="auto" w:fill="auto"/>
            <w:vAlign w:val="center"/>
          </w:tcPr>
          <w:p w:rsidR="00CD4E95" w:rsidRPr="001D1280" w:rsidRDefault="00CD4E95" w:rsidP="004445E5">
            <w:pPr>
              <w:widowControl w:val="0"/>
              <w:spacing w:line="240" w:lineRule="auto"/>
              <w:ind w:firstLine="0"/>
              <w:jc w:val="center"/>
              <w:rPr>
                <w:sz w:val="20"/>
                <w:lang w:bidi="ru-RU"/>
              </w:rPr>
            </w:pPr>
          </w:p>
        </w:tc>
        <w:tc>
          <w:tcPr>
            <w:tcW w:w="1276" w:type="dxa"/>
            <w:shd w:val="clear" w:color="auto" w:fill="auto"/>
            <w:vAlign w:val="center"/>
          </w:tcPr>
          <w:p w:rsidR="00CD4E95" w:rsidRPr="001D1280" w:rsidRDefault="00CD4E95" w:rsidP="004445E5">
            <w:pPr>
              <w:widowControl w:val="0"/>
              <w:spacing w:line="240" w:lineRule="auto"/>
              <w:ind w:firstLine="0"/>
              <w:jc w:val="center"/>
              <w:rPr>
                <w:sz w:val="20"/>
                <w:lang w:bidi="ru-RU"/>
              </w:rPr>
            </w:pPr>
          </w:p>
        </w:tc>
        <w:tc>
          <w:tcPr>
            <w:tcW w:w="1275" w:type="dxa"/>
            <w:shd w:val="clear" w:color="auto" w:fill="auto"/>
            <w:vAlign w:val="center"/>
          </w:tcPr>
          <w:p w:rsidR="00CD4E95" w:rsidRPr="001D1280" w:rsidRDefault="00CD4E95" w:rsidP="004445E5">
            <w:pPr>
              <w:widowControl w:val="0"/>
              <w:spacing w:line="240" w:lineRule="auto"/>
              <w:ind w:firstLine="0"/>
              <w:jc w:val="center"/>
              <w:rPr>
                <w:sz w:val="20"/>
                <w:lang w:bidi="ru-RU"/>
              </w:rPr>
            </w:pPr>
          </w:p>
        </w:tc>
      </w:tr>
      <w:tr w:rsidR="00CD4E95" w:rsidRPr="001D1280" w:rsidTr="004445E5">
        <w:trPr>
          <w:cantSplit/>
          <w:trHeight w:val="283"/>
        </w:trPr>
        <w:tc>
          <w:tcPr>
            <w:tcW w:w="2208" w:type="dxa"/>
            <w:shd w:val="clear" w:color="auto" w:fill="auto"/>
            <w:vAlign w:val="center"/>
          </w:tcPr>
          <w:p w:rsidR="00CD4E95" w:rsidRPr="001D1280" w:rsidRDefault="00CD4E95" w:rsidP="004445E5">
            <w:pPr>
              <w:widowControl w:val="0"/>
              <w:spacing w:line="240" w:lineRule="auto"/>
              <w:ind w:firstLine="0"/>
              <w:jc w:val="center"/>
              <w:rPr>
                <w:sz w:val="20"/>
                <w:lang w:bidi="ru-RU"/>
              </w:rPr>
            </w:pPr>
            <w:r w:rsidRPr="001D1280">
              <w:rPr>
                <w:sz w:val="20"/>
                <w:lang w:bidi="ru-RU"/>
              </w:rPr>
              <w:t>I, II, III</w:t>
            </w:r>
          </w:p>
        </w:tc>
        <w:tc>
          <w:tcPr>
            <w:tcW w:w="2168"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С0</w:t>
            </w:r>
          </w:p>
        </w:tc>
        <w:tc>
          <w:tcPr>
            <w:tcW w:w="1402"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6</w:t>
            </w:r>
          </w:p>
        </w:tc>
        <w:tc>
          <w:tcPr>
            <w:tcW w:w="1418"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8</w:t>
            </w:r>
          </w:p>
        </w:tc>
        <w:tc>
          <w:tcPr>
            <w:tcW w:w="1276"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8</w:t>
            </w:r>
          </w:p>
        </w:tc>
        <w:tc>
          <w:tcPr>
            <w:tcW w:w="1275"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10</w:t>
            </w:r>
          </w:p>
        </w:tc>
      </w:tr>
      <w:tr w:rsidR="00CD4E95" w:rsidRPr="001D1280" w:rsidTr="004445E5">
        <w:trPr>
          <w:cantSplit/>
          <w:trHeight w:val="273"/>
        </w:trPr>
        <w:tc>
          <w:tcPr>
            <w:tcW w:w="2208" w:type="dxa"/>
            <w:shd w:val="clear" w:color="auto" w:fill="auto"/>
            <w:vAlign w:val="center"/>
          </w:tcPr>
          <w:p w:rsidR="00CD4E95" w:rsidRPr="001D1280" w:rsidRDefault="00CD4E95" w:rsidP="004445E5">
            <w:pPr>
              <w:widowControl w:val="0"/>
              <w:spacing w:line="240" w:lineRule="auto"/>
              <w:ind w:firstLine="0"/>
              <w:jc w:val="center"/>
              <w:rPr>
                <w:sz w:val="20"/>
                <w:lang w:bidi="ru-RU"/>
              </w:rPr>
            </w:pPr>
            <w:r w:rsidRPr="001D1280">
              <w:rPr>
                <w:sz w:val="20"/>
                <w:lang w:bidi="ru-RU"/>
              </w:rPr>
              <w:t>II, III</w:t>
            </w:r>
          </w:p>
        </w:tc>
        <w:tc>
          <w:tcPr>
            <w:tcW w:w="2168"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С1</w:t>
            </w:r>
          </w:p>
        </w:tc>
        <w:tc>
          <w:tcPr>
            <w:tcW w:w="1402"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8</w:t>
            </w:r>
          </w:p>
        </w:tc>
        <w:tc>
          <w:tcPr>
            <w:tcW w:w="1418"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10</w:t>
            </w:r>
          </w:p>
        </w:tc>
        <w:tc>
          <w:tcPr>
            <w:tcW w:w="1276"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10</w:t>
            </w:r>
          </w:p>
        </w:tc>
        <w:tc>
          <w:tcPr>
            <w:tcW w:w="1275"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12</w:t>
            </w:r>
          </w:p>
        </w:tc>
      </w:tr>
      <w:tr w:rsidR="00CD4E95" w:rsidRPr="001D1280" w:rsidTr="004445E5">
        <w:trPr>
          <w:cantSplit/>
          <w:trHeight w:val="263"/>
        </w:trPr>
        <w:tc>
          <w:tcPr>
            <w:tcW w:w="2208" w:type="dxa"/>
            <w:shd w:val="clear" w:color="auto" w:fill="auto"/>
            <w:vAlign w:val="center"/>
          </w:tcPr>
          <w:p w:rsidR="00CD4E95" w:rsidRPr="001D1280" w:rsidRDefault="00CD4E95" w:rsidP="004445E5">
            <w:pPr>
              <w:widowControl w:val="0"/>
              <w:spacing w:line="240" w:lineRule="auto"/>
              <w:ind w:firstLine="0"/>
              <w:jc w:val="center"/>
              <w:rPr>
                <w:sz w:val="20"/>
                <w:lang w:bidi="ru-RU"/>
              </w:rPr>
            </w:pPr>
            <w:r w:rsidRPr="001D1280">
              <w:rPr>
                <w:sz w:val="20"/>
                <w:lang w:bidi="ru-RU"/>
              </w:rPr>
              <w:t>IV</w:t>
            </w:r>
          </w:p>
        </w:tc>
        <w:tc>
          <w:tcPr>
            <w:tcW w:w="2168"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С0, С1</w:t>
            </w:r>
          </w:p>
        </w:tc>
        <w:tc>
          <w:tcPr>
            <w:tcW w:w="1402"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8</w:t>
            </w:r>
          </w:p>
        </w:tc>
        <w:tc>
          <w:tcPr>
            <w:tcW w:w="1418"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10</w:t>
            </w:r>
          </w:p>
        </w:tc>
        <w:tc>
          <w:tcPr>
            <w:tcW w:w="1276"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10</w:t>
            </w:r>
          </w:p>
        </w:tc>
        <w:tc>
          <w:tcPr>
            <w:tcW w:w="1275"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12</w:t>
            </w:r>
          </w:p>
        </w:tc>
      </w:tr>
      <w:tr w:rsidR="00CD4E95" w:rsidRPr="001D1280" w:rsidTr="004445E5">
        <w:trPr>
          <w:cantSplit/>
          <w:trHeight w:val="267"/>
        </w:trPr>
        <w:tc>
          <w:tcPr>
            <w:tcW w:w="2208" w:type="dxa"/>
            <w:shd w:val="clear" w:color="auto" w:fill="auto"/>
            <w:vAlign w:val="center"/>
          </w:tcPr>
          <w:p w:rsidR="00CD4E95" w:rsidRPr="001D1280" w:rsidRDefault="00CD4E95" w:rsidP="004445E5">
            <w:pPr>
              <w:widowControl w:val="0"/>
              <w:spacing w:line="240" w:lineRule="auto"/>
              <w:ind w:firstLine="0"/>
              <w:jc w:val="center"/>
              <w:rPr>
                <w:sz w:val="20"/>
                <w:lang w:bidi="ru-RU"/>
              </w:rPr>
            </w:pPr>
            <w:r w:rsidRPr="001D1280">
              <w:rPr>
                <w:sz w:val="20"/>
                <w:lang w:bidi="ru-RU"/>
              </w:rPr>
              <w:t>IV, V</w:t>
            </w:r>
          </w:p>
        </w:tc>
        <w:tc>
          <w:tcPr>
            <w:tcW w:w="2168"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С2, С3</w:t>
            </w:r>
          </w:p>
        </w:tc>
        <w:tc>
          <w:tcPr>
            <w:tcW w:w="1402"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10</w:t>
            </w:r>
          </w:p>
        </w:tc>
        <w:tc>
          <w:tcPr>
            <w:tcW w:w="1418"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12</w:t>
            </w:r>
          </w:p>
        </w:tc>
        <w:tc>
          <w:tcPr>
            <w:tcW w:w="1276"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12</w:t>
            </w:r>
          </w:p>
        </w:tc>
        <w:tc>
          <w:tcPr>
            <w:tcW w:w="1275" w:type="dxa"/>
            <w:shd w:val="clear" w:color="auto" w:fill="auto"/>
            <w:vAlign w:val="center"/>
          </w:tcPr>
          <w:p w:rsidR="00CD4E95" w:rsidRPr="001D1280" w:rsidRDefault="00CD4E95" w:rsidP="004445E5">
            <w:pPr>
              <w:widowControl w:val="0"/>
              <w:spacing w:line="240" w:lineRule="auto"/>
              <w:ind w:left="58" w:firstLine="0"/>
              <w:jc w:val="center"/>
              <w:rPr>
                <w:sz w:val="20"/>
                <w:lang w:bidi="ru-RU"/>
              </w:rPr>
            </w:pPr>
            <w:r w:rsidRPr="001D1280">
              <w:rPr>
                <w:sz w:val="20"/>
                <w:lang w:bidi="ru-RU"/>
              </w:rPr>
              <w:t>15</w:t>
            </w:r>
          </w:p>
        </w:tc>
      </w:tr>
    </w:tbl>
    <w:p w:rsidR="00CD4E95" w:rsidRPr="001D1280" w:rsidRDefault="00CD4E95" w:rsidP="00CD4E95">
      <w:pPr>
        <w:spacing w:line="240" w:lineRule="auto"/>
        <w:rPr>
          <w:sz w:val="20"/>
        </w:rPr>
      </w:pPr>
    </w:p>
    <w:p w:rsidR="00CD4E95" w:rsidRPr="001D1280" w:rsidRDefault="00CD4E95" w:rsidP="00CD4E95">
      <w:pPr>
        <w:spacing w:line="240" w:lineRule="auto"/>
        <w:ind w:firstLine="709"/>
        <w:jc w:val="both"/>
        <w:rPr>
          <w:sz w:val="20"/>
        </w:rPr>
      </w:pPr>
      <w:r w:rsidRPr="001D1280">
        <w:rPr>
          <w:sz w:val="20"/>
        </w:rPr>
        <w:t>При проектировании жилых домов следует предусматривать гаражи и открытые автостоянки для постоянного хранения индивидуальных легковых автомобилей.</w:t>
      </w:r>
    </w:p>
    <w:p w:rsidR="00CD4E95" w:rsidRPr="001D1280" w:rsidRDefault="00CD4E95" w:rsidP="00CD4E95">
      <w:pPr>
        <w:spacing w:line="240" w:lineRule="auto"/>
        <w:ind w:firstLine="709"/>
        <w:jc w:val="both"/>
        <w:rPr>
          <w:sz w:val="20"/>
        </w:rPr>
      </w:pPr>
      <w:r w:rsidRPr="001D1280">
        <w:rPr>
          <w:sz w:val="20"/>
        </w:rPr>
        <w:t xml:space="preserve">Размер земельных участков гаражей и автостоянок в зависимости от их этажности следует принимать, на одно машино-место: </w:t>
      </w:r>
    </w:p>
    <w:p w:rsidR="00CD4E95" w:rsidRPr="001D1280" w:rsidRDefault="00CD4E95" w:rsidP="00CD4E95">
      <w:pPr>
        <w:spacing w:line="240" w:lineRule="auto"/>
        <w:ind w:firstLine="709"/>
        <w:jc w:val="both"/>
        <w:rPr>
          <w:sz w:val="20"/>
        </w:rPr>
      </w:pPr>
      <w:r w:rsidRPr="001D1280">
        <w:rPr>
          <w:sz w:val="20"/>
        </w:rPr>
        <w:t>для гаражей:</w:t>
      </w:r>
    </w:p>
    <w:p w:rsidR="00CD4E95" w:rsidRPr="001D1280" w:rsidRDefault="00CD4E95" w:rsidP="00CD4E95">
      <w:pPr>
        <w:spacing w:line="240" w:lineRule="auto"/>
        <w:ind w:firstLine="709"/>
        <w:jc w:val="both"/>
        <w:rPr>
          <w:sz w:val="20"/>
        </w:rPr>
      </w:pPr>
      <w:r w:rsidRPr="001D1280">
        <w:rPr>
          <w:sz w:val="20"/>
        </w:rPr>
        <w:t xml:space="preserve">одноэтажных - </w:t>
      </w:r>
      <w:smartTag w:uri="urn:schemas-microsoft-com:office:smarttags" w:element="metricconverter">
        <w:smartTagPr>
          <w:attr w:name="ProductID" w:val="30 м2"/>
        </w:smartTagPr>
        <w:r w:rsidRPr="001D1280">
          <w:rPr>
            <w:sz w:val="20"/>
          </w:rPr>
          <w:t>30 м2</w:t>
        </w:r>
      </w:smartTag>
      <w:r w:rsidRPr="001D1280">
        <w:rPr>
          <w:sz w:val="20"/>
        </w:rPr>
        <w:t>;</w:t>
      </w:r>
    </w:p>
    <w:p w:rsidR="00CD4E95" w:rsidRPr="001D1280" w:rsidRDefault="00CD4E95" w:rsidP="00CD4E95">
      <w:pPr>
        <w:spacing w:line="240" w:lineRule="auto"/>
        <w:ind w:firstLine="709"/>
        <w:jc w:val="both"/>
        <w:rPr>
          <w:sz w:val="20"/>
        </w:rPr>
      </w:pPr>
      <w:r w:rsidRPr="001D1280">
        <w:rPr>
          <w:sz w:val="20"/>
        </w:rPr>
        <w:t xml:space="preserve">двухэтажных - </w:t>
      </w:r>
      <w:smartTag w:uri="urn:schemas-microsoft-com:office:smarttags" w:element="metricconverter">
        <w:smartTagPr>
          <w:attr w:name="ProductID" w:val="20 м2"/>
        </w:smartTagPr>
        <w:r w:rsidRPr="001D1280">
          <w:rPr>
            <w:sz w:val="20"/>
          </w:rPr>
          <w:t>20 м2</w:t>
        </w:r>
      </w:smartTag>
      <w:r w:rsidRPr="001D1280">
        <w:rPr>
          <w:sz w:val="20"/>
        </w:rPr>
        <w:t>;</w:t>
      </w:r>
    </w:p>
    <w:p w:rsidR="00CD4E95" w:rsidRPr="001D1280" w:rsidRDefault="00CD4E95" w:rsidP="00CD4E95">
      <w:pPr>
        <w:spacing w:line="240" w:lineRule="auto"/>
        <w:ind w:firstLine="709"/>
        <w:jc w:val="both"/>
        <w:rPr>
          <w:sz w:val="20"/>
        </w:rPr>
      </w:pPr>
      <w:r w:rsidRPr="001D1280">
        <w:rPr>
          <w:sz w:val="20"/>
        </w:rPr>
        <w:t xml:space="preserve">трехэтажных – </w:t>
      </w:r>
      <w:smartTag w:uri="urn:schemas-microsoft-com:office:smarttags" w:element="metricconverter">
        <w:smartTagPr>
          <w:attr w:name="ProductID" w:val="14 м2"/>
        </w:smartTagPr>
        <w:r w:rsidRPr="001D1280">
          <w:rPr>
            <w:sz w:val="20"/>
          </w:rPr>
          <w:t>14 м2</w:t>
        </w:r>
      </w:smartTag>
      <w:r w:rsidRPr="001D1280">
        <w:rPr>
          <w:sz w:val="20"/>
        </w:rPr>
        <w:t>;</w:t>
      </w:r>
    </w:p>
    <w:p w:rsidR="00CD4E95" w:rsidRPr="001D1280" w:rsidRDefault="00CD4E95" w:rsidP="00CD4E95">
      <w:pPr>
        <w:spacing w:line="240" w:lineRule="auto"/>
        <w:ind w:firstLine="709"/>
        <w:jc w:val="both"/>
        <w:rPr>
          <w:sz w:val="20"/>
        </w:rPr>
      </w:pPr>
      <w:r w:rsidRPr="001D1280">
        <w:rPr>
          <w:sz w:val="20"/>
        </w:rPr>
        <w:t xml:space="preserve">четырехэтажных – </w:t>
      </w:r>
      <w:smartTag w:uri="urn:schemas-microsoft-com:office:smarttags" w:element="metricconverter">
        <w:smartTagPr>
          <w:attr w:name="ProductID" w:val="12 м2"/>
        </w:smartTagPr>
        <w:r w:rsidRPr="001D1280">
          <w:rPr>
            <w:sz w:val="20"/>
          </w:rPr>
          <w:t>12 м2</w:t>
        </w:r>
      </w:smartTag>
      <w:r w:rsidRPr="001D1280">
        <w:rPr>
          <w:sz w:val="20"/>
        </w:rPr>
        <w:t>;</w:t>
      </w:r>
    </w:p>
    <w:p w:rsidR="00CD4E95" w:rsidRPr="001D1280" w:rsidRDefault="00CD4E95" w:rsidP="00CD4E95">
      <w:pPr>
        <w:spacing w:line="240" w:lineRule="auto"/>
        <w:ind w:firstLine="709"/>
        <w:jc w:val="both"/>
        <w:rPr>
          <w:sz w:val="20"/>
        </w:rPr>
      </w:pPr>
      <w:r w:rsidRPr="001D1280">
        <w:rPr>
          <w:sz w:val="20"/>
        </w:rPr>
        <w:t xml:space="preserve">пятиэтажных – </w:t>
      </w:r>
      <w:smartTag w:uri="urn:schemas-microsoft-com:office:smarttags" w:element="metricconverter">
        <w:smartTagPr>
          <w:attr w:name="ProductID" w:val="10 м2"/>
        </w:smartTagPr>
        <w:r w:rsidRPr="001D1280">
          <w:rPr>
            <w:sz w:val="20"/>
          </w:rPr>
          <w:t>10 м2</w:t>
        </w:r>
      </w:smartTag>
      <w:r w:rsidRPr="001D1280">
        <w:rPr>
          <w:sz w:val="20"/>
        </w:rPr>
        <w:t>.</w:t>
      </w:r>
    </w:p>
    <w:p w:rsidR="00CD4E95" w:rsidRPr="001D1280" w:rsidRDefault="00CD4E95" w:rsidP="009E057D">
      <w:pPr>
        <w:pStyle w:val="afa"/>
        <w:spacing w:after="0"/>
        <w:ind w:left="80"/>
        <w:jc w:val="center"/>
        <w:rPr>
          <w:rStyle w:val="afffff6"/>
          <w:color w:val="000000"/>
          <w:sz w:val="20"/>
          <w:szCs w:val="20"/>
          <w:lang w:val="ru-RU"/>
        </w:rPr>
        <w:sectPr w:rsidR="00CD4E95" w:rsidRPr="001D1280" w:rsidSect="00CD4E95">
          <w:footerReference w:type="default" r:id="rId144"/>
          <w:pgSz w:w="11906" w:h="16838"/>
          <w:pgMar w:top="1134" w:right="851" w:bottom="709" w:left="1644" w:header="709" w:footer="709" w:gutter="0"/>
          <w:cols w:space="708"/>
          <w:docGrid w:linePitch="360"/>
        </w:sectPr>
      </w:pPr>
    </w:p>
    <w:p w:rsidR="005E231C" w:rsidRPr="005C356D" w:rsidRDefault="005E231C" w:rsidP="005E231C">
      <w:pPr>
        <w:pStyle w:val="1e"/>
        <w:shd w:val="clear" w:color="auto" w:fill="auto"/>
        <w:spacing w:line="210" w:lineRule="exact"/>
        <w:ind w:left="20"/>
        <w:jc w:val="center"/>
        <w:rPr>
          <w:caps/>
          <w:sz w:val="20"/>
          <w:szCs w:val="20"/>
        </w:rPr>
      </w:pPr>
      <w:r w:rsidRPr="001D1280">
        <w:rPr>
          <w:rStyle w:val="afffff5"/>
          <w:color w:val="000000"/>
          <w:sz w:val="20"/>
          <w:szCs w:val="20"/>
        </w:rPr>
        <w:lastRenderedPageBreak/>
        <w:t>Ж-</w:t>
      </w:r>
      <w:r w:rsidRPr="001D1280">
        <w:rPr>
          <w:rStyle w:val="afffff5"/>
          <w:color w:val="000000"/>
          <w:sz w:val="20"/>
          <w:szCs w:val="20"/>
          <w:lang w:val="ru-RU"/>
        </w:rPr>
        <w:t>1</w:t>
      </w:r>
      <w:r w:rsidRPr="001D1280">
        <w:rPr>
          <w:rStyle w:val="afffff5"/>
          <w:color w:val="000000"/>
          <w:sz w:val="20"/>
          <w:szCs w:val="20"/>
        </w:rPr>
        <w:t xml:space="preserve"> - </w:t>
      </w:r>
      <w:r w:rsidR="005C356D" w:rsidRPr="005C356D">
        <w:rPr>
          <w:caps/>
          <w:sz w:val="20"/>
          <w:szCs w:val="20"/>
          <w:lang w:val="ru-RU"/>
        </w:rPr>
        <w:t>зона жилой застройки индивидуальными жилыми домами</w:t>
      </w:r>
    </w:p>
    <w:p w:rsidR="00274FBD" w:rsidRPr="005C356D" w:rsidRDefault="00274FBD" w:rsidP="009E057D">
      <w:pPr>
        <w:pStyle w:val="afa"/>
        <w:spacing w:after="0"/>
        <w:ind w:left="80"/>
        <w:jc w:val="center"/>
        <w:rPr>
          <w:rStyle w:val="afffff6"/>
          <w:caps/>
          <w:color w:val="000000"/>
          <w:sz w:val="20"/>
          <w:szCs w:val="20"/>
          <w:lang w:val="ru-RU"/>
        </w:rPr>
      </w:pPr>
    </w:p>
    <w:p w:rsidR="005E231C" w:rsidRPr="001D1280" w:rsidRDefault="005E231C" w:rsidP="009E057D">
      <w:pPr>
        <w:pStyle w:val="afa"/>
        <w:spacing w:after="0"/>
        <w:ind w:left="80"/>
        <w:jc w:val="center"/>
        <w:rPr>
          <w:rStyle w:val="afffff6"/>
          <w:b/>
          <w:color w:val="000000"/>
          <w:sz w:val="20"/>
          <w:szCs w:val="20"/>
          <w:lang w:val="ru-RU"/>
        </w:rPr>
      </w:pPr>
    </w:p>
    <w:p w:rsidR="009E057D" w:rsidRPr="001D1280" w:rsidRDefault="009E057D" w:rsidP="009E057D">
      <w:pPr>
        <w:pStyle w:val="afa"/>
        <w:spacing w:after="0"/>
        <w:ind w:left="80"/>
        <w:jc w:val="center"/>
        <w:rPr>
          <w:b/>
          <w:sz w:val="20"/>
          <w:szCs w:val="20"/>
        </w:rPr>
      </w:pPr>
      <w:r w:rsidRPr="001D1280">
        <w:rPr>
          <w:rStyle w:val="afffff6"/>
          <w:b/>
          <w:color w:val="000000"/>
          <w:sz w:val="20"/>
          <w:szCs w:val="20"/>
        </w:rPr>
        <w:t>Основные виды разрешенного использования</w:t>
      </w:r>
    </w:p>
    <w:p w:rsidR="009E057D" w:rsidRPr="001D1280" w:rsidRDefault="009E057D" w:rsidP="00EE5DF1">
      <w:pPr>
        <w:autoSpaceDE w:val="0"/>
        <w:autoSpaceDN w:val="0"/>
        <w:adjustRightInd w:val="0"/>
        <w:spacing w:before="100" w:beforeAutospacing="1" w:after="100" w:afterAutospacing="1" w:line="240" w:lineRule="auto"/>
        <w:ind w:firstLine="709"/>
        <w:jc w:val="both"/>
        <w:outlineLvl w:val="2"/>
        <w:rPr>
          <w:rFonts w:eastAsia="Calibri"/>
          <w:b/>
          <w:bCs/>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89"/>
        <w:gridCol w:w="3328"/>
        <w:gridCol w:w="1594"/>
        <w:gridCol w:w="1350"/>
        <w:gridCol w:w="1473"/>
        <w:gridCol w:w="2230"/>
        <w:gridCol w:w="2230"/>
        <w:gridCol w:w="1711"/>
      </w:tblGrid>
      <w:tr w:rsidR="00AE4495" w:rsidRPr="001D1280" w:rsidTr="00AE4495">
        <w:tblPrEx>
          <w:tblCellMar>
            <w:top w:w="0" w:type="dxa"/>
            <w:left w:w="0" w:type="dxa"/>
            <w:bottom w:w="0" w:type="dxa"/>
            <w:right w:w="0" w:type="dxa"/>
          </w:tblCellMar>
        </w:tblPrEx>
        <w:trPr>
          <w:trHeight w:hRule="exact" w:val="1380"/>
        </w:trPr>
        <w:tc>
          <w:tcPr>
            <w:tcW w:w="363" w:type="pct"/>
            <w:vMerge w:val="restart"/>
            <w:shd w:val="clear" w:color="auto" w:fill="FFFFFF"/>
          </w:tcPr>
          <w:p w:rsidR="00AE4495" w:rsidRPr="001D1280" w:rsidRDefault="00AE4495" w:rsidP="009E057D">
            <w:pPr>
              <w:pStyle w:val="afa"/>
              <w:spacing w:after="60" w:line="210" w:lineRule="exact"/>
              <w:ind w:left="240"/>
              <w:rPr>
                <w:sz w:val="20"/>
                <w:szCs w:val="20"/>
              </w:rPr>
            </w:pPr>
            <w:r w:rsidRPr="001D1280">
              <w:rPr>
                <w:color w:val="000000"/>
                <w:sz w:val="20"/>
                <w:szCs w:val="20"/>
              </w:rPr>
              <w:t>№</w:t>
            </w:r>
          </w:p>
          <w:p w:rsidR="00AE4495" w:rsidRPr="001D1280" w:rsidRDefault="00AE4495" w:rsidP="009E057D">
            <w:pPr>
              <w:pStyle w:val="afa"/>
              <w:spacing w:before="60" w:after="0" w:line="210" w:lineRule="exact"/>
              <w:ind w:left="240"/>
              <w:rPr>
                <w:sz w:val="20"/>
                <w:szCs w:val="20"/>
              </w:rPr>
            </w:pPr>
            <w:r w:rsidRPr="001D1280">
              <w:rPr>
                <w:color w:val="000000"/>
                <w:sz w:val="20"/>
                <w:szCs w:val="20"/>
              </w:rPr>
              <w:t>п/п</w:t>
            </w:r>
          </w:p>
        </w:tc>
        <w:tc>
          <w:tcPr>
            <w:tcW w:w="1109" w:type="pct"/>
            <w:vMerge w:val="restart"/>
            <w:shd w:val="clear" w:color="auto" w:fill="FFFFFF"/>
          </w:tcPr>
          <w:p w:rsidR="00AE4495" w:rsidRPr="001D1280" w:rsidRDefault="00AE4495" w:rsidP="009E057D">
            <w:pPr>
              <w:pStyle w:val="afa"/>
              <w:spacing w:after="0" w:line="210" w:lineRule="exact"/>
              <w:jc w:val="center"/>
              <w:rPr>
                <w:sz w:val="20"/>
                <w:szCs w:val="20"/>
              </w:rPr>
            </w:pPr>
            <w:r w:rsidRPr="001D1280">
              <w:rPr>
                <w:color w:val="000000"/>
                <w:sz w:val="20"/>
                <w:szCs w:val="20"/>
              </w:rPr>
              <w:t>Наименование ВРИ</w:t>
            </w:r>
          </w:p>
        </w:tc>
        <w:tc>
          <w:tcPr>
            <w:tcW w:w="531" w:type="pct"/>
            <w:vMerge w:val="restart"/>
            <w:shd w:val="clear" w:color="auto" w:fill="FFFFFF"/>
          </w:tcPr>
          <w:p w:rsidR="00AE4495" w:rsidRPr="001D1280" w:rsidRDefault="00AE4495" w:rsidP="00C65E9C">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AE4495" w:rsidRPr="001D1280" w:rsidRDefault="00AE4495" w:rsidP="009E057D">
            <w:pPr>
              <w:pStyle w:val="afa"/>
              <w:spacing w:after="0"/>
              <w:jc w:val="center"/>
              <w:rPr>
                <w:sz w:val="20"/>
                <w:szCs w:val="20"/>
                <w:lang w:val="ru-RU"/>
              </w:rPr>
            </w:pPr>
          </w:p>
        </w:tc>
        <w:tc>
          <w:tcPr>
            <w:tcW w:w="1684" w:type="pct"/>
            <w:gridSpan w:val="3"/>
            <w:shd w:val="clear" w:color="auto" w:fill="FFFFFF"/>
          </w:tcPr>
          <w:p w:rsidR="00AE4495" w:rsidRPr="001D1280" w:rsidRDefault="00AE4495" w:rsidP="00AE4495">
            <w:pPr>
              <w:pStyle w:val="afa"/>
              <w:spacing w:after="0" w:line="269" w:lineRule="exact"/>
              <w:jc w:val="center"/>
              <w:rPr>
                <w:sz w:val="20"/>
                <w:szCs w:val="20"/>
              </w:rPr>
            </w:pPr>
            <w:r w:rsidRPr="001D1280">
              <w:rPr>
                <w:color w:val="000000"/>
                <w:sz w:val="20"/>
                <w:szCs w:val="20"/>
                <w:lang w:val="ru-RU"/>
              </w:rPr>
              <w:t>П</w:t>
            </w:r>
            <w:r w:rsidRPr="001D1280">
              <w:rPr>
                <w:color w:val="000000"/>
                <w:sz w:val="20"/>
                <w:szCs w:val="20"/>
              </w:rPr>
              <w:t xml:space="preserve">редельные (минимальные и (или) максимальные) размеры земельных участков, </w:t>
            </w:r>
          </w:p>
          <w:p w:rsidR="00AE4495" w:rsidRPr="001D1280" w:rsidRDefault="00AE4495" w:rsidP="009E057D">
            <w:pPr>
              <w:pStyle w:val="afa"/>
              <w:spacing w:after="0"/>
              <w:jc w:val="both"/>
              <w:rPr>
                <w:color w:val="000000"/>
                <w:sz w:val="20"/>
                <w:szCs w:val="20"/>
                <w:lang w:val="ru-RU"/>
              </w:rPr>
            </w:pPr>
          </w:p>
        </w:tc>
        <w:tc>
          <w:tcPr>
            <w:tcW w:w="743" w:type="pct"/>
            <w:vMerge w:val="restart"/>
            <w:shd w:val="clear" w:color="auto" w:fill="FFFFFF"/>
          </w:tcPr>
          <w:p w:rsidR="00AE4495" w:rsidRPr="001D1280" w:rsidRDefault="00AE4495" w:rsidP="009E057D">
            <w:pPr>
              <w:pStyle w:val="afa"/>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570" w:type="pct"/>
            <w:vMerge w:val="restart"/>
            <w:shd w:val="clear" w:color="auto" w:fill="FFFFFF"/>
          </w:tcPr>
          <w:p w:rsidR="00AE4495" w:rsidRPr="001D1280" w:rsidRDefault="00AE4495" w:rsidP="00D97530">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AE4495" w:rsidRPr="001D1280" w:rsidTr="00AE4495">
        <w:tblPrEx>
          <w:tblCellMar>
            <w:top w:w="0" w:type="dxa"/>
            <w:left w:w="0" w:type="dxa"/>
            <w:bottom w:w="0" w:type="dxa"/>
            <w:right w:w="0" w:type="dxa"/>
          </w:tblCellMar>
        </w:tblPrEx>
        <w:trPr>
          <w:trHeight w:hRule="exact" w:val="1380"/>
        </w:trPr>
        <w:tc>
          <w:tcPr>
            <w:tcW w:w="363" w:type="pct"/>
            <w:vMerge/>
            <w:shd w:val="clear" w:color="auto" w:fill="FFFFFF"/>
          </w:tcPr>
          <w:p w:rsidR="00AE4495" w:rsidRPr="001D1280" w:rsidRDefault="00AE4495" w:rsidP="009E057D">
            <w:pPr>
              <w:pStyle w:val="afa"/>
              <w:spacing w:after="60" w:line="210" w:lineRule="exact"/>
              <w:ind w:left="240"/>
              <w:rPr>
                <w:color w:val="000000"/>
                <w:sz w:val="20"/>
                <w:szCs w:val="20"/>
              </w:rPr>
            </w:pPr>
          </w:p>
        </w:tc>
        <w:tc>
          <w:tcPr>
            <w:tcW w:w="1109" w:type="pct"/>
            <w:vMerge/>
            <w:shd w:val="clear" w:color="auto" w:fill="FFFFFF"/>
          </w:tcPr>
          <w:p w:rsidR="00AE4495" w:rsidRPr="001D1280" w:rsidRDefault="00AE4495" w:rsidP="009E057D">
            <w:pPr>
              <w:pStyle w:val="afa"/>
              <w:spacing w:after="0" w:line="210" w:lineRule="exact"/>
              <w:jc w:val="center"/>
              <w:rPr>
                <w:color w:val="000000"/>
                <w:sz w:val="20"/>
                <w:szCs w:val="20"/>
              </w:rPr>
            </w:pPr>
          </w:p>
        </w:tc>
        <w:tc>
          <w:tcPr>
            <w:tcW w:w="531" w:type="pct"/>
            <w:vMerge/>
            <w:shd w:val="clear" w:color="auto" w:fill="FFFFFF"/>
          </w:tcPr>
          <w:p w:rsidR="00AE4495" w:rsidRPr="001D1280" w:rsidRDefault="00AE4495" w:rsidP="00C65E9C">
            <w:pPr>
              <w:pStyle w:val="afa"/>
              <w:spacing w:after="0" w:line="269" w:lineRule="exact"/>
              <w:jc w:val="center"/>
              <w:rPr>
                <w:color w:val="000000"/>
                <w:sz w:val="20"/>
                <w:szCs w:val="20"/>
              </w:rPr>
            </w:pPr>
          </w:p>
        </w:tc>
        <w:tc>
          <w:tcPr>
            <w:tcW w:w="941" w:type="pct"/>
            <w:gridSpan w:val="2"/>
            <w:shd w:val="clear" w:color="auto" w:fill="FFFFFF"/>
          </w:tcPr>
          <w:p w:rsidR="00AE4495" w:rsidRPr="001D1280" w:rsidRDefault="00AE4495" w:rsidP="009E057D">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743" w:type="pct"/>
            <w:shd w:val="clear" w:color="auto" w:fill="FFFFFF"/>
          </w:tcPr>
          <w:p w:rsidR="00AE4495" w:rsidRPr="00AE4495" w:rsidRDefault="00AE4495" w:rsidP="00D97530">
            <w:pPr>
              <w:pStyle w:val="afa"/>
              <w:jc w:val="center"/>
              <w:rPr>
                <w:color w:val="000000"/>
                <w:sz w:val="20"/>
                <w:szCs w:val="20"/>
                <w:lang w:val="ru-RU"/>
              </w:rPr>
            </w:pPr>
            <w:r w:rsidRPr="00AE4495">
              <w:rPr>
                <w:color w:val="000000"/>
                <w:sz w:val="20"/>
                <w:szCs w:val="20"/>
                <w:lang w:val="ru-RU"/>
              </w:rPr>
              <w:t>Размер</w:t>
            </w:r>
          </w:p>
          <w:p w:rsidR="00AE4495" w:rsidRPr="001D1280" w:rsidRDefault="00AE4495" w:rsidP="00D97530">
            <w:pPr>
              <w:pStyle w:val="afa"/>
              <w:spacing w:after="0"/>
              <w:jc w:val="center"/>
              <w:rPr>
                <w:color w:val="000000"/>
                <w:sz w:val="20"/>
                <w:szCs w:val="20"/>
                <w:lang w:val="ru-RU"/>
              </w:rPr>
            </w:pPr>
            <w:r w:rsidRPr="00AE4495">
              <w:rPr>
                <w:color w:val="000000"/>
                <w:sz w:val="20"/>
                <w:szCs w:val="20"/>
                <w:lang w:val="ru-RU"/>
              </w:rPr>
              <w:t>(м.)</w:t>
            </w:r>
          </w:p>
        </w:tc>
        <w:tc>
          <w:tcPr>
            <w:tcW w:w="743" w:type="pct"/>
            <w:vMerge/>
            <w:shd w:val="clear" w:color="auto" w:fill="FFFFFF"/>
          </w:tcPr>
          <w:p w:rsidR="00AE4495" w:rsidRPr="001D1280" w:rsidRDefault="00AE4495" w:rsidP="009E057D">
            <w:pPr>
              <w:pStyle w:val="afa"/>
              <w:spacing w:after="0"/>
              <w:jc w:val="both"/>
              <w:rPr>
                <w:color w:val="000000"/>
                <w:sz w:val="20"/>
                <w:szCs w:val="20"/>
                <w:lang w:val="ru-RU"/>
              </w:rPr>
            </w:pPr>
          </w:p>
        </w:tc>
        <w:tc>
          <w:tcPr>
            <w:tcW w:w="570" w:type="pct"/>
            <w:vMerge/>
            <w:shd w:val="clear" w:color="auto" w:fill="FFFFFF"/>
          </w:tcPr>
          <w:p w:rsidR="00AE4495" w:rsidRPr="001D1280" w:rsidRDefault="00AE4495" w:rsidP="00D97530">
            <w:pPr>
              <w:pStyle w:val="afa"/>
              <w:spacing w:after="0"/>
              <w:ind w:right="240"/>
              <w:jc w:val="center"/>
              <w:rPr>
                <w:color w:val="000000"/>
                <w:sz w:val="20"/>
                <w:szCs w:val="20"/>
                <w:lang w:val="ru-RU"/>
              </w:rPr>
            </w:pPr>
          </w:p>
        </w:tc>
      </w:tr>
      <w:tr w:rsidR="00AE4495" w:rsidRPr="001D1280" w:rsidTr="00AE4495">
        <w:tblPrEx>
          <w:tblCellMar>
            <w:top w:w="0" w:type="dxa"/>
            <w:left w:w="0" w:type="dxa"/>
            <w:bottom w:w="0" w:type="dxa"/>
            <w:right w:w="0" w:type="dxa"/>
          </w:tblCellMar>
        </w:tblPrEx>
        <w:trPr>
          <w:trHeight w:hRule="exact" w:val="1099"/>
        </w:trPr>
        <w:tc>
          <w:tcPr>
            <w:tcW w:w="363" w:type="pct"/>
            <w:vMerge/>
            <w:shd w:val="clear" w:color="auto" w:fill="FFFFFF"/>
          </w:tcPr>
          <w:p w:rsidR="00AE4495" w:rsidRPr="001D1280" w:rsidRDefault="00AE4495" w:rsidP="009E057D">
            <w:pPr>
              <w:pStyle w:val="afa"/>
              <w:spacing w:after="0"/>
              <w:ind w:right="240"/>
              <w:jc w:val="right"/>
              <w:rPr>
                <w:sz w:val="20"/>
                <w:szCs w:val="20"/>
              </w:rPr>
            </w:pPr>
          </w:p>
        </w:tc>
        <w:tc>
          <w:tcPr>
            <w:tcW w:w="1109" w:type="pct"/>
            <w:vMerge/>
            <w:shd w:val="clear" w:color="auto" w:fill="FFFFFF"/>
          </w:tcPr>
          <w:p w:rsidR="00AE4495" w:rsidRPr="001D1280" w:rsidRDefault="00AE4495" w:rsidP="009E057D">
            <w:pPr>
              <w:pStyle w:val="afa"/>
              <w:spacing w:after="0"/>
              <w:ind w:right="240"/>
              <w:jc w:val="right"/>
              <w:rPr>
                <w:sz w:val="20"/>
                <w:szCs w:val="20"/>
              </w:rPr>
            </w:pPr>
          </w:p>
        </w:tc>
        <w:tc>
          <w:tcPr>
            <w:tcW w:w="531" w:type="pct"/>
            <w:vMerge/>
            <w:shd w:val="clear" w:color="auto" w:fill="FFFFFF"/>
          </w:tcPr>
          <w:p w:rsidR="00AE4495" w:rsidRPr="001D1280" w:rsidRDefault="00AE4495" w:rsidP="009E057D">
            <w:pPr>
              <w:pStyle w:val="afa"/>
              <w:spacing w:after="0"/>
              <w:ind w:right="240"/>
              <w:jc w:val="right"/>
              <w:rPr>
                <w:sz w:val="20"/>
                <w:szCs w:val="20"/>
              </w:rPr>
            </w:pPr>
          </w:p>
        </w:tc>
        <w:tc>
          <w:tcPr>
            <w:tcW w:w="450" w:type="pct"/>
            <w:shd w:val="clear" w:color="auto" w:fill="FFFFFF"/>
          </w:tcPr>
          <w:p w:rsidR="00AE4495" w:rsidRPr="001D1280" w:rsidRDefault="00AE4495" w:rsidP="009E057D">
            <w:pPr>
              <w:pStyle w:val="afa"/>
              <w:spacing w:after="0" w:line="210" w:lineRule="exact"/>
              <w:jc w:val="center"/>
              <w:rPr>
                <w:sz w:val="20"/>
                <w:szCs w:val="20"/>
              </w:rPr>
            </w:pPr>
            <w:r w:rsidRPr="001D1280">
              <w:rPr>
                <w:color w:val="000000"/>
                <w:sz w:val="20"/>
                <w:szCs w:val="20"/>
                <w:lang w:val="en-US" w:eastAsia="en-US"/>
              </w:rPr>
              <w:t>min</w:t>
            </w:r>
          </w:p>
        </w:tc>
        <w:tc>
          <w:tcPr>
            <w:tcW w:w="491" w:type="pct"/>
            <w:shd w:val="clear" w:color="auto" w:fill="FFFFFF"/>
          </w:tcPr>
          <w:p w:rsidR="00AE4495" w:rsidRPr="001D1280" w:rsidRDefault="00AE4495" w:rsidP="009E057D">
            <w:pPr>
              <w:pStyle w:val="afa"/>
              <w:spacing w:after="0" w:line="210" w:lineRule="exact"/>
              <w:jc w:val="center"/>
              <w:rPr>
                <w:sz w:val="20"/>
                <w:szCs w:val="20"/>
              </w:rPr>
            </w:pPr>
            <w:r w:rsidRPr="001D1280">
              <w:rPr>
                <w:color w:val="000000"/>
                <w:sz w:val="20"/>
                <w:szCs w:val="20"/>
                <w:lang w:val="en-US" w:eastAsia="en-US"/>
              </w:rPr>
              <w:t>max</w:t>
            </w:r>
          </w:p>
        </w:tc>
        <w:tc>
          <w:tcPr>
            <w:tcW w:w="743" w:type="pct"/>
            <w:shd w:val="clear" w:color="auto" w:fill="FFFFFF"/>
          </w:tcPr>
          <w:p w:rsidR="00AE4495" w:rsidRPr="00802A3D" w:rsidRDefault="00802A3D" w:rsidP="00AE4495">
            <w:pPr>
              <w:pStyle w:val="afa"/>
              <w:spacing w:after="0"/>
              <w:jc w:val="center"/>
              <w:rPr>
                <w:sz w:val="20"/>
                <w:szCs w:val="20"/>
                <w:lang w:val="en-US"/>
              </w:rPr>
            </w:pPr>
            <w:r>
              <w:rPr>
                <w:color w:val="000000"/>
                <w:sz w:val="20"/>
                <w:szCs w:val="20"/>
                <w:lang w:val="en-US" w:eastAsia="en-US"/>
              </w:rPr>
              <w:t>min/max</w:t>
            </w:r>
          </w:p>
        </w:tc>
        <w:tc>
          <w:tcPr>
            <w:tcW w:w="743" w:type="pct"/>
            <w:vMerge/>
            <w:shd w:val="clear" w:color="auto" w:fill="FFFFFF"/>
          </w:tcPr>
          <w:p w:rsidR="00AE4495" w:rsidRPr="001D1280" w:rsidRDefault="00AE4495" w:rsidP="009E057D">
            <w:pPr>
              <w:pStyle w:val="afa"/>
              <w:spacing w:after="0" w:line="210" w:lineRule="exact"/>
              <w:jc w:val="center"/>
              <w:rPr>
                <w:sz w:val="20"/>
                <w:szCs w:val="20"/>
              </w:rPr>
            </w:pPr>
          </w:p>
        </w:tc>
        <w:tc>
          <w:tcPr>
            <w:tcW w:w="570" w:type="pct"/>
            <w:vMerge/>
            <w:shd w:val="clear" w:color="auto" w:fill="FFFFFF"/>
          </w:tcPr>
          <w:p w:rsidR="00AE4495" w:rsidRPr="001D1280" w:rsidRDefault="00AE4495" w:rsidP="00D97530">
            <w:pPr>
              <w:pStyle w:val="afa"/>
              <w:spacing w:after="0" w:line="210" w:lineRule="exact"/>
              <w:jc w:val="center"/>
              <w:rPr>
                <w:sz w:val="20"/>
                <w:szCs w:val="20"/>
              </w:rPr>
            </w:pPr>
          </w:p>
        </w:tc>
      </w:tr>
      <w:tr w:rsidR="00AE4495" w:rsidRPr="001D1280" w:rsidTr="00AE4495">
        <w:tblPrEx>
          <w:tblCellMar>
            <w:top w:w="0" w:type="dxa"/>
            <w:left w:w="0" w:type="dxa"/>
            <w:bottom w:w="0" w:type="dxa"/>
            <w:right w:w="0" w:type="dxa"/>
          </w:tblCellMar>
        </w:tblPrEx>
        <w:trPr>
          <w:trHeight w:hRule="exact" w:val="562"/>
        </w:trPr>
        <w:tc>
          <w:tcPr>
            <w:tcW w:w="363" w:type="pct"/>
            <w:shd w:val="clear" w:color="auto" w:fill="FFFFFF"/>
          </w:tcPr>
          <w:p w:rsidR="00AE4495" w:rsidRPr="001D1280" w:rsidRDefault="00AE4495" w:rsidP="00AE4495">
            <w:pPr>
              <w:pStyle w:val="afa"/>
              <w:numPr>
                <w:ilvl w:val="0"/>
                <w:numId w:val="11"/>
              </w:numPr>
              <w:spacing w:after="0" w:line="210" w:lineRule="exact"/>
              <w:rPr>
                <w:sz w:val="20"/>
                <w:szCs w:val="20"/>
              </w:rPr>
            </w:pPr>
          </w:p>
        </w:tc>
        <w:tc>
          <w:tcPr>
            <w:tcW w:w="1109" w:type="pct"/>
            <w:shd w:val="clear" w:color="auto" w:fill="FFFFFF"/>
          </w:tcPr>
          <w:p w:rsidR="00AE4495" w:rsidRPr="001D1280" w:rsidRDefault="00AE4495" w:rsidP="00AE4495">
            <w:pPr>
              <w:pStyle w:val="afa"/>
              <w:spacing w:after="0" w:line="278" w:lineRule="exact"/>
              <w:ind w:left="120"/>
              <w:rPr>
                <w:sz w:val="20"/>
                <w:szCs w:val="20"/>
                <w:lang w:val="ru-RU"/>
              </w:rPr>
            </w:pPr>
            <w:r w:rsidRPr="001D1280">
              <w:rPr>
                <w:color w:val="000000"/>
                <w:sz w:val="20"/>
                <w:szCs w:val="20"/>
              </w:rPr>
              <w:t>Для индивидуального жилищного строительства</w:t>
            </w:r>
            <w:r w:rsidRPr="001D1280">
              <w:rPr>
                <w:color w:val="000000"/>
                <w:sz w:val="20"/>
                <w:szCs w:val="20"/>
                <w:lang w:val="ru-RU"/>
              </w:rPr>
              <w:t xml:space="preserve"> (</w:t>
            </w:r>
            <w:r w:rsidRPr="001D1280">
              <w:rPr>
                <w:color w:val="000000"/>
                <w:sz w:val="20"/>
                <w:szCs w:val="20"/>
              </w:rPr>
              <w:t>2.1</w:t>
            </w:r>
            <w:r w:rsidRPr="001D1280">
              <w:rPr>
                <w:color w:val="000000"/>
                <w:sz w:val="20"/>
                <w:szCs w:val="20"/>
                <w:lang w:val="ru-RU"/>
              </w:rPr>
              <w:t>)</w:t>
            </w:r>
          </w:p>
        </w:tc>
        <w:tc>
          <w:tcPr>
            <w:tcW w:w="531" w:type="pct"/>
            <w:shd w:val="clear" w:color="auto" w:fill="FFFFFF"/>
          </w:tcPr>
          <w:p w:rsidR="00AE4495" w:rsidRPr="001D1280" w:rsidRDefault="00AE4495" w:rsidP="00AE4495">
            <w:pPr>
              <w:pStyle w:val="afa"/>
              <w:spacing w:after="0" w:line="210" w:lineRule="exact"/>
              <w:jc w:val="center"/>
              <w:rPr>
                <w:sz w:val="20"/>
                <w:szCs w:val="20"/>
                <w:lang w:val="ru-RU"/>
              </w:rPr>
            </w:pPr>
            <w:r w:rsidRPr="001D1280">
              <w:rPr>
                <w:sz w:val="20"/>
                <w:szCs w:val="20"/>
                <w:lang w:val="ru-RU"/>
              </w:rPr>
              <w:t>3/12</w:t>
            </w:r>
          </w:p>
        </w:tc>
        <w:tc>
          <w:tcPr>
            <w:tcW w:w="450" w:type="pct"/>
            <w:shd w:val="clear" w:color="auto" w:fill="FFFFFF"/>
          </w:tcPr>
          <w:p w:rsidR="00AE4495" w:rsidRPr="00F76B9A" w:rsidRDefault="00F76B9A" w:rsidP="00AE4495">
            <w:pPr>
              <w:pStyle w:val="afa"/>
              <w:spacing w:after="0" w:line="210" w:lineRule="exact"/>
              <w:jc w:val="center"/>
              <w:rPr>
                <w:sz w:val="20"/>
                <w:szCs w:val="20"/>
                <w:lang w:val="ru-RU"/>
              </w:rPr>
            </w:pPr>
            <w:r>
              <w:rPr>
                <w:color w:val="000000"/>
                <w:sz w:val="20"/>
                <w:szCs w:val="20"/>
                <w:lang w:val="ru-RU"/>
              </w:rPr>
              <w:t>500</w:t>
            </w:r>
          </w:p>
        </w:tc>
        <w:tc>
          <w:tcPr>
            <w:tcW w:w="491" w:type="pct"/>
            <w:shd w:val="clear" w:color="auto" w:fill="FFFFFF"/>
          </w:tcPr>
          <w:p w:rsidR="00AE4495" w:rsidRPr="001D1280" w:rsidRDefault="00345389" w:rsidP="00AE4495">
            <w:pPr>
              <w:pStyle w:val="afa"/>
              <w:spacing w:after="0" w:line="210" w:lineRule="exact"/>
              <w:jc w:val="center"/>
              <w:rPr>
                <w:sz w:val="20"/>
                <w:szCs w:val="20"/>
                <w:lang w:val="ru-RU"/>
              </w:rPr>
            </w:pPr>
            <w:r>
              <w:rPr>
                <w:color w:val="000000"/>
                <w:sz w:val="20"/>
                <w:szCs w:val="20"/>
                <w:lang w:val="ru-RU"/>
              </w:rPr>
              <w:t>5</w:t>
            </w:r>
            <w:r w:rsidR="00AE4495" w:rsidRPr="001D1280">
              <w:rPr>
                <w:color w:val="000000"/>
                <w:sz w:val="20"/>
                <w:szCs w:val="20"/>
              </w:rPr>
              <w:t> 000</w:t>
            </w:r>
          </w:p>
        </w:tc>
        <w:tc>
          <w:tcPr>
            <w:tcW w:w="743" w:type="pct"/>
            <w:shd w:val="clear" w:color="auto" w:fill="FFFFFF"/>
          </w:tcPr>
          <w:p w:rsidR="00AE4495" w:rsidRPr="00AE4495" w:rsidRDefault="00AE4495" w:rsidP="00AE4495">
            <w:pPr>
              <w:pStyle w:val="afa"/>
              <w:spacing w:after="0"/>
              <w:jc w:val="center"/>
              <w:rPr>
                <w:sz w:val="20"/>
                <w:szCs w:val="20"/>
              </w:rPr>
            </w:pPr>
            <w:r w:rsidRPr="00D071A8">
              <w:rPr>
                <w:sz w:val="20"/>
                <w:szCs w:val="20"/>
              </w:rPr>
              <w:t>не</w:t>
            </w:r>
            <w:r w:rsidRPr="00AE4495">
              <w:rPr>
                <w:sz w:val="20"/>
                <w:szCs w:val="20"/>
              </w:rPr>
              <w:t xml:space="preserve"> </w:t>
            </w:r>
            <w:r w:rsidRPr="00D071A8">
              <w:rPr>
                <w:sz w:val="20"/>
                <w:szCs w:val="20"/>
              </w:rPr>
              <w:t>подлежит</w:t>
            </w:r>
            <w:r w:rsidRPr="00AE4495">
              <w:rPr>
                <w:sz w:val="20"/>
                <w:szCs w:val="20"/>
              </w:rPr>
              <w:t xml:space="preserve"> </w:t>
            </w:r>
            <w:r w:rsidRPr="00D071A8">
              <w:rPr>
                <w:sz w:val="20"/>
                <w:szCs w:val="20"/>
              </w:rPr>
              <w:t>установлению</w:t>
            </w:r>
          </w:p>
        </w:tc>
        <w:tc>
          <w:tcPr>
            <w:tcW w:w="743" w:type="pct"/>
            <w:shd w:val="clear" w:color="auto" w:fill="FFFFFF"/>
          </w:tcPr>
          <w:p w:rsidR="00AE4495" w:rsidRPr="001D1280" w:rsidRDefault="00AE4495" w:rsidP="00AE4495">
            <w:pPr>
              <w:pStyle w:val="afa"/>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570" w:type="pct"/>
            <w:shd w:val="clear" w:color="auto" w:fill="FFFFFF"/>
          </w:tcPr>
          <w:p w:rsidR="00AE4495" w:rsidRPr="001D1280" w:rsidRDefault="00AE4495" w:rsidP="00AE4495">
            <w:pPr>
              <w:pStyle w:val="afa"/>
              <w:spacing w:after="0" w:line="210" w:lineRule="exact"/>
              <w:jc w:val="center"/>
              <w:rPr>
                <w:sz w:val="20"/>
                <w:szCs w:val="20"/>
              </w:rPr>
            </w:pPr>
            <w:r w:rsidRPr="001D1280">
              <w:rPr>
                <w:color w:val="000000"/>
                <w:sz w:val="20"/>
                <w:szCs w:val="20"/>
              </w:rPr>
              <w:t>3</w:t>
            </w:r>
          </w:p>
        </w:tc>
      </w:tr>
      <w:tr w:rsidR="00AE4495" w:rsidRPr="001D1280" w:rsidTr="00AE4495">
        <w:tblPrEx>
          <w:tblCellMar>
            <w:top w:w="0" w:type="dxa"/>
            <w:left w:w="0" w:type="dxa"/>
            <w:bottom w:w="0" w:type="dxa"/>
            <w:right w:w="0" w:type="dxa"/>
          </w:tblCellMar>
        </w:tblPrEx>
        <w:trPr>
          <w:trHeight w:hRule="exact" w:val="739"/>
        </w:trPr>
        <w:tc>
          <w:tcPr>
            <w:tcW w:w="363" w:type="pct"/>
            <w:shd w:val="clear" w:color="auto" w:fill="FFFFFF"/>
          </w:tcPr>
          <w:p w:rsidR="00AE4495" w:rsidRPr="001D1280" w:rsidRDefault="00AE4495" w:rsidP="00AE4495">
            <w:pPr>
              <w:pStyle w:val="afa"/>
              <w:numPr>
                <w:ilvl w:val="0"/>
                <w:numId w:val="11"/>
              </w:numPr>
              <w:spacing w:after="0" w:line="210" w:lineRule="exact"/>
              <w:rPr>
                <w:sz w:val="20"/>
                <w:szCs w:val="20"/>
              </w:rPr>
            </w:pPr>
          </w:p>
        </w:tc>
        <w:tc>
          <w:tcPr>
            <w:tcW w:w="1109" w:type="pct"/>
            <w:shd w:val="clear" w:color="auto" w:fill="FFFFFF"/>
          </w:tcPr>
          <w:p w:rsidR="00AE4495" w:rsidRPr="001D1280" w:rsidRDefault="00AE4495" w:rsidP="00AE4495">
            <w:pPr>
              <w:pStyle w:val="afa"/>
              <w:spacing w:after="0"/>
              <w:ind w:left="120"/>
              <w:rPr>
                <w:sz w:val="20"/>
                <w:szCs w:val="20"/>
                <w:lang w:val="ru-RU"/>
              </w:rPr>
            </w:pPr>
            <w:r w:rsidRPr="001D1280">
              <w:rPr>
                <w:color w:val="000000"/>
                <w:sz w:val="20"/>
                <w:szCs w:val="20"/>
              </w:rPr>
              <w:t>Для ведения личного подсобного хозяйства</w:t>
            </w:r>
            <w:r w:rsidRPr="001D1280">
              <w:rPr>
                <w:color w:val="000000"/>
                <w:sz w:val="20"/>
                <w:szCs w:val="20"/>
                <w:lang w:val="ru-RU"/>
              </w:rPr>
              <w:t xml:space="preserve"> (</w:t>
            </w:r>
            <w:r w:rsidRPr="001D1280">
              <w:rPr>
                <w:color w:val="000000"/>
                <w:sz w:val="20"/>
                <w:szCs w:val="20"/>
              </w:rPr>
              <w:t>2.2</w:t>
            </w:r>
            <w:r w:rsidRPr="001D1280">
              <w:rPr>
                <w:color w:val="000000"/>
                <w:sz w:val="20"/>
                <w:szCs w:val="20"/>
                <w:lang w:val="ru-RU"/>
              </w:rPr>
              <w:t>)</w:t>
            </w:r>
          </w:p>
        </w:tc>
        <w:tc>
          <w:tcPr>
            <w:tcW w:w="531" w:type="pct"/>
            <w:shd w:val="clear" w:color="auto" w:fill="FFFFFF"/>
          </w:tcPr>
          <w:p w:rsidR="00AE4495" w:rsidRPr="001D1280" w:rsidRDefault="00AE4495" w:rsidP="00AE4495">
            <w:pPr>
              <w:pStyle w:val="afa"/>
              <w:spacing w:after="0" w:line="210" w:lineRule="exact"/>
              <w:jc w:val="center"/>
              <w:rPr>
                <w:sz w:val="20"/>
                <w:szCs w:val="20"/>
                <w:lang w:val="ru-RU"/>
              </w:rPr>
            </w:pPr>
            <w:r w:rsidRPr="001D1280">
              <w:rPr>
                <w:sz w:val="20"/>
                <w:szCs w:val="20"/>
                <w:lang w:val="ru-RU"/>
              </w:rPr>
              <w:t>3/12</w:t>
            </w:r>
          </w:p>
        </w:tc>
        <w:tc>
          <w:tcPr>
            <w:tcW w:w="450" w:type="pct"/>
            <w:shd w:val="clear" w:color="auto" w:fill="FFFFFF"/>
          </w:tcPr>
          <w:p w:rsidR="00AE4495" w:rsidRPr="001D1280" w:rsidRDefault="00F76B9A" w:rsidP="00AE4495">
            <w:pPr>
              <w:pStyle w:val="afa"/>
              <w:spacing w:after="0" w:line="210" w:lineRule="exact"/>
              <w:jc w:val="center"/>
              <w:rPr>
                <w:sz w:val="20"/>
                <w:szCs w:val="20"/>
                <w:lang w:val="ru-RU"/>
              </w:rPr>
            </w:pPr>
            <w:r>
              <w:rPr>
                <w:color w:val="000000"/>
                <w:sz w:val="20"/>
                <w:szCs w:val="20"/>
                <w:lang w:val="ru-RU"/>
              </w:rPr>
              <w:t>5</w:t>
            </w:r>
            <w:r w:rsidR="00AE4495" w:rsidRPr="001D1280">
              <w:rPr>
                <w:color w:val="000000"/>
                <w:sz w:val="20"/>
                <w:szCs w:val="20"/>
              </w:rPr>
              <w:t>00</w:t>
            </w:r>
          </w:p>
        </w:tc>
        <w:tc>
          <w:tcPr>
            <w:tcW w:w="491" w:type="pct"/>
            <w:shd w:val="clear" w:color="auto" w:fill="FFFFFF"/>
          </w:tcPr>
          <w:p w:rsidR="00AE4495" w:rsidRPr="001D1280" w:rsidRDefault="00345389" w:rsidP="00AE4495">
            <w:pPr>
              <w:pStyle w:val="afa"/>
              <w:spacing w:after="0" w:line="210" w:lineRule="exact"/>
              <w:jc w:val="center"/>
              <w:rPr>
                <w:sz w:val="20"/>
                <w:szCs w:val="20"/>
                <w:lang w:val="ru-RU"/>
              </w:rPr>
            </w:pPr>
            <w:r>
              <w:rPr>
                <w:color w:val="000000"/>
                <w:sz w:val="20"/>
                <w:szCs w:val="20"/>
                <w:lang w:val="ru-RU"/>
              </w:rPr>
              <w:t>5</w:t>
            </w:r>
            <w:r w:rsidR="00AE4495" w:rsidRPr="001D1280">
              <w:rPr>
                <w:color w:val="000000"/>
                <w:sz w:val="20"/>
                <w:szCs w:val="20"/>
              </w:rPr>
              <w:t> 000</w:t>
            </w:r>
          </w:p>
        </w:tc>
        <w:tc>
          <w:tcPr>
            <w:tcW w:w="743" w:type="pct"/>
            <w:shd w:val="clear" w:color="auto" w:fill="FFFFFF"/>
          </w:tcPr>
          <w:p w:rsidR="00AE4495" w:rsidRPr="00AE4495" w:rsidRDefault="00AE4495" w:rsidP="00AE4495">
            <w:pPr>
              <w:pStyle w:val="afa"/>
              <w:spacing w:after="0"/>
              <w:jc w:val="center"/>
              <w:rPr>
                <w:sz w:val="20"/>
                <w:szCs w:val="20"/>
              </w:rPr>
            </w:pPr>
            <w:r w:rsidRPr="00D071A8">
              <w:rPr>
                <w:sz w:val="20"/>
                <w:szCs w:val="20"/>
              </w:rPr>
              <w:t>не</w:t>
            </w:r>
            <w:r w:rsidRPr="00AE4495">
              <w:rPr>
                <w:sz w:val="20"/>
                <w:szCs w:val="20"/>
              </w:rPr>
              <w:t xml:space="preserve"> </w:t>
            </w:r>
            <w:r w:rsidRPr="00D071A8">
              <w:rPr>
                <w:sz w:val="20"/>
                <w:szCs w:val="20"/>
              </w:rPr>
              <w:t>подлежит</w:t>
            </w:r>
            <w:r w:rsidRPr="00AE4495">
              <w:rPr>
                <w:sz w:val="20"/>
                <w:szCs w:val="20"/>
              </w:rPr>
              <w:t xml:space="preserve"> </w:t>
            </w:r>
            <w:r w:rsidRPr="00D071A8">
              <w:rPr>
                <w:sz w:val="20"/>
                <w:szCs w:val="20"/>
              </w:rPr>
              <w:t>установлению</w:t>
            </w:r>
          </w:p>
        </w:tc>
        <w:tc>
          <w:tcPr>
            <w:tcW w:w="743" w:type="pct"/>
            <w:shd w:val="clear" w:color="auto" w:fill="FFFFFF"/>
          </w:tcPr>
          <w:p w:rsidR="00AE4495" w:rsidRPr="001D1280" w:rsidRDefault="00AE4495" w:rsidP="00AE4495">
            <w:pPr>
              <w:pStyle w:val="afa"/>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570" w:type="pct"/>
            <w:shd w:val="clear" w:color="auto" w:fill="FFFFFF"/>
          </w:tcPr>
          <w:p w:rsidR="00AE4495" w:rsidRPr="001D1280" w:rsidRDefault="00AE4495" w:rsidP="00AE4495">
            <w:pPr>
              <w:pStyle w:val="afa"/>
              <w:spacing w:after="0" w:line="210" w:lineRule="exact"/>
              <w:jc w:val="center"/>
              <w:rPr>
                <w:sz w:val="20"/>
                <w:szCs w:val="20"/>
              </w:rPr>
            </w:pPr>
            <w:r w:rsidRPr="001D1280">
              <w:rPr>
                <w:color w:val="000000"/>
                <w:sz w:val="20"/>
                <w:szCs w:val="20"/>
              </w:rPr>
              <w:t>3</w:t>
            </w:r>
          </w:p>
        </w:tc>
      </w:tr>
      <w:tr w:rsidR="00AE4495" w:rsidRPr="001D1280" w:rsidTr="00AE4495">
        <w:tblPrEx>
          <w:tblCellMar>
            <w:top w:w="0" w:type="dxa"/>
            <w:left w:w="0" w:type="dxa"/>
            <w:bottom w:w="0" w:type="dxa"/>
            <w:right w:w="0" w:type="dxa"/>
          </w:tblCellMar>
        </w:tblPrEx>
        <w:trPr>
          <w:trHeight w:hRule="exact" w:val="840"/>
        </w:trPr>
        <w:tc>
          <w:tcPr>
            <w:tcW w:w="363" w:type="pct"/>
            <w:shd w:val="clear" w:color="auto" w:fill="FFFFFF"/>
          </w:tcPr>
          <w:p w:rsidR="00AE4495" w:rsidRPr="001D1280" w:rsidRDefault="00AE4495" w:rsidP="00AE4495">
            <w:pPr>
              <w:pStyle w:val="afa"/>
              <w:numPr>
                <w:ilvl w:val="0"/>
                <w:numId w:val="11"/>
              </w:numPr>
              <w:spacing w:after="0" w:line="210" w:lineRule="exact"/>
              <w:rPr>
                <w:sz w:val="20"/>
                <w:szCs w:val="20"/>
              </w:rPr>
            </w:pPr>
          </w:p>
        </w:tc>
        <w:tc>
          <w:tcPr>
            <w:tcW w:w="1109" w:type="pct"/>
            <w:shd w:val="clear" w:color="auto" w:fill="FFFFFF"/>
          </w:tcPr>
          <w:p w:rsidR="00AE4495" w:rsidRPr="001D1280" w:rsidRDefault="00AE4495" w:rsidP="00AE4495">
            <w:pPr>
              <w:pStyle w:val="afa"/>
              <w:spacing w:after="0" w:line="210" w:lineRule="exact"/>
              <w:ind w:left="120"/>
              <w:rPr>
                <w:sz w:val="20"/>
                <w:szCs w:val="20"/>
                <w:lang w:val="ru-RU"/>
              </w:rPr>
            </w:pPr>
            <w:r w:rsidRPr="001D1280">
              <w:rPr>
                <w:color w:val="000000"/>
                <w:sz w:val="20"/>
                <w:szCs w:val="20"/>
              </w:rPr>
              <w:t>Блокированная жилая застройка</w:t>
            </w:r>
            <w:r w:rsidRPr="001D1280">
              <w:rPr>
                <w:color w:val="000000"/>
                <w:sz w:val="20"/>
                <w:szCs w:val="20"/>
                <w:lang w:val="ru-RU"/>
              </w:rPr>
              <w:t xml:space="preserve"> (</w:t>
            </w:r>
            <w:r w:rsidRPr="001D1280">
              <w:rPr>
                <w:color w:val="000000"/>
                <w:sz w:val="20"/>
                <w:szCs w:val="20"/>
              </w:rPr>
              <w:t>2.3</w:t>
            </w:r>
            <w:r w:rsidRPr="001D1280">
              <w:rPr>
                <w:color w:val="000000"/>
                <w:sz w:val="20"/>
                <w:szCs w:val="20"/>
                <w:lang w:val="ru-RU"/>
              </w:rPr>
              <w:t>)</w:t>
            </w:r>
          </w:p>
        </w:tc>
        <w:tc>
          <w:tcPr>
            <w:tcW w:w="531" w:type="pct"/>
            <w:shd w:val="clear" w:color="auto" w:fill="FFFFFF"/>
          </w:tcPr>
          <w:p w:rsidR="00AE4495" w:rsidRPr="001D1280" w:rsidRDefault="00AE4495" w:rsidP="00AE4495">
            <w:pPr>
              <w:pStyle w:val="afa"/>
              <w:spacing w:after="0" w:line="210" w:lineRule="exact"/>
              <w:jc w:val="center"/>
              <w:rPr>
                <w:sz w:val="20"/>
                <w:szCs w:val="20"/>
                <w:lang w:val="ru-RU"/>
              </w:rPr>
            </w:pPr>
            <w:r w:rsidRPr="001D1280">
              <w:rPr>
                <w:sz w:val="20"/>
                <w:szCs w:val="20"/>
                <w:lang w:val="ru-RU"/>
              </w:rPr>
              <w:t>3/12</w:t>
            </w:r>
          </w:p>
        </w:tc>
        <w:tc>
          <w:tcPr>
            <w:tcW w:w="450" w:type="pct"/>
            <w:shd w:val="clear" w:color="auto" w:fill="FFFFFF"/>
          </w:tcPr>
          <w:p w:rsidR="00AE4495" w:rsidRPr="001D1280" w:rsidRDefault="00AE4495" w:rsidP="00AE4495">
            <w:pPr>
              <w:pStyle w:val="afa"/>
              <w:spacing w:after="0" w:line="210" w:lineRule="exact"/>
              <w:jc w:val="center"/>
              <w:rPr>
                <w:sz w:val="20"/>
                <w:szCs w:val="20"/>
                <w:lang w:val="ru-RU"/>
              </w:rPr>
            </w:pPr>
            <w:r w:rsidRPr="001D1280">
              <w:rPr>
                <w:color w:val="000000"/>
                <w:sz w:val="20"/>
                <w:szCs w:val="20"/>
                <w:lang w:val="ru-RU"/>
              </w:rPr>
              <w:t>2</w:t>
            </w:r>
            <w:r w:rsidR="00864984">
              <w:rPr>
                <w:color w:val="000000"/>
                <w:sz w:val="20"/>
                <w:szCs w:val="20"/>
                <w:lang w:val="ru-RU"/>
              </w:rPr>
              <w:t>00</w:t>
            </w:r>
          </w:p>
        </w:tc>
        <w:tc>
          <w:tcPr>
            <w:tcW w:w="491" w:type="pct"/>
            <w:shd w:val="clear" w:color="auto" w:fill="FFFFFF"/>
          </w:tcPr>
          <w:p w:rsidR="00AE4495" w:rsidRPr="001D1280" w:rsidRDefault="00F76B9A" w:rsidP="00AE4495">
            <w:pPr>
              <w:pStyle w:val="afa"/>
              <w:spacing w:after="0" w:line="210" w:lineRule="exact"/>
              <w:jc w:val="center"/>
              <w:rPr>
                <w:sz w:val="20"/>
                <w:szCs w:val="20"/>
                <w:lang w:val="ru-RU"/>
              </w:rPr>
            </w:pPr>
            <w:r>
              <w:rPr>
                <w:color w:val="000000"/>
                <w:sz w:val="20"/>
                <w:szCs w:val="20"/>
                <w:lang w:val="ru-RU"/>
              </w:rPr>
              <w:t>20</w:t>
            </w:r>
            <w:r w:rsidR="00AE4495" w:rsidRPr="001D1280">
              <w:rPr>
                <w:color w:val="000000"/>
                <w:sz w:val="20"/>
                <w:szCs w:val="20"/>
                <w:lang w:val="ru-RU"/>
              </w:rPr>
              <w:t>00</w:t>
            </w:r>
          </w:p>
        </w:tc>
        <w:tc>
          <w:tcPr>
            <w:tcW w:w="743" w:type="pct"/>
            <w:shd w:val="clear" w:color="auto" w:fill="FFFFFF"/>
          </w:tcPr>
          <w:p w:rsidR="00AE4495" w:rsidRPr="00AE4495" w:rsidRDefault="00AE4495" w:rsidP="00AE4495">
            <w:pPr>
              <w:pStyle w:val="afa"/>
              <w:spacing w:after="0"/>
              <w:jc w:val="center"/>
              <w:rPr>
                <w:sz w:val="20"/>
                <w:szCs w:val="20"/>
              </w:rPr>
            </w:pPr>
            <w:r w:rsidRPr="00D071A8">
              <w:rPr>
                <w:sz w:val="20"/>
                <w:szCs w:val="20"/>
              </w:rPr>
              <w:t>не</w:t>
            </w:r>
            <w:r w:rsidRPr="00AE4495">
              <w:rPr>
                <w:sz w:val="20"/>
                <w:szCs w:val="20"/>
              </w:rPr>
              <w:t xml:space="preserve"> </w:t>
            </w:r>
            <w:r w:rsidRPr="00D071A8">
              <w:rPr>
                <w:sz w:val="20"/>
                <w:szCs w:val="20"/>
              </w:rPr>
              <w:t>подлежит</w:t>
            </w:r>
            <w:r w:rsidRPr="00AE4495">
              <w:rPr>
                <w:sz w:val="20"/>
                <w:szCs w:val="20"/>
              </w:rPr>
              <w:t xml:space="preserve"> </w:t>
            </w:r>
            <w:r w:rsidRPr="00D071A8">
              <w:rPr>
                <w:sz w:val="20"/>
                <w:szCs w:val="20"/>
              </w:rPr>
              <w:t>установлению</w:t>
            </w:r>
          </w:p>
        </w:tc>
        <w:tc>
          <w:tcPr>
            <w:tcW w:w="743" w:type="pct"/>
            <w:shd w:val="clear" w:color="auto" w:fill="FFFFFF"/>
          </w:tcPr>
          <w:p w:rsidR="00AE4495" w:rsidRPr="001D1280" w:rsidRDefault="00AE4495" w:rsidP="00AE4495">
            <w:pPr>
              <w:pStyle w:val="afa"/>
              <w:widowControl w:val="0"/>
              <w:tabs>
                <w:tab w:val="left" w:pos="173"/>
              </w:tabs>
              <w:spacing w:after="0" w:line="274" w:lineRule="exact"/>
              <w:jc w:val="center"/>
              <w:rPr>
                <w:sz w:val="20"/>
                <w:szCs w:val="20"/>
              </w:rPr>
            </w:pPr>
            <w:r w:rsidRPr="001D1280">
              <w:rPr>
                <w:color w:val="000000"/>
                <w:sz w:val="20"/>
                <w:szCs w:val="20"/>
                <w:lang w:val="ru-RU"/>
              </w:rPr>
              <w:t>30 %</w:t>
            </w:r>
          </w:p>
        </w:tc>
        <w:tc>
          <w:tcPr>
            <w:tcW w:w="570" w:type="pct"/>
            <w:shd w:val="clear" w:color="auto" w:fill="FFFFFF"/>
          </w:tcPr>
          <w:p w:rsidR="00AE4495" w:rsidRPr="001D1280" w:rsidRDefault="00AE4495" w:rsidP="00AE4495">
            <w:pPr>
              <w:pStyle w:val="afa"/>
              <w:spacing w:after="0" w:line="210" w:lineRule="exact"/>
              <w:jc w:val="center"/>
              <w:rPr>
                <w:sz w:val="20"/>
                <w:szCs w:val="20"/>
              </w:rPr>
            </w:pPr>
            <w:r w:rsidRPr="001D1280">
              <w:rPr>
                <w:color w:val="000000"/>
                <w:sz w:val="20"/>
                <w:szCs w:val="20"/>
              </w:rPr>
              <w:t>0</w:t>
            </w:r>
          </w:p>
        </w:tc>
      </w:tr>
      <w:tr w:rsidR="0086181E" w:rsidRPr="001D1280" w:rsidTr="00AE4495">
        <w:tblPrEx>
          <w:tblCellMar>
            <w:top w:w="0" w:type="dxa"/>
            <w:left w:w="0" w:type="dxa"/>
            <w:bottom w:w="0" w:type="dxa"/>
            <w:right w:w="0" w:type="dxa"/>
          </w:tblCellMar>
        </w:tblPrEx>
        <w:trPr>
          <w:trHeight w:hRule="exact" w:val="840"/>
        </w:trPr>
        <w:tc>
          <w:tcPr>
            <w:tcW w:w="363" w:type="pct"/>
            <w:shd w:val="clear" w:color="auto" w:fill="FFFFFF"/>
          </w:tcPr>
          <w:p w:rsidR="0086181E" w:rsidRPr="001D1280" w:rsidRDefault="0086181E" w:rsidP="00AE4495">
            <w:pPr>
              <w:pStyle w:val="afa"/>
              <w:numPr>
                <w:ilvl w:val="0"/>
                <w:numId w:val="11"/>
              </w:numPr>
              <w:spacing w:after="0" w:line="210" w:lineRule="exact"/>
              <w:rPr>
                <w:sz w:val="20"/>
                <w:szCs w:val="20"/>
              </w:rPr>
            </w:pPr>
          </w:p>
        </w:tc>
        <w:tc>
          <w:tcPr>
            <w:tcW w:w="1109" w:type="pct"/>
            <w:shd w:val="clear" w:color="auto" w:fill="FFFFFF"/>
          </w:tcPr>
          <w:p w:rsidR="0086181E" w:rsidRPr="00DC20ED" w:rsidRDefault="0086181E" w:rsidP="009A6970">
            <w:pPr>
              <w:pStyle w:val="afa"/>
              <w:spacing w:after="0" w:line="278" w:lineRule="exact"/>
              <w:ind w:left="120"/>
              <w:rPr>
                <w:sz w:val="20"/>
                <w:szCs w:val="20"/>
              </w:rPr>
            </w:pPr>
            <w:r w:rsidRPr="00DC20ED">
              <w:rPr>
                <w:sz w:val="20"/>
                <w:szCs w:val="20"/>
              </w:rPr>
              <w:t>Среднеэтажная жилая застройка (2.5)</w:t>
            </w:r>
          </w:p>
        </w:tc>
        <w:tc>
          <w:tcPr>
            <w:tcW w:w="531" w:type="pct"/>
            <w:shd w:val="clear" w:color="auto" w:fill="FFFFFF"/>
          </w:tcPr>
          <w:p w:rsidR="0086181E" w:rsidRPr="001D1280" w:rsidRDefault="0086181E" w:rsidP="009A6970">
            <w:pPr>
              <w:pStyle w:val="afa"/>
              <w:spacing w:after="0" w:line="210" w:lineRule="exact"/>
              <w:jc w:val="center"/>
              <w:rPr>
                <w:sz w:val="20"/>
                <w:szCs w:val="20"/>
                <w:lang w:val="ru-RU"/>
              </w:rPr>
            </w:pPr>
            <w:r w:rsidRPr="00FE4AB4">
              <w:rPr>
                <w:sz w:val="20"/>
                <w:szCs w:val="20"/>
                <w:lang w:val="ru-RU"/>
              </w:rPr>
              <w:t>не подлежит установлению</w:t>
            </w:r>
          </w:p>
        </w:tc>
        <w:tc>
          <w:tcPr>
            <w:tcW w:w="450" w:type="pct"/>
            <w:shd w:val="clear" w:color="auto" w:fill="FFFFFF"/>
          </w:tcPr>
          <w:p w:rsidR="0086181E" w:rsidRPr="001D1280" w:rsidRDefault="0086181E" w:rsidP="009A6970">
            <w:pPr>
              <w:pStyle w:val="afa"/>
              <w:spacing w:after="0" w:line="210" w:lineRule="exact"/>
              <w:jc w:val="center"/>
              <w:rPr>
                <w:sz w:val="20"/>
                <w:szCs w:val="20"/>
                <w:lang w:val="ru-RU"/>
              </w:rPr>
            </w:pPr>
            <w:r w:rsidRPr="001D1280">
              <w:rPr>
                <w:sz w:val="20"/>
                <w:szCs w:val="20"/>
                <w:lang w:val="ru-RU"/>
              </w:rPr>
              <w:t>100</w:t>
            </w:r>
          </w:p>
        </w:tc>
        <w:tc>
          <w:tcPr>
            <w:tcW w:w="491" w:type="pct"/>
            <w:shd w:val="clear" w:color="auto" w:fill="FFFFFF"/>
          </w:tcPr>
          <w:p w:rsidR="0086181E" w:rsidRPr="001D1280" w:rsidRDefault="0086181E" w:rsidP="009A6970">
            <w:pPr>
              <w:pStyle w:val="afa"/>
              <w:spacing w:after="0" w:line="210" w:lineRule="exact"/>
              <w:jc w:val="center"/>
              <w:rPr>
                <w:sz w:val="20"/>
                <w:szCs w:val="20"/>
                <w:lang w:val="ru-RU"/>
              </w:rPr>
            </w:pPr>
            <w:r w:rsidRPr="001D1280">
              <w:rPr>
                <w:sz w:val="20"/>
                <w:szCs w:val="20"/>
                <w:lang w:val="ru-RU"/>
              </w:rPr>
              <w:t>2500</w:t>
            </w:r>
          </w:p>
        </w:tc>
        <w:tc>
          <w:tcPr>
            <w:tcW w:w="743" w:type="pct"/>
            <w:shd w:val="clear" w:color="auto" w:fill="FFFFFF"/>
          </w:tcPr>
          <w:p w:rsidR="0086181E" w:rsidRPr="00095EC6" w:rsidRDefault="0086181E" w:rsidP="009A6970">
            <w:pPr>
              <w:pStyle w:val="afa"/>
              <w:spacing w:after="0"/>
              <w:jc w:val="center"/>
              <w:rPr>
                <w:sz w:val="20"/>
                <w:szCs w:val="20"/>
              </w:rPr>
            </w:pPr>
            <w:r w:rsidRPr="004826EF">
              <w:rPr>
                <w:sz w:val="20"/>
                <w:szCs w:val="20"/>
              </w:rPr>
              <w:t>не подлежит установлению</w:t>
            </w:r>
          </w:p>
        </w:tc>
        <w:tc>
          <w:tcPr>
            <w:tcW w:w="743" w:type="pct"/>
            <w:shd w:val="clear" w:color="auto" w:fill="FFFFFF"/>
          </w:tcPr>
          <w:p w:rsidR="0086181E" w:rsidRPr="001D1280" w:rsidRDefault="0086181E" w:rsidP="009A6970">
            <w:pPr>
              <w:pStyle w:val="afa"/>
              <w:spacing w:after="0" w:line="210" w:lineRule="exact"/>
              <w:jc w:val="center"/>
              <w:rPr>
                <w:sz w:val="20"/>
                <w:szCs w:val="20"/>
                <w:lang w:val="ru-RU"/>
              </w:rPr>
            </w:pPr>
            <w:r w:rsidRPr="001D1280">
              <w:rPr>
                <w:sz w:val="20"/>
                <w:szCs w:val="20"/>
                <w:lang w:val="ru-RU"/>
              </w:rPr>
              <w:t>40%</w:t>
            </w:r>
          </w:p>
        </w:tc>
        <w:tc>
          <w:tcPr>
            <w:tcW w:w="570" w:type="pct"/>
            <w:shd w:val="clear" w:color="auto" w:fill="FFFFFF"/>
          </w:tcPr>
          <w:p w:rsidR="0086181E" w:rsidRPr="0086181E" w:rsidRDefault="0086181E" w:rsidP="00AE4495">
            <w:pPr>
              <w:pStyle w:val="afa"/>
              <w:spacing w:after="0" w:line="210" w:lineRule="exact"/>
              <w:jc w:val="center"/>
              <w:rPr>
                <w:color w:val="000000"/>
                <w:sz w:val="20"/>
                <w:szCs w:val="20"/>
                <w:lang w:val="ru-RU"/>
              </w:rPr>
            </w:pPr>
            <w:r>
              <w:rPr>
                <w:color w:val="000000"/>
                <w:sz w:val="20"/>
                <w:szCs w:val="20"/>
                <w:lang w:val="ru-RU"/>
              </w:rPr>
              <w:t>0</w:t>
            </w:r>
          </w:p>
        </w:tc>
      </w:tr>
      <w:tr w:rsidR="0086181E" w:rsidRPr="001D1280" w:rsidTr="00AE4495">
        <w:tblPrEx>
          <w:tblCellMar>
            <w:top w:w="0" w:type="dxa"/>
            <w:left w:w="0" w:type="dxa"/>
            <w:bottom w:w="0" w:type="dxa"/>
            <w:right w:w="0" w:type="dxa"/>
          </w:tblCellMar>
        </w:tblPrEx>
        <w:trPr>
          <w:trHeight w:hRule="exact" w:val="840"/>
        </w:trPr>
        <w:tc>
          <w:tcPr>
            <w:tcW w:w="363" w:type="pct"/>
            <w:shd w:val="clear" w:color="auto" w:fill="FFFFFF"/>
          </w:tcPr>
          <w:p w:rsidR="0086181E" w:rsidRPr="001D1280" w:rsidRDefault="0086181E" w:rsidP="00AE4495">
            <w:pPr>
              <w:pStyle w:val="afa"/>
              <w:numPr>
                <w:ilvl w:val="0"/>
                <w:numId w:val="11"/>
              </w:numPr>
              <w:spacing w:after="0" w:line="210" w:lineRule="exact"/>
              <w:rPr>
                <w:color w:val="000000"/>
                <w:sz w:val="20"/>
                <w:szCs w:val="20"/>
                <w:lang w:val="ru-RU"/>
              </w:rPr>
            </w:pPr>
          </w:p>
        </w:tc>
        <w:tc>
          <w:tcPr>
            <w:tcW w:w="1109" w:type="pct"/>
            <w:shd w:val="clear" w:color="auto" w:fill="FFFFFF"/>
          </w:tcPr>
          <w:p w:rsidR="0086181E" w:rsidRPr="001D1280" w:rsidRDefault="0086181E" w:rsidP="00AE4495">
            <w:pPr>
              <w:pStyle w:val="afa"/>
              <w:spacing w:after="0" w:line="278" w:lineRule="exact"/>
              <w:ind w:left="120"/>
              <w:rPr>
                <w:sz w:val="20"/>
                <w:szCs w:val="20"/>
                <w:lang w:val="ru-RU"/>
              </w:rPr>
            </w:pPr>
            <w:r w:rsidRPr="001D1280">
              <w:rPr>
                <w:sz w:val="20"/>
                <w:szCs w:val="20"/>
              </w:rPr>
              <w:t>Ведение огородничества</w:t>
            </w:r>
            <w:r w:rsidRPr="001D1280">
              <w:rPr>
                <w:sz w:val="20"/>
                <w:szCs w:val="20"/>
                <w:lang w:val="ru-RU"/>
              </w:rPr>
              <w:t xml:space="preserve"> (</w:t>
            </w:r>
            <w:r w:rsidRPr="001D1280">
              <w:rPr>
                <w:sz w:val="20"/>
                <w:szCs w:val="20"/>
              </w:rPr>
              <w:t>13.1</w:t>
            </w:r>
            <w:r w:rsidRPr="001D1280">
              <w:rPr>
                <w:sz w:val="20"/>
                <w:szCs w:val="20"/>
                <w:lang w:val="ru-RU"/>
              </w:rPr>
              <w:t>)</w:t>
            </w:r>
          </w:p>
        </w:tc>
        <w:tc>
          <w:tcPr>
            <w:tcW w:w="531" w:type="pct"/>
            <w:shd w:val="clear" w:color="auto" w:fill="FFFFFF"/>
          </w:tcPr>
          <w:p w:rsidR="0086181E" w:rsidRPr="001D1280" w:rsidRDefault="0086181E" w:rsidP="00AE4495">
            <w:pPr>
              <w:pStyle w:val="afa"/>
              <w:spacing w:after="0" w:line="210" w:lineRule="exact"/>
              <w:jc w:val="center"/>
              <w:rPr>
                <w:sz w:val="20"/>
                <w:szCs w:val="20"/>
                <w:lang w:val="ru-RU"/>
              </w:rPr>
            </w:pPr>
            <w:r w:rsidRPr="001D1280">
              <w:rPr>
                <w:sz w:val="20"/>
                <w:szCs w:val="20"/>
                <w:lang w:val="ru-RU"/>
              </w:rPr>
              <w:t>3/12</w:t>
            </w:r>
          </w:p>
        </w:tc>
        <w:tc>
          <w:tcPr>
            <w:tcW w:w="450" w:type="pct"/>
            <w:shd w:val="clear" w:color="auto" w:fill="FFFFFF"/>
          </w:tcPr>
          <w:p w:rsidR="0086181E" w:rsidRPr="001D1280" w:rsidRDefault="0086181E" w:rsidP="00864984">
            <w:pPr>
              <w:pStyle w:val="afa"/>
              <w:spacing w:after="0" w:line="210" w:lineRule="exact"/>
              <w:jc w:val="center"/>
              <w:rPr>
                <w:sz w:val="20"/>
                <w:szCs w:val="20"/>
                <w:lang w:val="ru-RU"/>
              </w:rPr>
            </w:pPr>
            <w:r w:rsidRPr="001D1280">
              <w:rPr>
                <w:color w:val="000000"/>
                <w:sz w:val="20"/>
                <w:szCs w:val="20"/>
                <w:lang w:val="ru-RU"/>
              </w:rPr>
              <w:t>6</w:t>
            </w:r>
            <w:r w:rsidRPr="001D1280">
              <w:rPr>
                <w:color w:val="000000"/>
                <w:sz w:val="20"/>
                <w:szCs w:val="20"/>
              </w:rPr>
              <w:t>00</w:t>
            </w:r>
          </w:p>
        </w:tc>
        <w:tc>
          <w:tcPr>
            <w:tcW w:w="491" w:type="pct"/>
            <w:shd w:val="clear" w:color="auto" w:fill="FFFFFF"/>
          </w:tcPr>
          <w:p w:rsidR="0086181E" w:rsidRPr="001D1280" w:rsidRDefault="0086181E" w:rsidP="00864984">
            <w:pPr>
              <w:pStyle w:val="afa"/>
              <w:spacing w:after="0" w:line="210" w:lineRule="exact"/>
              <w:jc w:val="center"/>
              <w:rPr>
                <w:sz w:val="20"/>
                <w:szCs w:val="20"/>
                <w:lang w:val="ru-RU"/>
              </w:rPr>
            </w:pPr>
            <w:r w:rsidRPr="001D1280">
              <w:rPr>
                <w:color w:val="000000"/>
                <w:sz w:val="20"/>
                <w:szCs w:val="20"/>
              </w:rPr>
              <w:t>3 000</w:t>
            </w:r>
          </w:p>
        </w:tc>
        <w:tc>
          <w:tcPr>
            <w:tcW w:w="743" w:type="pct"/>
            <w:shd w:val="clear" w:color="auto" w:fill="FFFFFF"/>
          </w:tcPr>
          <w:p w:rsidR="0086181E" w:rsidRPr="00AE4495" w:rsidRDefault="0086181E" w:rsidP="00AE4495">
            <w:pPr>
              <w:pStyle w:val="afa"/>
              <w:spacing w:after="0"/>
              <w:jc w:val="center"/>
              <w:rPr>
                <w:sz w:val="20"/>
                <w:szCs w:val="20"/>
              </w:rPr>
            </w:pPr>
            <w:r w:rsidRPr="00D071A8">
              <w:rPr>
                <w:sz w:val="20"/>
                <w:szCs w:val="20"/>
              </w:rPr>
              <w:t>не</w:t>
            </w:r>
            <w:r w:rsidRPr="00AE4495">
              <w:rPr>
                <w:sz w:val="20"/>
                <w:szCs w:val="20"/>
              </w:rPr>
              <w:t xml:space="preserve"> </w:t>
            </w:r>
            <w:r w:rsidRPr="00D071A8">
              <w:rPr>
                <w:sz w:val="20"/>
                <w:szCs w:val="20"/>
              </w:rPr>
              <w:t>подлежит</w:t>
            </w:r>
            <w:r w:rsidRPr="00AE4495">
              <w:rPr>
                <w:sz w:val="20"/>
                <w:szCs w:val="20"/>
              </w:rPr>
              <w:t xml:space="preserve"> </w:t>
            </w:r>
            <w:r w:rsidRPr="00D071A8">
              <w:rPr>
                <w:sz w:val="20"/>
                <w:szCs w:val="20"/>
              </w:rPr>
              <w:t>установлению</w:t>
            </w:r>
          </w:p>
        </w:tc>
        <w:tc>
          <w:tcPr>
            <w:tcW w:w="743" w:type="pct"/>
            <w:shd w:val="clear" w:color="auto" w:fill="FFFFFF"/>
          </w:tcPr>
          <w:p w:rsidR="0086181E" w:rsidRPr="001D1280" w:rsidRDefault="0086181E" w:rsidP="00AE4495">
            <w:pPr>
              <w:pStyle w:val="afa"/>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570" w:type="pct"/>
            <w:shd w:val="clear" w:color="auto" w:fill="FFFFFF"/>
          </w:tcPr>
          <w:p w:rsidR="0086181E" w:rsidRPr="001D1280" w:rsidRDefault="0086181E" w:rsidP="00AE4495">
            <w:pPr>
              <w:pStyle w:val="afa"/>
              <w:spacing w:after="0" w:line="210" w:lineRule="exact"/>
              <w:jc w:val="center"/>
              <w:rPr>
                <w:sz w:val="20"/>
                <w:szCs w:val="20"/>
              </w:rPr>
            </w:pPr>
            <w:r w:rsidRPr="001D1280">
              <w:rPr>
                <w:color w:val="000000"/>
                <w:sz w:val="20"/>
                <w:szCs w:val="20"/>
              </w:rPr>
              <w:t>3</w:t>
            </w:r>
          </w:p>
        </w:tc>
      </w:tr>
      <w:tr w:rsidR="0086181E" w:rsidRPr="001D1280" w:rsidTr="00AE4495">
        <w:tblPrEx>
          <w:tblCellMar>
            <w:top w:w="0" w:type="dxa"/>
            <w:left w:w="0" w:type="dxa"/>
            <w:bottom w:w="0" w:type="dxa"/>
            <w:right w:w="0" w:type="dxa"/>
          </w:tblCellMar>
        </w:tblPrEx>
        <w:trPr>
          <w:trHeight w:hRule="exact" w:val="562"/>
        </w:trPr>
        <w:tc>
          <w:tcPr>
            <w:tcW w:w="363" w:type="pct"/>
            <w:shd w:val="clear" w:color="auto" w:fill="FFFFFF"/>
          </w:tcPr>
          <w:p w:rsidR="0086181E" w:rsidRPr="001D1280" w:rsidRDefault="0086181E" w:rsidP="00AE4495">
            <w:pPr>
              <w:pStyle w:val="afa"/>
              <w:numPr>
                <w:ilvl w:val="0"/>
                <w:numId w:val="11"/>
              </w:numPr>
              <w:spacing w:after="0" w:line="210" w:lineRule="exact"/>
              <w:rPr>
                <w:sz w:val="20"/>
                <w:szCs w:val="20"/>
                <w:lang w:val="ru-RU"/>
              </w:rPr>
            </w:pPr>
          </w:p>
        </w:tc>
        <w:tc>
          <w:tcPr>
            <w:tcW w:w="1109" w:type="pct"/>
            <w:shd w:val="clear" w:color="auto" w:fill="FFFFFF"/>
          </w:tcPr>
          <w:p w:rsidR="0086181E" w:rsidRPr="001D1280" w:rsidRDefault="0086181E" w:rsidP="00AE4495">
            <w:pPr>
              <w:pStyle w:val="afa"/>
              <w:spacing w:after="0" w:line="210" w:lineRule="exact"/>
              <w:ind w:left="120"/>
              <w:rPr>
                <w:color w:val="000000"/>
                <w:sz w:val="20"/>
                <w:szCs w:val="20"/>
                <w:lang w:val="ru-RU"/>
              </w:rPr>
            </w:pPr>
            <w:r w:rsidRPr="001D1280">
              <w:rPr>
                <w:sz w:val="20"/>
                <w:szCs w:val="20"/>
              </w:rPr>
              <w:t>Ведение садоводства</w:t>
            </w:r>
            <w:r w:rsidRPr="001D1280">
              <w:rPr>
                <w:sz w:val="20"/>
                <w:szCs w:val="20"/>
                <w:lang w:val="ru-RU"/>
              </w:rPr>
              <w:t xml:space="preserve"> (</w:t>
            </w:r>
            <w:r w:rsidRPr="001D1280">
              <w:rPr>
                <w:sz w:val="20"/>
                <w:szCs w:val="20"/>
              </w:rPr>
              <w:t>13.2</w:t>
            </w:r>
            <w:r w:rsidRPr="001D1280">
              <w:rPr>
                <w:sz w:val="20"/>
                <w:szCs w:val="20"/>
                <w:lang w:val="ru-RU"/>
              </w:rPr>
              <w:t>)</w:t>
            </w:r>
          </w:p>
        </w:tc>
        <w:tc>
          <w:tcPr>
            <w:tcW w:w="531" w:type="pct"/>
            <w:shd w:val="clear" w:color="auto" w:fill="FFFFFF"/>
          </w:tcPr>
          <w:p w:rsidR="0086181E" w:rsidRPr="001D1280" w:rsidRDefault="0086181E" w:rsidP="00AE4495">
            <w:pPr>
              <w:pStyle w:val="ConsPlusNormal"/>
              <w:rPr>
                <w:rFonts w:ascii="Times New Roman" w:hAnsi="Times New Roman" w:cs="Times New Roman"/>
              </w:rPr>
            </w:pPr>
            <w:r w:rsidRPr="001D1280">
              <w:rPr>
                <w:rFonts w:ascii="Times New Roman" w:hAnsi="Times New Roman" w:cs="Times New Roman"/>
              </w:rPr>
              <w:t>3/12</w:t>
            </w:r>
          </w:p>
        </w:tc>
        <w:tc>
          <w:tcPr>
            <w:tcW w:w="450" w:type="pct"/>
            <w:shd w:val="clear" w:color="auto" w:fill="FFFFFF"/>
          </w:tcPr>
          <w:p w:rsidR="0086181E" w:rsidRPr="001D1280" w:rsidRDefault="0086181E" w:rsidP="00864984">
            <w:pPr>
              <w:pStyle w:val="afa"/>
              <w:spacing w:after="0" w:line="210" w:lineRule="exact"/>
              <w:jc w:val="center"/>
              <w:rPr>
                <w:sz w:val="20"/>
                <w:szCs w:val="20"/>
                <w:lang w:val="ru-RU"/>
              </w:rPr>
            </w:pPr>
            <w:r w:rsidRPr="001D1280">
              <w:rPr>
                <w:color w:val="000000"/>
                <w:sz w:val="20"/>
                <w:szCs w:val="20"/>
                <w:lang w:val="ru-RU"/>
              </w:rPr>
              <w:t>6</w:t>
            </w:r>
            <w:r w:rsidRPr="001D1280">
              <w:rPr>
                <w:color w:val="000000"/>
                <w:sz w:val="20"/>
                <w:szCs w:val="20"/>
              </w:rPr>
              <w:t>00</w:t>
            </w:r>
          </w:p>
        </w:tc>
        <w:tc>
          <w:tcPr>
            <w:tcW w:w="491" w:type="pct"/>
            <w:shd w:val="clear" w:color="auto" w:fill="FFFFFF"/>
          </w:tcPr>
          <w:p w:rsidR="0086181E" w:rsidRPr="001D1280" w:rsidRDefault="0086181E" w:rsidP="00864984">
            <w:pPr>
              <w:pStyle w:val="afa"/>
              <w:spacing w:after="0" w:line="210" w:lineRule="exact"/>
              <w:jc w:val="center"/>
              <w:rPr>
                <w:sz w:val="20"/>
                <w:szCs w:val="20"/>
                <w:lang w:val="ru-RU"/>
              </w:rPr>
            </w:pPr>
            <w:r w:rsidRPr="001D1280">
              <w:rPr>
                <w:color w:val="000000"/>
                <w:sz w:val="20"/>
                <w:szCs w:val="20"/>
              </w:rPr>
              <w:t>3 000</w:t>
            </w:r>
          </w:p>
        </w:tc>
        <w:tc>
          <w:tcPr>
            <w:tcW w:w="743" w:type="pct"/>
            <w:shd w:val="clear" w:color="auto" w:fill="FFFFFF"/>
          </w:tcPr>
          <w:p w:rsidR="0086181E" w:rsidRPr="00AE4495" w:rsidRDefault="0086181E" w:rsidP="00AE4495">
            <w:pPr>
              <w:pStyle w:val="afa"/>
              <w:spacing w:after="0"/>
              <w:jc w:val="center"/>
              <w:rPr>
                <w:sz w:val="20"/>
                <w:szCs w:val="20"/>
              </w:rPr>
            </w:pPr>
            <w:r w:rsidRPr="00D071A8">
              <w:rPr>
                <w:sz w:val="20"/>
                <w:szCs w:val="20"/>
              </w:rPr>
              <w:t>не</w:t>
            </w:r>
            <w:r w:rsidRPr="00AE4495">
              <w:rPr>
                <w:sz w:val="20"/>
                <w:szCs w:val="20"/>
              </w:rPr>
              <w:t xml:space="preserve"> </w:t>
            </w:r>
            <w:r w:rsidRPr="00D071A8">
              <w:rPr>
                <w:sz w:val="20"/>
                <w:szCs w:val="20"/>
              </w:rPr>
              <w:t>подлежит</w:t>
            </w:r>
            <w:r w:rsidRPr="00AE4495">
              <w:rPr>
                <w:sz w:val="20"/>
                <w:szCs w:val="20"/>
              </w:rPr>
              <w:t xml:space="preserve"> </w:t>
            </w:r>
            <w:r w:rsidRPr="00D071A8">
              <w:rPr>
                <w:sz w:val="20"/>
                <w:szCs w:val="20"/>
              </w:rPr>
              <w:t>установлению</w:t>
            </w:r>
          </w:p>
        </w:tc>
        <w:tc>
          <w:tcPr>
            <w:tcW w:w="743" w:type="pct"/>
            <w:shd w:val="clear" w:color="auto" w:fill="FFFFFF"/>
          </w:tcPr>
          <w:p w:rsidR="0086181E" w:rsidRPr="001D1280" w:rsidRDefault="0086181E" w:rsidP="00AE4495">
            <w:pPr>
              <w:pStyle w:val="afa"/>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570" w:type="pct"/>
            <w:shd w:val="clear" w:color="auto" w:fill="FFFFFF"/>
          </w:tcPr>
          <w:p w:rsidR="0086181E" w:rsidRPr="001D1280" w:rsidRDefault="0086181E" w:rsidP="00AE4495">
            <w:pPr>
              <w:pStyle w:val="afa"/>
              <w:spacing w:after="0" w:line="210" w:lineRule="exact"/>
              <w:jc w:val="center"/>
              <w:rPr>
                <w:sz w:val="20"/>
                <w:szCs w:val="20"/>
              </w:rPr>
            </w:pPr>
            <w:r w:rsidRPr="001D1280">
              <w:rPr>
                <w:color w:val="000000"/>
                <w:sz w:val="20"/>
                <w:szCs w:val="20"/>
              </w:rPr>
              <w:t>3</w:t>
            </w:r>
          </w:p>
        </w:tc>
      </w:tr>
      <w:tr w:rsidR="0086181E" w:rsidRPr="001D1280" w:rsidTr="00AE4495">
        <w:tblPrEx>
          <w:tblCellMar>
            <w:top w:w="0" w:type="dxa"/>
            <w:left w:w="0" w:type="dxa"/>
            <w:bottom w:w="0" w:type="dxa"/>
            <w:right w:w="0" w:type="dxa"/>
          </w:tblCellMar>
        </w:tblPrEx>
        <w:trPr>
          <w:trHeight w:hRule="exact" w:val="571"/>
        </w:trPr>
        <w:tc>
          <w:tcPr>
            <w:tcW w:w="363" w:type="pct"/>
            <w:shd w:val="clear" w:color="auto" w:fill="FFFFFF"/>
          </w:tcPr>
          <w:p w:rsidR="0086181E" w:rsidRPr="001D1280" w:rsidRDefault="0086181E" w:rsidP="00AE4495">
            <w:pPr>
              <w:pStyle w:val="afa"/>
              <w:numPr>
                <w:ilvl w:val="0"/>
                <w:numId w:val="11"/>
              </w:numPr>
              <w:spacing w:after="0" w:line="210" w:lineRule="exact"/>
              <w:rPr>
                <w:sz w:val="20"/>
                <w:szCs w:val="20"/>
              </w:rPr>
            </w:pPr>
          </w:p>
        </w:tc>
        <w:tc>
          <w:tcPr>
            <w:tcW w:w="1109" w:type="pct"/>
            <w:shd w:val="clear" w:color="auto" w:fill="FFFFFF"/>
          </w:tcPr>
          <w:p w:rsidR="0086181E" w:rsidRPr="001D1280" w:rsidRDefault="0086181E" w:rsidP="00AE4495">
            <w:pPr>
              <w:pStyle w:val="afa"/>
              <w:spacing w:after="0" w:line="210" w:lineRule="exact"/>
              <w:ind w:left="120"/>
              <w:rPr>
                <w:color w:val="000000"/>
                <w:sz w:val="20"/>
                <w:szCs w:val="20"/>
                <w:lang w:val="ru-RU"/>
              </w:rPr>
            </w:pPr>
            <w:r w:rsidRPr="001D1280">
              <w:rPr>
                <w:sz w:val="20"/>
                <w:szCs w:val="20"/>
              </w:rPr>
              <w:t>Ведение дачного хозяйства</w:t>
            </w:r>
            <w:r w:rsidRPr="001D1280">
              <w:rPr>
                <w:sz w:val="20"/>
                <w:szCs w:val="20"/>
                <w:lang w:val="ru-RU"/>
              </w:rPr>
              <w:t xml:space="preserve"> (</w:t>
            </w:r>
            <w:r w:rsidRPr="001D1280">
              <w:rPr>
                <w:sz w:val="20"/>
                <w:szCs w:val="20"/>
              </w:rPr>
              <w:t>13.3</w:t>
            </w:r>
            <w:r w:rsidRPr="001D1280">
              <w:rPr>
                <w:sz w:val="20"/>
                <w:szCs w:val="20"/>
                <w:lang w:val="ru-RU"/>
              </w:rPr>
              <w:t>)</w:t>
            </w:r>
          </w:p>
        </w:tc>
        <w:tc>
          <w:tcPr>
            <w:tcW w:w="531" w:type="pct"/>
            <w:shd w:val="clear" w:color="auto" w:fill="FFFFFF"/>
          </w:tcPr>
          <w:p w:rsidR="0086181E" w:rsidRPr="001D1280" w:rsidRDefault="0086181E" w:rsidP="00AE4495">
            <w:pPr>
              <w:pStyle w:val="ConsPlusNormal"/>
              <w:rPr>
                <w:rFonts w:ascii="Times New Roman" w:hAnsi="Times New Roman" w:cs="Times New Roman"/>
              </w:rPr>
            </w:pPr>
            <w:r w:rsidRPr="001D1280">
              <w:rPr>
                <w:rFonts w:ascii="Times New Roman" w:hAnsi="Times New Roman" w:cs="Times New Roman"/>
              </w:rPr>
              <w:t>3/12</w:t>
            </w:r>
          </w:p>
        </w:tc>
        <w:tc>
          <w:tcPr>
            <w:tcW w:w="450" w:type="pct"/>
            <w:shd w:val="clear" w:color="auto" w:fill="FFFFFF"/>
          </w:tcPr>
          <w:p w:rsidR="0086181E" w:rsidRPr="001D1280" w:rsidRDefault="0086181E" w:rsidP="00864984">
            <w:pPr>
              <w:pStyle w:val="afa"/>
              <w:spacing w:after="0" w:line="210" w:lineRule="exact"/>
              <w:jc w:val="center"/>
              <w:rPr>
                <w:sz w:val="20"/>
                <w:szCs w:val="20"/>
                <w:lang w:val="ru-RU"/>
              </w:rPr>
            </w:pPr>
            <w:r w:rsidRPr="001D1280">
              <w:rPr>
                <w:color w:val="000000"/>
                <w:sz w:val="20"/>
                <w:szCs w:val="20"/>
                <w:lang w:val="ru-RU"/>
              </w:rPr>
              <w:t>6</w:t>
            </w:r>
            <w:r w:rsidRPr="001D1280">
              <w:rPr>
                <w:color w:val="000000"/>
                <w:sz w:val="20"/>
                <w:szCs w:val="20"/>
              </w:rPr>
              <w:t>00</w:t>
            </w:r>
          </w:p>
        </w:tc>
        <w:tc>
          <w:tcPr>
            <w:tcW w:w="491" w:type="pct"/>
            <w:shd w:val="clear" w:color="auto" w:fill="FFFFFF"/>
          </w:tcPr>
          <w:p w:rsidR="0086181E" w:rsidRPr="001D1280" w:rsidRDefault="0086181E" w:rsidP="00864984">
            <w:pPr>
              <w:pStyle w:val="afa"/>
              <w:spacing w:after="0" w:line="210" w:lineRule="exact"/>
              <w:jc w:val="center"/>
              <w:rPr>
                <w:sz w:val="20"/>
                <w:szCs w:val="20"/>
                <w:lang w:val="ru-RU"/>
              </w:rPr>
            </w:pPr>
            <w:r w:rsidRPr="001D1280">
              <w:rPr>
                <w:color w:val="000000"/>
                <w:sz w:val="20"/>
                <w:szCs w:val="20"/>
              </w:rPr>
              <w:t>3 000</w:t>
            </w:r>
          </w:p>
        </w:tc>
        <w:tc>
          <w:tcPr>
            <w:tcW w:w="743" w:type="pct"/>
            <w:shd w:val="clear" w:color="auto" w:fill="FFFFFF"/>
          </w:tcPr>
          <w:p w:rsidR="0086181E" w:rsidRPr="00AE4495" w:rsidRDefault="0086181E" w:rsidP="00AE4495">
            <w:pPr>
              <w:pStyle w:val="afa"/>
              <w:spacing w:after="0"/>
              <w:jc w:val="center"/>
              <w:rPr>
                <w:sz w:val="20"/>
                <w:szCs w:val="20"/>
              </w:rPr>
            </w:pPr>
            <w:r w:rsidRPr="00D071A8">
              <w:rPr>
                <w:sz w:val="20"/>
                <w:szCs w:val="20"/>
              </w:rPr>
              <w:t>не</w:t>
            </w:r>
            <w:r w:rsidRPr="00AE4495">
              <w:rPr>
                <w:sz w:val="20"/>
                <w:szCs w:val="20"/>
              </w:rPr>
              <w:t xml:space="preserve"> </w:t>
            </w:r>
            <w:r w:rsidRPr="00D071A8">
              <w:rPr>
                <w:sz w:val="20"/>
                <w:szCs w:val="20"/>
              </w:rPr>
              <w:t>подлежит</w:t>
            </w:r>
            <w:r w:rsidRPr="00AE4495">
              <w:rPr>
                <w:sz w:val="20"/>
                <w:szCs w:val="20"/>
              </w:rPr>
              <w:t xml:space="preserve"> </w:t>
            </w:r>
            <w:r w:rsidRPr="00D071A8">
              <w:rPr>
                <w:sz w:val="20"/>
                <w:szCs w:val="20"/>
              </w:rPr>
              <w:t>установлению</w:t>
            </w:r>
          </w:p>
        </w:tc>
        <w:tc>
          <w:tcPr>
            <w:tcW w:w="743" w:type="pct"/>
            <w:shd w:val="clear" w:color="auto" w:fill="FFFFFF"/>
          </w:tcPr>
          <w:p w:rsidR="0086181E" w:rsidRPr="001D1280" w:rsidRDefault="0086181E" w:rsidP="00AE4495">
            <w:pPr>
              <w:pStyle w:val="afa"/>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570" w:type="pct"/>
            <w:shd w:val="clear" w:color="auto" w:fill="FFFFFF"/>
          </w:tcPr>
          <w:p w:rsidR="0086181E" w:rsidRPr="001D1280" w:rsidRDefault="0086181E" w:rsidP="00AE4495">
            <w:pPr>
              <w:pStyle w:val="afa"/>
              <w:spacing w:after="0" w:line="210" w:lineRule="exact"/>
              <w:jc w:val="center"/>
              <w:rPr>
                <w:sz w:val="20"/>
                <w:szCs w:val="20"/>
              </w:rPr>
            </w:pPr>
            <w:r w:rsidRPr="001D1280">
              <w:rPr>
                <w:color w:val="000000"/>
                <w:sz w:val="20"/>
                <w:szCs w:val="20"/>
              </w:rPr>
              <w:t>3</w:t>
            </w:r>
          </w:p>
        </w:tc>
      </w:tr>
      <w:tr w:rsidR="0086181E" w:rsidRPr="001D1280" w:rsidTr="00AE4495">
        <w:tblPrEx>
          <w:tblCellMar>
            <w:top w:w="0" w:type="dxa"/>
            <w:left w:w="0" w:type="dxa"/>
            <w:bottom w:w="0" w:type="dxa"/>
            <w:right w:w="0" w:type="dxa"/>
          </w:tblCellMar>
        </w:tblPrEx>
        <w:trPr>
          <w:trHeight w:hRule="exact" w:val="571"/>
        </w:trPr>
        <w:tc>
          <w:tcPr>
            <w:tcW w:w="363" w:type="pct"/>
            <w:shd w:val="clear" w:color="auto" w:fill="FFFFFF"/>
          </w:tcPr>
          <w:p w:rsidR="0086181E" w:rsidRPr="001D1280" w:rsidRDefault="0086181E" w:rsidP="00AE4495">
            <w:pPr>
              <w:pStyle w:val="afa"/>
              <w:numPr>
                <w:ilvl w:val="0"/>
                <w:numId w:val="11"/>
              </w:numPr>
              <w:spacing w:after="0" w:line="210" w:lineRule="exact"/>
              <w:rPr>
                <w:sz w:val="20"/>
                <w:szCs w:val="20"/>
              </w:rPr>
            </w:pPr>
          </w:p>
        </w:tc>
        <w:tc>
          <w:tcPr>
            <w:tcW w:w="1109" w:type="pct"/>
            <w:shd w:val="clear" w:color="auto" w:fill="FFFFFF"/>
          </w:tcPr>
          <w:p w:rsidR="0086181E" w:rsidRPr="001D1280" w:rsidRDefault="0086181E" w:rsidP="00AE4495">
            <w:pPr>
              <w:pStyle w:val="afa"/>
              <w:spacing w:after="0" w:line="210" w:lineRule="exact"/>
              <w:ind w:left="120"/>
              <w:rPr>
                <w:sz w:val="20"/>
                <w:szCs w:val="20"/>
                <w:lang w:val="ru-RU"/>
              </w:rPr>
            </w:pPr>
            <w:r w:rsidRPr="001D1280">
              <w:rPr>
                <w:sz w:val="20"/>
                <w:szCs w:val="20"/>
              </w:rPr>
              <w:t>Обслуживание жилой застройки</w:t>
            </w:r>
            <w:r w:rsidRPr="001D1280">
              <w:rPr>
                <w:sz w:val="20"/>
                <w:szCs w:val="20"/>
                <w:lang w:val="ru-RU"/>
              </w:rPr>
              <w:t xml:space="preserve"> (</w:t>
            </w:r>
            <w:r w:rsidRPr="001D1280">
              <w:rPr>
                <w:sz w:val="20"/>
                <w:szCs w:val="20"/>
              </w:rPr>
              <w:t>2.7</w:t>
            </w:r>
            <w:r w:rsidRPr="001D1280">
              <w:rPr>
                <w:sz w:val="20"/>
                <w:szCs w:val="20"/>
                <w:lang w:val="ru-RU"/>
              </w:rPr>
              <w:t>)</w:t>
            </w:r>
          </w:p>
        </w:tc>
        <w:tc>
          <w:tcPr>
            <w:tcW w:w="531" w:type="pct"/>
            <w:shd w:val="clear" w:color="auto" w:fill="FFFFFF"/>
          </w:tcPr>
          <w:p w:rsidR="0086181E" w:rsidRPr="001D1280" w:rsidRDefault="0086181E" w:rsidP="00AE4495">
            <w:pPr>
              <w:pStyle w:val="ConsPlusNormal"/>
              <w:rPr>
                <w:rFonts w:ascii="Times New Roman" w:hAnsi="Times New Roman" w:cs="Times New Roman"/>
              </w:rPr>
            </w:pPr>
            <w:r w:rsidRPr="001D1280">
              <w:rPr>
                <w:rFonts w:ascii="Times New Roman" w:hAnsi="Times New Roman" w:cs="Times New Roman"/>
              </w:rPr>
              <w:t>3/12</w:t>
            </w:r>
          </w:p>
        </w:tc>
        <w:tc>
          <w:tcPr>
            <w:tcW w:w="450" w:type="pct"/>
            <w:shd w:val="clear" w:color="auto" w:fill="FFFFFF"/>
          </w:tcPr>
          <w:p w:rsidR="0086181E" w:rsidRPr="001D1280" w:rsidRDefault="0086181E" w:rsidP="00864984">
            <w:pPr>
              <w:pStyle w:val="afa"/>
              <w:spacing w:after="0" w:line="210" w:lineRule="exact"/>
              <w:jc w:val="center"/>
              <w:rPr>
                <w:color w:val="000000"/>
                <w:sz w:val="20"/>
                <w:szCs w:val="20"/>
                <w:lang w:val="ru-RU"/>
              </w:rPr>
            </w:pPr>
            <w:r w:rsidRPr="001D1280">
              <w:rPr>
                <w:color w:val="000000"/>
                <w:sz w:val="20"/>
                <w:szCs w:val="20"/>
                <w:lang w:val="ru-RU"/>
              </w:rPr>
              <w:t>200</w:t>
            </w:r>
          </w:p>
        </w:tc>
        <w:tc>
          <w:tcPr>
            <w:tcW w:w="491" w:type="pct"/>
            <w:shd w:val="clear" w:color="auto" w:fill="FFFFFF"/>
          </w:tcPr>
          <w:p w:rsidR="0086181E" w:rsidRPr="001D1280" w:rsidRDefault="0086181E" w:rsidP="00864984">
            <w:pPr>
              <w:pStyle w:val="afa"/>
              <w:spacing w:after="0" w:line="210" w:lineRule="exact"/>
              <w:jc w:val="center"/>
              <w:rPr>
                <w:color w:val="000000"/>
                <w:sz w:val="20"/>
                <w:szCs w:val="20"/>
                <w:lang w:val="ru-RU"/>
              </w:rPr>
            </w:pPr>
            <w:r w:rsidRPr="001D1280">
              <w:rPr>
                <w:color w:val="000000"/>
                <w:sz w:val="20"/>
                <w:szCs w:val="20"/>
              </w:rPr>
              <w:t>5000</w:t>
            </w:r>
          </w:p>
        </w:tc>
        <w:tc>
          <w:tcPr>
            <w:tcW w:w="743" w:type="pct"/>
            <w:shd w:val="clear" w:color="auto" w:fill="FFFFFF"/>
          </w:tcPr>
          <w:p w:rsidR="0086181E" w:rsidRPr="00AE4495" w:rsidRDefault="0086181E" w:rsidP="00AE4495">
            <w:pPr>
              <w:pStyle w:val="afa"/>
              <w:spacing w:after="0"/>
              <w:jc w:val="center"/>
              <w:rPr>
                <w:sz w:val="20"/>
                <w:szCs w:val="20"/>
              </w:rPr>
            </w:pPr>
            <w:r w:rsidRPr="00D071A8">
              <w:rPr>
                <w:sz w:val="20"/>
                <w:szCs w:val="20"/>
              </w:rPr>
              <w:t>не</w:t>
            </w:r>
            <w:r w:rsidRPr="00AE4495">
              <w:rPr>
                <w:sz w:val="20"/>
                <w:szCs w:val="20"/>
              </w:rPr>
              <w:t xml:space="preserve"> </w:t>
            </w:r>
            <w:r w:rsidRPr="00D071A8">
              <w:rPr>
                <w:sz w:val="20"/>
                <w:szCs w:val="20"/>
              </w:rPr>
              <w:t>подлежит</w:t>
            </w:r>
            <w:r w:rsidRPr="00AE4495">
              <w:rPr>
                <w:sz w:val="20"/>
                <w:szCs w:val="20"/>
              </w:rPr>
              <w:t xml:space="preserve"> </w:t>
            </w:r>
            <w:r w:rsidRPr="00D071A8">
              <w:rPr>
                <w:sz w:val="20"/>
                <w:szCs w:val="20"/>
              </w:rPr>
              <w:t>установлению</w:t>
            </w:r>
          </w:p>
        </w:tc>
        <w:tc>
          <w:tcPr>
            <w:tcW w:w="743" w:type="pct"/>
            <w:shd w:val="clear" w:color="auto" w:fill="FFFFFF"/>
          </w:tcPr>
          <w:p w:rsidR="0086181E" w:rsidRPr="001D1280" w:rsidRDefault="0086181E" w:rsidP="00AE4495">
            <w:pPr>
              <w:pStyle w:val="afa"/>
              <w:spacing w:after="0" w:line="210" w:lineRule="exact"/>
              <w:jc w:val="center"/>
              <w:rPr>
                <w:color w:val="000000"/>
                <w:sz w:val="20"/>
                <w:szCs w:val="20"/>
                <w:lang w:val="ru-RU"/>
              </w:rPr>
            </w:pPr>
            <w:r w:rsidRPr="001D1280">
              <w:rPr>
                <w:color w:val="000000"/>
                <w:sz w:val="20"/>
                <w:szCs w:val="20"/>
                <w:lang w:val="ru-RU"/>
              </w:rPr>
              <w:t>80 %</w:t>
            </w:r>
          </w:p>
        </w:tc>
        <w:tc>
          <w:tcPr>
            <w:tcW w:w="570" w:type="pct"/>
            <w:shd w:val="clear" w:color="auto" w:fill="FFFFFF"/>
          </w:tcPr>
          <w:p w:rsidR="0086181E" w:rsidRPr="001D1280" w:rsidRDefault="0086181E" w:rsidP="00AE4495">
            <w:pPr>
              <w:pStyle w:val="afa"/>
              <w:spacing w:after="0" w:line="210" w:lineRule="exact"/>
              <w:jc w:val="center"/>
              <w:rPr>
                <w:color w:val="000000"/>
                <w:sz w:val="20"/>
                <w:szCs w:val="20"/>
                <w:lang w:val="ru-RU"/>
              </w:rPr>
            </w:pPr>
            <w:r w:rsidRPr="001D1280">
              <w:rPr>
                <w:color w:val="000000"/>
                <w:sz w:val="20"/>
                <w:szCs w:val="20"/>
                <w:lang w:val="ru-RU"/>
              </w:rPr>
              <w:t>3</w:t>
            </w:r>
          </w:p>
        </w:tc>
      </w:tr>
      <w:tr w:rsidR="0086181E" w:rsidRPr="001D1280" w:rsidTr="00AE4495">
        <w:tblPrEx>
          <w:tblCellMar>
            <w:top w:w="0" w:type="dxa"/>
            <w:left w:w="0" w:type="dxa"/>
            <w:bottom w:w="0" w:type="dxa"/>
            <w:right w:w="0" w:type="dxa"/>
          </w:tblCellMar>
        </w:tblPrEx>
        <w:trPr>
          <w:trHeight w:hRule="exact" w:val="571"/>
        </w:trPr>
        <w:tc>
          <w:tcPr>
            <w:tcW w:w="363" w:type="pct"/>
            <w:shd w:val="clear" w:color="auto" w:fill="FFFFFF"/>
          </w:tcPr>
          <w:p w:rsidR="0086181E" w:rsidRPr="001D1280" w:rsidRDefault="0086181E" w:rsidP="00AE4495">
            <w:pPr>
              <w:pStyle w:val="afa"/>
              <w:numPr>
                <w:ilvl w:val="0"/>
                <w:numId w:val="11"/>
              </w:numPr>
              <w:spacing w:after="0" w:line="210" w:lineRule="exact"/>
              <w:rPr>
                <w:sz w:val="20"/>
                <w:szCs w:val="20"/>
              </w:rPr>
            </w:pPr>
          </w:p>
        </w:tc>
        <w:tc>
          <w:tcPr>
            <w:tcW w:w="1109" w:type="pct"/>
            <w:shd w:val="clear" w:color="auto" w:fill="FFFFFF"/>
          </w:tcPr>
          <w:p w:rsidR="0086181E" w:rsidRPr="001D1280" w:rsidRDefault="0086181E" w:rsidP="00AE4495">
            <w:pPr>
              <w:pStyle w:val="afa"/>
              <w:spacing w:after="0" w:line="210" w:lineRule="exact"/>
              <w:jc w:val="both"/>
              <w:rPr>
                <w:color w:val="000000"/>
                <w:sz w:val="20"/>
                <w:szCs w:val="20"/>
              </w:rPr>
            </w:pPr>
            <w:r w:rsidRPr="001D1280">
              <w:rPr>
                <w:color w:val="000000"/>
                <w:sz w:val="20"/>
                <w:szCs w:val="20"/>
                <w:lang w:val="ru-RU"/>
              </w:rPr>
              <w:t>Обслуживание автотранспорта (4.9)</w:t>
            </w:r>
          </w:p>
        </w:tc>
        <w:tc>
          <w:tcPr>
            <w:tcW w:w="531" w:type="pct"/>
            <w:shd w:val="clear" w:color="auto" w:fill="FFFFFF"/>
          </w:tcPr>
          <w:p w:rsidR="0086181E" w:rsidRPr="001D1280" w:rsidRDefault="0086181E" w:rsidP="00AE4495">
            <w:pPr>
              <w:pStyle w:val="afa"/>
              <w:spacing w:after="0" w:line="210" w:lineRule="exact"/>
              <w:jc w:val="center"/>
              <w:rPr>
                <w:sz w:val="20"/>
                <w:szCs w:val="20"/>
                <w:lang w:val="ru-RU"/>
              </w:rPr>
            </w:pPr>
            <w:r w:rsidRPr="001D1280">
              <w:rPr>
                <w:sz w:val="20"/>
                <w:szCs w:val="20"/>
                <w:lang w:val="ru-RU"/>
              </w:rPr>
              <w:t>1/4</w:t>
            </w:r>
          </w:p>
        </w:tc>
        <w:tc>
          <w:tcPr>
            <w:tcW w:w="450" w:type="pct"/>
            <w:shd w:val="clear" w:color="auto" w:fill="FFFFFF"/>
          </w:tcPr>
          <w:p w:rsidR="0086181E" w:rsidRPr="001D1280" w:rsidRDefault="0086181E" w:rsidP="00864984">
            <w:pPr>
              <w:pStyle w:val="afa"/>
              <w:spacing w:after="0" w:line="210" w:lineRule="exact"/>
              <w:jc w:val="center"/>
              <w:rPr>
                <w:sz w:val="20"/>
                <w:szCs w:val="20"/>
                <w:lang w:val="ru-RU"/>
              </w:rPr>
            </w:pPr>
            <w:r w:rsidRPr="001D1280">
              <w:rPr>
                <w:rStyle w:val="0pt"/>
                <w:color w:val="000000"/>
                <w:sz w:val="20"/>
                <w:szCs w:val="20"/>
                <w:lang w:val="ru-RU"/>
              </w:rPr>
              <w:t>5</w:t>
            </w:r>
            <w:r w:rsidRPr="001D1280">
              <w:rPr>
                <w:rStyle w:val="0pt"/>
                <w:color w:val="000000"/>
                <w:sz w:val="20"/>
                <w:szCs w:val="20"/>
              </w:rPr>
              <w:t>0</w:t>
            </w:r>
          </w:p>
        </w:tc>
        <w:tc>
          <w:tcPr>
            <w:tcW w:w="491" w:type="pct"/>
            <w:shd w:val="clear" w:color="auto" w:fill="FFFFFF"/>
          </w:tcPr>
          <w:p w:rsidR="0086181E" w:rsidRPr="001D1280" w:rsidRDefault="0086181E" w:rsidP="00864984">
            <w:pPr>
              <w:pStyle w:val="afa"/>
              <w:spacing w:after="0" w:line="210" w:lineRule="exact"/>
              <w:jc w:val="center"/>
              <w:rPr>
                <w:sz w:val="20"/>
                <w:szCs w:val="20"/>
                <w:lang w:val="ru-RU"/>
              </w:rPr>
            </w:pPr>
            <w:r w:rsidRPr="001D1280">
              <w:rPr>
                <w:rStyle w:val="0pt"/>
                <w:color w:val="000000"/>
                <w:sz w:val="20"/>
                <w:szCs w:val="20"/>
              </w:rPr>
              <w:t>20 000</w:t>
            </w:r>
          </w:p>
        </w:tc>
        <w:tc>
          <w:tcPr>
            <w:tcW w:w="743" w:type="pct"/>
            <w:shd w:val="clear" w:color="auto" w:fill="FFFFFF"/>
          </w:tcPr>
          <w:p w:rsidR="0086181E" w:rsidRPr="00AE4495" w:rsidRDefault="0086181E" w:rsidP="00AE4495">
            <w:pPr>
              <w:pStyle w:val="afa"/>
              <w:spacing w:after="0"/>
              <w:jc w:val="center"/>
              <w:rPr>
                <w:sz w:val="20"/>
                <w:szCs w:val="20"/>
              </w:rPr>
            </w:pPr>
            <w:r w:rsidRPr="00D071A8">
              <w:rPr>
                <w:sz w:val="20"/>
                <w:szCs w:val="20"/>
              </w:rPr>
              <w:t>не</w:t>
            </w:r>
            <w:r w:rsidRPr="00AE4495">
              <w:rPr>
                <w:sz w:val="20"/>
                <w:szCs w:val="20"/>
              </w:rPr>
              <w:t xml:space="preserve"> </w:t>
            </w:r>
            <w:r w:rsidRPr="00D071A8">
              <w:rPr>
                <w:sz w:val="20"/>
                <w:szCs w:val="20"/>
              </w:rPr>
              <w:t>подлежит</w:t>
            </w:r>
            <w:r w:rsidRPr="00AE4495">
              <w:rPr>
                <w:sz w:val="20"/>
                <w:szCs w:val="20"/>
              </w:rPr>
              <w:t xml:space="preserve"> </w:t>
            </w:r>
            <w:r w:rsidRPr="00D071A8">
              <w:rPr>
                <w:sz w:val="20"/>
                <w:szCs w:val="20"/>
              </w:rPr>
              <w:t>установлению</w:t>
            </w:r>
          </w:p>
        </w:tc>
        <w:tc>
          <w:tcPr>
            <w:tcW w:w="743" w:type="pct"/>
            <w:shd w:val="clear" w:color="auto" w:fill="FFFFFF"/>
          </w:tcPr>
          <w:p w:rsidR="0086181E" w:rsidRPr="001D1280" w:rsidRDefault="0086181E" w:rsidP="00AE4495">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570" w:type="pct"/>
            <w:shd w:val="clear" w:color="auto" w:fill="FFFFFF"/>
          </w:tcPr>
          <w:p w:rsidR="0086181E" w:rsidRPr="001D1280" w:rsidRDefault="0086181E" w:rsidP="00AE4495">
            <w:pPr>
              <w:pStyle w:val="afa"/>
              <w:spacing w:after="0" w:line="210" w:lineRule="exact"/>
              <w:jc w:val="center"/>
              <w:rPr>
                <w:sz w:val="20"/>
                <w:szCs w:val="20"/>
              </w:rPr>
            </w:pPr>
            <w:r w:rsidRPr="001D1280">
              <w:rPr>
                <w:rStyle w:val="0pt"/>
                <w:color w:val="000000"/>
                <w:sz w:val="20"/>
                <w:szCs w:val="20"/>
              </w:rPr>
              <w:t>3</w:t>
            </w:r>
          </w:p>
        </w:tc>
      </w:tr>
      <w:tr w:rsidR="0086181E" w:rsidRPr="001D1280" w:rsidTr="00AE4495">
        <w:tblPrEx>
          <w:tblCellMar>
            <w:top w:w="0" w:type="dxa"/>
            <w:left w:w="0" w:type="dxa"/>
            <w:bottom w:w="0" w:type="dxa"/>
            <w:right w:w="0" w:type="dxa"/>
          </w:tblCellMar>
        </w:tblPrEx>
        <w:trPr>
          <w:trHeight w:hRule="exact" w:val="571"/>
        </w:trPr>
        <w:tc>
          <w:tcPr>
            <w:tcW w:w="363" w:type="pct"/>
            <w:shd w:val="clear" w:color="auto" w:fill="FFFFFF"/>
          </w:tcPr>
          <w:p w:rsidR="0086181E" w:rsidRPr="001D1280" w:rsidRDefault="0086181E" w:rsidP="00AE4495">
            <w:pPr>
              <w:pStyle w:val="afa"/>
              <w:numPr>
                <w:ilvl w:val="0"/>
                <w:numId w:val="11"/>
              </w:numPr>
              <w:spacing w:after="0" w:line="210" w:lineRule="exact"/>
              <w:rPr>
                <w:sz w:val="20"/>
                <w:szCs w:val="20"/>
              </w:rPr>
            </w:pPr>
          </w:p>
        </w:tc>
        <w:tc>
          <w:tcPr>
            <w:tcW w:w="1109" w:type="pct"/>
            <w:shd w:val="clear" w:color="auto" w:fill="FFFFFF"/>
          </w:tcPr>
          <w:p w:rsidR="0086181E" w:rsidRPr="001D1280" w:rsidRDefault="0086181E" w:rsidP="00AE4495">
            <w:pPr>
              <w:pStyle w:val="afa"/>
              <w:spacing w:after="0" w:line="210" w:lineRule="exact"/>
              <w:jc w:val="both"/>
              <w:rPr>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w:t>
            </w:r>
            <w:r w:rsidRPr="001D1280">
              <w:rPr>
                <w:color w:val="000000"/>
                <w:sz w:val="20"/>
                <w:szCs w:val="20"/>
              </w:rPr>
              <w:t>3.1</w:t>
            </w:r>
            <w:r w:rsidRPr="001D1280">
              <w:rPr>
                <w:color w:val="000000"/>
                <w:sz w:val="20"/>
                <w:szCs w:val="20"/>
                <w:lang w:val="ru-RU"/>
              </w:rPr>
              <w:t>)</w:t>
            </w:r>
          </w:p>
        </w:tc>
        <w:tc>
          <w:tcPr>
            <w:tcW w:w="531" w:type="pct"/>
            <w:shd w:val="clear" w:color="auto" w:fill="FFFFFF"/>
          </w:tcPr>
          <w:p w:rsidR="0086181E" w:rsidRPr="001D1280" w:rsidRDefault="0086181E" w:rsidP="00AE4495">
            <w:pPr>
              <w:pStyle w:val="afa"/>
              <w:spacing w:after="0" w:line="210" w:lineRule="exact"/>
              <w:jc w:val="center"/>
              <w:rPr>
                <w:sz w:val="20"/>
                <w:szCs w:val="20"/>
                <w:lang w:val="ru-RU"/>
              </w:rPr>
            </w:pPr>
            <w:r w:rsidRPr="001D1280">
              <w:rPr>
                <w:sz w:val="20"/>
                <w:szCs w:val="20"/>
                <w:lang w:val="ru-RU"/>
              </w:rPr>
              <w:t>3/12</w:t>
            </w:r>
          </w:p>
        </w:tc>
        <w:tc>
          <w:tcPr>
            <w:tcW w:w="450" w:type="pct"/>
            <w:shd w:val="clear" w:color="auto" w:fill="FFFFFF"/>
          </w:tcPr>
          <w:p w:rsidR="0086181E" w:rsidRPr="001D1280" w:rsidRDefault="0086181E" w:rsidP="00864984">
            <w:pPr>
              <w:pStyle w:val="afa"/>
              <w:spacing w:after="0" w:line="210" w:lineRule="exact"/>
              <w:jc w:val="center"/>
              <w:rPr>
                <w:color w:val="000000"/>
                <w:sz w:val="20"/>
                <w:szCs w:val="20"/>
                <w:lang w:val="ru-RU"/>
              </w:rPr>
            </w:pPr>
            <w:r w:rsidRPr="001D1280">
              <w:rPr>
                <w:color w:val="000000"/>
                <w:sz w:val="20"/>
                <w:szCs w:val="20"/>
                <w:lang w:val="ru-RU"/>
              </w:rPr>
              <w:t>200</w:t>
            </w:r>
          </w:p>
        </w:tc>
        <w:tc>
          <w:tcPr>
            <w:tcW w:w="491" w:type="pct"/>
            <w:shd w:val="clear" w:color="auto" w:fill="FFFFFF"/>
          </w:tcPr>
          <w:p w:rsidR="0086181E" w:rsidRPr="001D1280" w:rsidRDefault="0086181E" w:rsidP="00864984">
            <w:pPr>
              <w:pStyle w:val="afa"/>
              <w:spacing w:after="0" w:line="210" w:lineRule="exact"/>
              <w:jc w:val="center"/>
              <w:rPr>
                <w:color w:val="000000"/>
                <w:sz w:val="20"/>
                <w:szCs w:val="20"/>
                <w:lang w:val="ru-RU"/>
              </w:rPr>
            </w:pPr>
            <w:r w:rsidRPr="001D1280">
              <w:rPr>
                <w:color w:val="000000"/>
                <w:sz w:val="20"/>
                <w:szCs w:val="20"/>
              </w:rPr>
              <w:t>5000</w:t>
            </w:r>
          </w:p>
        </w:tc>
        <w:tc>
          <w:tcPr>
            <w:tcW w:w="743" w:type="pct"/>
            <w:shd w:val="clear" w:color="auto" w:fill="FFFFFF"/>
          </w:tcPr>
          <w:p w:rsidR="0086181E" w:rsidRPr="00AE4495" w:rsidRDefault="0086181E" w:rsidP="00AE4495">
            <w:pPr>
              <w:pStyle w:val="afa"/>
              <w:spacing w:after="0"/>
              <w:jc w:val="center"/>
              <w:rPr>
                <w:sz w:val="20"/>
                <w:szCs w:val="20"/>
              </w:rPr>
            </w:pPr>
            <w:r w:rsidRPr="00D071A8">
              <w:rPr>
                <w:sz w:val="20"/>
                <w:szCs w:val="20"/>
              </w:rPr>
              <w:t>не</w:t>
            </w:r>
            <w:r w:rsidRPr="00AE4495">
              <w:rPr>
                <w:sz w:val="20"/>
                <w:szCs w:val="20"/>
              </w:rPr>
              <w:t xml:space="preserve"> </w:t>
            </w:r>
            <w:r w:rsidRPr="00D071A8">
              <w:rPr>
                <w:sz w:val="20"/>
                <w:szCs w:val="20"/>
              </w:rPr>
              <w:t>подлежит</w:t>
            </w:r>
            <w:r w:rsidRPr="00AE4495">
              <w:rPr>
                <w:sz w:val="20"/>
                <w:szCs w:val="20"/>
              </w:rPr>
              <w:t xml:space="preserve"> </w:t>
            </w:r>
            <w:r w:rsidRPr="00D071A8">
              <w:rPr>
                <w:sz w:val="20"/>
                <w:szCs w:val="20"/>
              </w:rPr>
              <w:t>установлению</w:t>
            </w:r>
          </w:p>
        </w:tc>
        <w:tc>
          <w:tcPr>
            <w:tcW w:w="743" w:type="pct"/>
            <w:shd w:val="clear" w:color="auto" w:fill="FFFFFF"/>
          </w:tcPr>
          <w:p w:rsidR="0086181E" w:rsidRPr="001D1280" w:rsidRDefault="0086181E" w:rsidP="00AE4495">
            <w:pPr>
              <w:pStyle w:val="afa"/>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70" w:type="pct"/>
            <w:shd w:val="clear" w:color="auto" w:fill="FFFFFF"/>
          </w:tcPr>
          <w:p w:rsidR="0086181E" w:rsidRPr="001D1280" w:rsidRDefault="0086181E" w:rsidP="00AE4495">
            <w:pPr>
              <w:pStyle w:val="afa"/>
              <w:spacing w:after="0" w:line="210" w:lineRule="exact"/>
              <w:jc w:val="center"/>
              <w:rPr>
                <w:sz w:val="20"/>
                <w:szCs w:val="20"/>
              </w:rPr>
            </w:pPr>
            <w:r w:rsidRPr="001D1280">
              <w:rPr>
                <w:color w:val="000000"/>
                <w:sz w:val="20"/>
                <w:szCs w:val="20"/>
              </w:rPr>
              <w:t>3</w:t>
            </w:r>
          </w:p>
        </w:tc>
      </w:tr>
      <w:tr w:rsidR="0086181E" w:rsidRPr="001D1280" w:rsidTr="00AE4495">
        <w:tblPrEx>
          <w:tblCellMar>
            <w:top w:w="0" w:type="dxa"/>
            <w:left w:w="0" w:type="dxa"/>
            <w:bottom w:w="0" w:type="dxa"/>
            <w:right w:w="0" w:type="dxa"/>
          </w:tblCellMar>
        </w:tblPrEx>
        <w:trPr>
          <w:trHeight w:hRule="exact" w:val="571"/>
        </w:trPr>
        <w:tc>
          <w:tcPr>
            <w:tcW w:w="363" w:type="pct"/>
            <w:vMerge w:val="restart"/>
            <w:shd w:val="clear" w:color="auto" w:fill="FFFFFF"/>
          </w:tcPr>
          <w:p w:rsidR="0086181E" w:rsidRPr="001D1280" w:rsidRDefault="0086181E" w:rsidP="00AE4495">
            <w:pPr>
              <w:pStyle w:val="afa"/>
              <w:numPr>
                <w:ilvl w:val="0"/>
                <w:numId w:val="11"/>
              </w:numPr>
              <w:spacing w:after="0" w:line="210" w:lineRule="exact"/>
              <w:rPr>
                <w:sz w:val="20"/>
                <w:szCs w:val="20"/>
              </w:rPr>
            </w:pPr>
          </w:p>
        </w:tc>
        <w:tc>
          <w:tcPr>
            <w:tcW w:w="1109" w:type="pct"/>
            <w:vMerge w:val="restart"/>
            <w:shd w:val="clear" w:color="auto" w:fill="FFFFFF"/>
          </w:tcPr>
          <w:p w:rsidR="0086181E" w:rsidRPr="001D1280" w:rsidRDefault="0086181E" w:rsidP="00AE4495">
            <w:pPr>
              <w:pStyle w:val="afa"/>
              <w:spacing w:after="0" w:line="210" w:lineRule="exact"/>
              <w:ind w:left="120"/>
              <w:rPr>
                <w:sz w:val="20"/>
                <w:szCs w:val="20"/>
                <w:lang w:val="ru-RU"/>
              </w:rPr>
            </w:pPr>
            <w:r w:rsidRPr="001D1280">
              <w:rPr>
                <w:rStyle w:val="0pt"/>
                <w:color w:val="000000"/>
                <w:sz w:val="20"/>
                <w:szCs w:val="20"/>
              </w:rPr>
              <w:t>Объекты гаражного назначения</w:t>
            </w:r>
            <w:r w:rsidRPr="001D1280">
              <w:rPr>
                <w:rStyle w:val="0pt"/>
                <w:color w:val="000000"/>
                <w:sz w:val="20"/>
                <w:szCs w:val="20"/>
                <w:lang w:val="ru-RU"/>
              </w:rPr>
              <w:t xml:space="preserve"> (</w:t>
            </w:r>
            <w:r w:rsidRPr="001D1280">
              <w:rPr>
                <w:rStyle w:val="0pt"/>
                <w:color w:val="000000"/>
                <w:sz w:val="20"/>
                <w:szCs w:val="20"/>
              </w:rPr>
              <w:t>2.7.1</w:t>
            </w:r>
            <w:r w:rsidRPr="001D1280">
              <w:rPr>
                <w:rStyle w:val="0pt"/>
                <w:color w:val="000000"/>
                <w:sz w:val="20"/>
                <w:szCs w:val="20"/>
                <w:lang w:val="ru-RU"/>
              </w:rPr>
              <w:t>)</w:t>
            </w:r>
          </w:p>
        </w:tc>
        <w:tc>
          <w:tcPr>
            <w:tcW w:w="531" w:type="pct"/>
            <w:vMerge w:val="restart"/>
            <w:shd w:val="clear" w:color="auto" w:fill="FFFFFF"/>
          </w:tcPr>
          <w:p w:rsidR="0086181E" w:rsidRPr="001D1280" w:rsidRDefault="0086181E" w:rsidP="00AE4495">
            <w:pPr>
              <w:pStyle w:val="afa"/>
              <w:spacing w:after="0" w:line="210" w:lineRule="exact"/>
              <w:jc w:val="center"/>
              <w:rPr>
                <w:sz w:val="20"/>
                <w:szCs w:val="20"/>
                <w:lang w:val="ru-RU"/>
              </w:rPr>
            </w:pPr>
            <w:r w:rsidRPr="001D1280">
              <w:rPr>
                <w:sz w:val="20"/>
                <w:szCs w:val="20"/>
                <w:lang w:val="ru-RU"/>
              </w:rPr>
              <w:t>1/2,5</w:t>
            </w:r>
          </w:p>
        </w:tc>
        <w:tc>
          <w:tcPr>
            <w:tcW w:w="450" w:type="pct"/>
            <w:shd w:val="clear" w:color="auto" w:fill="FFFFFF"/>
          </w:tcPr>
          <w:p w:rsidR="0086181E" w:rsidRPr="001D1280" w:rsidRDefault="0086181E" w:rsidP="00864984">
            <w:pPr>
              <w:pStyle w:val="afa"/>
              <w:spacing w:after="0" w:line="210" w:lineRule="exact"/>
              <w:jc w:val="center"/>
              <w:rPr>
                <w:sz w:val="20"/>
                <w:szCs w:val="20"/>
                <w:lang w:val="ru-RU"/>
              </w:rPr>
            </w:pPr>
            <w:r w:rsidRPr="001D1280">
              <w:rPr>
                <w:rStyle w:val="0pt"/>
                <w:color w:val="000000"/>
                <w:sz w:val="20"/>
                <w:szCs w:val="20"/>
                <w:lang w:val="ru-RU"/>
              </w:rPr>
              <w:t>3</w:t>
            </w:r>
            <w:r w:rsidRPr="001D1280">
              <w:rPr>
                <w:rStyle w:val="0pt"/>
                <w:color w:val="000000"/>
                <w:sz w:val="20"/>
                <w:szCs w:val="20"/>
              </w:rPr>
              <w:t>0 (15)*</w:t>
            </w:r>
          </w:p>
        </w:tc>
        <w:tc>
          <w:tcPr>
            <w:tcW w:w="491" w:type="pct"/>
            <w:shd w:val="clear" w:color="auto" w:fill="FFFFFF"/>
          </w:tcPr>
          <w:p w:rsidR="0086181E" w:rsidRPr="001D1280" w:rsidRDefault="0086181E" w:rsidP="00864984">
            <w:pPr>
              <w:pStyle w:val="afa"/>
              <w:spacing w:after="0" w:line="210" w:lineRule="exact"/>
              <w:jc w:val="center"/>
              <w:rPr>
                <w:sz w:val="20"/>
                <w:szCs w:val="20"/>
                <w:lang w:val="ru-RU"/>
              </w:rPr>
            </w:pPr>
            <w:r w:rsidRPr="001D1280">
              <w:rPr>
                <w:rStyle w:val="0pt"/>
                <w:color w:val="000000"/>
                <w:sz w:val="20"/>
                <w:szCs w:val="20"/>
              </w:rPr>
              <w:t>20</w:t>
            </w:r>
            <w:r>
              <w:rPr>
                <w:rStyle w:val="0pt"/>
                <w:color w:val="000000"/>
                <w:sz w:val="20"/>
                <w:szCs w:val="20"/>
              </w:rPr>
              <w:t> </w:t>
            </w:r>
            <w:r w:rsidRPr="001D1280">
              <w:rPr>
                <w:rStyle w:val="0pt"/>
                <w:color w:val="000000"/>
                <w:sz w:val="20"/>
                <w:szCs w:val="20"/>
              </w:rPr>
              <w:t>000</w:t>
            </w:r>
            <w:r>
              <w:rPr>
                <w:rStyle w:val="0pt"/>
                <w:color w:val="000000"/>
                <w:sz w:val="20"/>
                <w:szCs w:val="20"/>
                <w:lang w:val="en-US"/>
              </w:rPr>
              <w:t xml:space="preserve"> (50)*</w:t>
            </w:r>
            <w:r w:rsidRPr="001D1280">
              <w:rPr>
                <w:rStyle w:val="0pt"/>
                <w:color w:val="000000"/>
                <w:sz w:val="20"/>
                <w:szCs w:val="20"/>
              </w:rPr>
              <w:t xml:space="preserve"> </w:t>
            </w:r>
          </w:p>
        </w:tc>
        <w:tc>
          <w:tcPr>
            <w:tcW w:w="743" w:type="pct"/>
            <w:shd w:val="clear" w:color="auto" w:fill="FFFFFF"/>
          </w:tcPr>
          <w:p w:rsidR="0086181E" w:rsidRPr="00AE4495" w:rsidRDefault="0086181E" w:rsidP="00AE4495">
            <w:pPr>
              <w:pStyle w:val="afa"/>
              <w:spacing w:after="0"/>
              <w:jc w:val="center"/>
              <w:rPr>
                <w:sz w:val="20"/>
                <w:szCs w:val="20"/>
              </w:rPr>
            </w:pPr>
            <w:r w:rsidRPr="00D071A8">
              <w:rPr>
                <w:sz w:val="20"/>
                <w:szCs w:val="20"/>
              </w:rPr>
              <w:t>не</w:t>
            </w:r>
            <w:r w:rsidRPr="00AE4495">
              <w:rPr>
                <w:sz w:val="20"/>
                <w:szCs w:val="20"/>
              </w:rPr>
              <w:t xml:space="preserve"> </w:t>
            </w:r>
            <w:r w:rsidRPr="00D071A8">
              <w:rPr>
                <w:sz w:val="20"/>
                <w:szCs w:val="20"/>
              </w:rPr>
              <w:t>подлежит</w:t>
            </w:r>
            <w:r w:rsidRPr="00AE4495">
              <w:rPr>
                <w:sz w:val="20"/>
                <w:szCs w:val="20"/>
              </w:rPr>
              <w:t xml:space="preserve"> </w:t>
            </w:r>
            <w:r w:rsidRPr="00D071A8">
              <w:rPr>
                <w:sz w:val="20"/>
                <w:szCs w:val="20"/>
              </w:rPr>
              <w:t>установлению</w:t>
            </w:r>
          </w:p>
        </w:tc>
        <w:tc>
          <w:tcPr>
            <w:tcW w:w="743" w:type="pct"/>
            <w:shd w:val="clear" w:color="auto" w:fill="FFFFFF"/>
          </w:tcPr>
          <w:p w:rsidR="0086181E" w:rsidRPr="001D1280" w:rsidRDefault="0086181E" w:rsidP="00AE4495">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 (100%)*</w:t>
            </w:r>
          </w:p>
        </w:tc>
        <w:tc>
          <w:tcPr>
            <w:tcW w:w="570" w:type="pct"/>
            <w:shd w:val="clear" w:color="auto" w:fill="FFFFFF"/>
          </w:tcPr>
          <w:p w:rsidR="0086181E" w:rsidRPr="001D1280" w:rsidRDefault="0086181E" w:rsidP="00AE4495">
            <w:pPr>
              <w:pStyle w:val="afa"/>
              <w:spacing w:after="0" w:line="210" w:lineRule="exact"/>
              <w:jc w:val="center"/>
              <w:rPr>
                <w:sz w:val="20"/>
                <w:szCs w:val="20"/>
              </w:rPr>
            </w:pPr>
            <w:r w:rsidRPr="001D1280">
              <w:rPr>
                <w:rStyle w:val="0pt"/>
                <w:color w:val="000000"/>
                <w:sz w:val="20"/>
                <w:szCs w:val="20"/>
              </w:rPr>
              <w:t>3 (0</w:t>
            </w:r>
            <w:r w:rsidRPr="001D1280">
              <w:rPr>
                <w:rStyle w:val="0pt"/>
                <w:color w:val="000000"/>
                <w:sz w:val="20"/>
                <w:szCs w:val="20"/>
                <w:lang w:val="ru-RU"/>
              </w:rPr>
              <w:t>,5</w:t>
            </w:r>
            <w:r w:rsidRPr="001D1280">
              <w:rPr>
                <w:rStyle w:val="0pt"/>
                <w:color w:val="000000"/>
                <w:sz w:val="20"/>
                <w:szCs w:val="20"/>
              </w:rPr>
              <w:t>)*</w:t>
            </w:r>
          </w:p>
        </w:tc>
      </w:tr>
      <w:tr w:rsidR="0086181E" w:rsidRPr="001D1280" w:rsidTr="00864984">
        <w:tblPrEx>
          <w:tblCellMar>
            <w:top w:w="0" w:type="dxa"/>
            <w:left w:w="0" w:type="dxa"/>
            <w:bottom w:w="0" w:type="dxa"/>
            <w:right w:w="0" w:type="dxa"/>
          </w:tblCellMar>
        </w:tblPrEx>
        <w:trPr>
          <w:trHeight w:hRule="exact" w:val="992"/>
        </w:trPr>
        <w:tc>
          <w:tcPr>
            <w:tcW w:w="363" w:type="pct"/>
            <w:vMerge/>
            <w:shd w:val="clear" w:color="auto" w:fill="FFFFFF"/>
          </w:tcPr>
          <w:p w:rsidR="0086181E" w:rsidRPr="001D1280" w:rsidRDefault="0086181E" w:rsidP="002F79BD">
            <w:pPr>
              <w:pStyle w:val="afa"/>
              <w:numPr>
                <w:ilvl w:val="0"/>
                <w:numId w:val="11"/>
              </w:numPr>
              <w:spacing w:after="0" w:line="210" w:lineRule="exact"/>
              <w:rPr>
                <w:sz w:val="20"/>
                <w:szCs w:val="20"/>
              </w:rPr>
            </w:pPr>
          </w:p>
        </w:tc>
        <w:tc>
          <w:tcPr>
            <w:tcW w:w="1109" w:type="pct"/>
            <w:vMerge/>
            <w:shd w:val="clear" w:color="auto" w:fill="FFFFFF"/>
          </w:tcPr>
          <w:p w:rsidR="0086181E" w:rsidRPr="001D1280" w:rsidRDefault="0086181E" w:rsidP="00137BE5">
            <w:pPr>
              <w:pStyle w:val="afa"/>
              <w:spacing w:after="0" w:line="210" w:lineRule="exact"/>
              <w:ind w:left="120"/>
              <w:rPr>
                <w:rStyle w:val="0pt"/>
                <w:color w:val="000000"/>
                <w:sz w:val="20"/>
                <w:szCs w:val="20"/>
              </w:rPr>
            </w:pPr>
          </w:p>
        </w:tc>
        <w:tc>
          <w:tcPr>
            <w:tcW w:w="531" w:type="pct"/>
            <w:vMerge/>
            <w:shd w:val="clear" w:color="auto" w:fill="FFFFFF"/>
          </w:tcPr>
          <w:p w:rsidR="0086181E" w:rsidRPr="001D1280" w:rsidRDefault="0086181E" w:rsidP="00137BE5">
            <w:pPr>
              <w:pStyle w:val="afa"/>
              <w:spacing w:after="0" w:line="210" w:lineRule="exact"/>
              <w:jc w:val="center"/>
              <w:rPr>
                <w:sz w:val="20"/>
                <w:szCs w:val="20"/>
                <w:lang w:val="ru-RU"/>
              </w:rPr>
            </w:pPr>
          </w:p>
        </w:tc>
        <w:tc>
          <w:tcPr>
            <w:tcW w:w="2997" w:type="pct"/>
            <w:gridSpan w:val="5"/>
            <w:shd w:val="clear" w:color="auto" w:fill="FFFFFF"/>
          </w:tcPr>
          <w:p w:rsidR="0086181E" w:rsidRPr="001D1280" w:rsidRDefault="0086181E" w:rsidP="00137BE5">
            <w:pPr>
              <w:pStyle w:val="afa"/>
              <w:spacing w:after="0" w:line="210" w:lineRule="exact"/>
              <w:jc w:val="center"/>
              <w:rPr>
                <w:rStyle w:val="0pt"/>
                <w:color w:val="000000"/>
                <w:sz w:val="20"/>
                <w:szCs w:val="20"/>
              </w:rPr>
            </w:pPr>
            <w:r w:rsidRPr="001D1280">
              <w:rPr>
                <w:rStyle w:val="0pt"/>
                <w:color w:val="000000"/>
                <w:sz w:val="20"/>
                <w:szCs w:val="20"/>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tc>
      </w:tr>
      <w:tr w:rsidR="0086181E" w:rsidRPr="001D1280" w:rsidTr="00864984">
        <w:tblPrEx>
          <w:tblCellMar>
            <w:top w:w="0" w:type="dxa"/>
            <w:left w:w="0" w:type="dxa"/>
            <w:bottom w:w="0" w:type="dxa"/>
            <w:right w:w="0" w:type="dxa"/>
          </w:tblCellMar>
        </w:tblPrEx>
        <w:trPr>
          <w:trHeight w:hRule="exact" w:val="571"/>
        </w:trPr>
        <w:tc>
          <w:tcPr>
            <w:tcW w:w="363" w:type="pct"/>
            <w:shd w:val="clear" w:color="auto" w:fill="FFFFFF"/>
          </w:tcPr>
          <w:p w:rsidR="0086181E" w:rsidRPr="001D1280" w:rsidRDefault="0086181E" w:rsidP="002F79BD">
            <w:pPr>
              <w:pStyle w:val="afa"/>
              <w:numPr>
                <w:ilvl w:val="0"/>
                <w:numId w:val="11"/>
              </w:numPr>
              <w:spacing w:after="0" w:line="210" w:lineRule="exact"/>
              <w:rPr>
                <w:sz w:val="20"/>
                <w:szCs w:val="20"/>
              </w:rPr>
            </w:pPr>
          </w:p>
        </w:tc>
        <w:tc>
          <w:tcPr>
            <w:tcW w:w="1109" w:type="pct"/>
            <w:shd w:val="clear" w:color="auto" w:fill="FFFFFF"/>
          </w:tcPr>
          <w:p w:rsidR="0086181E" w:rsidRPr="001D1280" w:rsidRDefault="0086181E" w:rsidP="00274FBD">
            <w:pPr>
              <w:pStyle w:val="afa"/>
              <w:spacing w:after="0" w:line="278" w:lineRule="exact"/>
              <w:jc w:val="both"/>
              <w:rPr>
                <w:sz w:val="20"/>
                <w:szCs w:val="20"/>
                <w:lang w:val="ru-RU"/>
              </w:rPr>
            </w:pPr>
            <w:r w:rsidRPr="001D1280">
              <w:rPr>
                <w:color w:val="000000"/>
                <w:sz w:val="20"/>
                <w:szCs w:val="20"/>
              </w:rPr>
              <w:t>Земельные участки (территории) общего пользования</w:t>
            </w:r>
            <w:r w:rsidRPr="001D1280">
              <w:rPr>
                <w:color w:val="000000"/>
                <w:sz w:val="20"/>
                <w:szCs w:val="20"/>
                <w:lang w:val="ru-RU"/>
              </w:rPr>
              <w:t xml:space="preserve"> (</w:t>
            </w:r>
            <w:r w:rsidRPr="001D1280">
              <w:rPr>
                <w:color w:val="000000"/>
                <w:sz w:val="20"/>
                <w:szCs w:val="20"/>
              </w:rPr>
              <w:t>12.0</w:t>
            </w:r>
            <w:r w:rsidRPr="001D1280">
              <w:rPr>
                <w:color w:val="000000"/>
                <w:sz w:val="20"/>
                <w:szCs w:val="20"/>
                <w:lang w:val="ru-RU"/>
              </w:rPr>
              <w:t>)_</w:t>
            </w:r>
          </w:p>
        </w:tc>
        <w:tc>
          <w:tcPr>
            <w:tcW w:w="3528" w:type="pct"/>
            <w:gridSpan w:val="6"/>
            <w:shd w:val="clear" w:color="auto" w:fill="FFFFFF"/>
          </w:tcPr>
          <w:p w:rsidR="0086181E" w:rsidRPr="001D1280" w:rsidRDefault="0086181E" w:rsidP="002F79BD">
            <w:pPr>
              <w:pStyle w:val="afa"/>
              <w:spacing w:line="278" w:lineRule="exact"/>
              <w:jc w:val="center"/>
              <w:rPr>
                <w:sz w:val="20"/>
                <w:szCs w:val="20"/>
              </w:rPr>
            </w:pPr>
            <w:r w:rsidRPr="001D1280">
              <w:rPr>
                <w:sz w:val="20"/>
                <w:szCs w:val="20"/>
              </w:rPr>
              <w:t>не подлежит установлению</w:t>
            </w:r>
          </w:p>
        </w:tc>
      </w:tr>
    </w:tbl>
    <w:p w:rsidR="009E057D" w:rsidRDefault="009E057D" w:rsidP="00EE5DF1">
      <w:pPr>
        <w:autoSpaceDE w:val="0"/>
        <w:autoSpaceDN w:val="0"/>
        <w:adjustRightInd w:val="0"/>
        <w:spacing w:before="100" w:beforeAutospacing="1" w:after="100" w:afterAutospacing="1" w:line="240" w:lineRule="auto"/>
        <w:ind w:firstLine="709"/>
        <w:jc w:val="both"/>
        <w:outlineLvl w:val="2"/>
        <w:rPr>
          <w:rFonts w:eastAsia="Calibri"/>
          <w:b/>
          <w:bCs/>
          <w:sz w:val="20"/>
        </w:rPr>
      </w:pPr>
    </w:p>
    <w:p w:rsidR="00802A3D" w:rsidRDefault="00802A3D" w:rsidP="00EE5DF1">
      <w:pPr>
        <w:autoSpaceDE w:val="0"/>
        <w:autoSpaceDN w:val="0"/>
        <w:adjustRightInd w:val="0"/>
        <w:spacing w:before="100" w:beforeAutospacing="1" w:after="100" w:afterAutospacing="1" w:line="240" w:lineRule="auto"/>
        <w:ind w:firstLine="709"/>
        <w:jc w:val="both"/>
        <w:outlineLvl w:val="2"/>
        <w:rPr>
          <w:rFonts w:eastAsia="Calibri"/>
          <w:b/>
          <w:bCs/>
          <w:sz w:val="20"/>
        </w:rPr>
      </w:pPr>
    </w:p>
    <w:p w:rsidR="00802A3D" w:rsidRDefault="00802A3D" w:rsidP="00EE5DF1">
      <w:pPr>
        <w:autoSpaceDE w:val="0"/>
        <w:autoSpaceDN w:val="0"/>
        <w:adjustRightInd w:val="0"/>
        <w:spacing w:before="100" w:beforeAutospacing="1" w:after="100" w:afterAutospacing="1" w:line="240" w:lineRule="auto"/>
        <w:ind w:firstLine="709"/>
        <w:jc w:val="both"/>
        <w:outlineLvl w:val="2"/>
        <w:rPr>
          <w:rFonts w:eastAsia="Calibri"/>
          <w:b/>
          <w:bCs/>
          <w:sz w:val="20"/>
        </w:rPr>
      </w:pPr>
    </w:p>
    <w:p w:rsidR="00802A3D" w:rsidRDefault="00802A3D" w:rsidP="00EE5DF1">
      <w:pPr>
        <w:autoSpaceDE w:val="0"/>
        <w:autoSpaceDN w:val="0"/>
        <w:adjustRightInd w:val="0"/>
        <w:spacing w:before="100" w:beforeAutospacing="1" w:after="100" w:afterAutospacing="1" w:line="240" w:lineRule="auto"/>
        <w:ind w:firstLine="709"/>
        <w:jc w:val="both"/>
        <w:outlineLvl w:val="2"/>
        <w:rPr>
          <w:rFonts w:eastAsia="Calibri"/>
          <w:b/>
          <w:bCs/>
          <w:sz w:val="20"/>
        </w:rPr>
      </w:pPr>
    </w:p>
    <w:p w:rsidR="00802A3D" w:rsidRDefault="00802A3D" w:rsidP="00EE5DF1">
      <w:pPr>
        <w:autoSpaceDE w:val="0"/>
        <w:autoSpaceDN w:val="0"/>
        <w:adjustRightInd w:val="0"/>
        <w:spacing w:before="100" w:beforeAutospacing="1" w:after="100" w:afterAutospacing="1" w:line="240" w:lineRule="auto"/>
        <w:ind w:firstLine="709"/>
        <w:jc w:val="both"/>
        <w:outlineLvl w:val="2"/>
        <w:rPr>
          <w:rFonts w:eastAsia="Calibri"/>
          <w:b/>
          <w:bCs/>
          <w:sz w:val="20"/>
        </w:rPr>
      </w:pPr>
    </w:p>
    <w:p w:rsidR="00802A3D" w:rsidRPr="001D1280" w:rsidRDefault="00802A3D" w:rsidP="00EE5DF1">
      <w:pPr>
        <w:autoSpaceDE w:val="0"/>
        <w:autoSpaceDN w:val="0"/>
        <w:adjustRightInd w:val="0"/>
        <w:spacing w:before="100" w:beforeAutospacing="1" w:after="100" w:afterAutospacing="1" w:line="240" w:lineRule="auto"/>
        <w:ind w:firstLine="709"/>
        <w:jc w:val="both"/>
        <w:outlineLvl w:val="2"/>
        <w:rPr>
          <w:rFonts w:eastAsia="Calibri"/>
          <w:b/>
          <w:bCs/>
          <w:sz w:val="20"/>
        </w:rPr>
      </w:pPr>
    </w:p>
    <w:p w:rsidR="00AA18BF" w:rsidRPr="001D1280" w:rsidRDefault="00AA18BF" w:rsidP="002F79BD">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AA18BF" w:rsidRPr="001D1280" w:rsidRDefault="00AA18BF" w:rsidP="00AA18BF">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Условно разрешенные виды использования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5"/>
        <w:gridCol w:w="3607"/>
        <w:gridCol w:w="1654"/>
        <w:gridCol w:w="1398"/>
        <w:gridCol w:w="1525"/>
        <w:gridCol w:w="2161"/>
        <w:gridCol w:w="2161"/>
        <w:gridCol w:w="1534"/>
      </w:tblGrid>
      <w:tr w:rsidR="00802A3D" w:rsidRPr="001D1280" w:rsidTr="00802A3D">
        <w:tblPrEx>
          <w:tblCellMar>
            <w:top w:w="0" w:type="dxa"/>
            <w:left w:w="0" w:type="dxa"/>
            <w:bottom w:w="0" w:type="dxa"/>
            <w:right w:w="0" w:type="dxa"/>
          </w:tblCellMar>
        </w:tblPrEx>
        <w:trPr>
          <w:trHeight w:hRule="exact" w:val="1626"/>
        </w:trPr>
        <w:tc>
          <w:tcPr>
            <w:tcW w:w="322" w:type="pct"/>
            <w:vMerge w:val="restart"/>
            <w:shd w:val="clear" w:color="auto" w:fill="FFFFFF"/>
          </w:tcPr>
          <w:p w:rsidR="00802A3D" w:rsidRPr="001D1280" w:rsidRDefault="00802A3D" w:rsidP="00CC47CC">
            <w:pPr>
              <w:pStyle w:val="afa"/>
              <w:spacing w:after="60" w:line="210" w:lineRule="exact"/>
              <w:ind w:left="240"/>
              <w:rPr>
                <w:sz w:val="20"/>
                <w:szCs w:val="20"/>
              </w:rPr>
            </w:pPr>
            <w:r w:rsidRPr="001D1280">
              <w:rPr>
                <w:color w:val="000000"/>
                <w:sz w:val="20"/>
                <w:szCs w:val="20"/>
              </w:rPr>
              <w:t>№</w:t>
            </w:r>
          </w:p>
          <w:p w:rsidR="00802A3D" w:rsidRPr="001D1280" w:rsidRDefault="00802A3D" w:rsidP="00CC47CC">
            <w:pPr>
              <w:pStyle w:val="afa"/>
              <w:spacing w:before="60" w:after="0" w:line="210" w:lineRule="exact"/>
              <w:ind w:left="240"/>
              <w:rPr>
                <w:sz w:val="20"/>
                <w:szCs w:val="20"/>
              </w:rPr>
            </w:pPr>
            <w:r w:rsidRPr="001D1280">
              <w:rPr>
                <w:color w:val="000000"/>
                <w:sz w:val="20"/>
                <w:szCs w:val="20"/>
              </w:rPr>
              <w:t>п/п</w:t>
            </w:r>
          </w:p>
        </w:tc>
        <w:tc>
          <w:tcPr>
            <w:tcW w:w="1202" w:type="pct"/>
            <w:vMerge w:val="restart"/>
            <w:shd w:val="clear" w:color="auto" w:fill="FFFFFF"/>
          </w:tcPr>
          <w:p w:rsidR="00802A3D" w:rsidRPr="001D1280" w:rsidRDefault="00802A3D" w:rsidP="00CC47CC">
            <w:pPr>
              <w:pStyle w:val="afa"/>
              <w:spacing w:after="0" w:line="210" w:lineRule="exact"/>
              <w:jc w:val="center"/>
              <w:rPr>
                <w:sz w:val="20"/>
                <w:szCs w:val="20"/>
              </w:rPr>
            </w:pPr>
            <w:r w:rsidRPr="001D1280">
              <w:rPr>
                <w:color w:val="000000"/>
                <w:sz w:val="20"/>
                <w:szCs w:val="20"/>
              </w:rPr>
              <w:t>Наименование ВРИ</w:t>
            </w:r>
          </w:p>
        </w:tc>
        <w:tc>
          <w:tcPr>
            <w:tcW w:w="551" w:type="pct"/>
            <w:vMerge w:val="restart"/>
            <w:shd w:val="clear" w:color="auto" w:fill="FFFFFF"/>
          </w:tcPr>
          <w:p w:rsidR="00802A3D" w:rsidRPr="001D1280" w:rsidRDefault="00802A3D" w:rsidP="00CC47CC">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802A3D" w:rsidRPr="001D1280" w:rsidRDefault="00802A3D" w:rsidP="00CC47CC">
            <w:pPr>
              <w:pStyle w:val="afa"/>
              <w:spacing w:after="0"/>
              <w:jc w:val="center"/>
              <w:rPr>
                <w:sz w:val="20"/>
                <w:szCs w:val="20"/>
                <w:lang w:val="ru-RU"/>
              </w:rPr>
            </w:pPr>
          </w:p>
        </w:tc>
        <w:tc>
          <w:tcPr>
            <w:tcW w:w="1694" w:type="pct"/>
            <w:gridSpan w:val="3"/>
            <w:tcBorders>
              <w:bottom w:val="single" w:sz="4" w:space="0" w:color="auto"/>
            </w:tcBorders>
            <w:shd w:val="clear" w:color="auto" w:fill="FFFFFF"/>
          </w:tcPr>
          <w:p w:rsidR="00802A3D" w:rsidRPr="001D1280" w:rsidRDefault="00802A3D" w:rsidP="00CC47CC">
            <w:pPr>
              <w:pStyle w:val="afa"/>
              <w:spacing w:after="0"/>
              <w:jc w:val="both"/>
              <w:rPr>
                <w:color w:val="000000"/>
                <w:sz w:val="20"/>
                <w:szCs w:val="20"/>
                <w:lang w:val="ru-RU"/>
              </w:rPr>
            </w:pPr>
            <w:r w:rsidRPr="00802A3D">
              <w:rPr>
                <w:sz w:val="20"/>
                <w:szCs w:val="20"/>
              </w:rPr>
              <w:t>Предельные (минимальные и (или) максимальные) размеры земельных участков,</w:t>
            </w:r>
          </w:p>
        </w:tc>
        <w:tc>
          <w:tcPr>
            <w:tcW w:w="720" w:type="pct"/>
            <w:vMerge w:val="restart"/>
            <w:shd w:val="clear" w:color="auto" w:fill="FFFFFF"/>
          </w:tcPr>
          <w:p w:rsidR="00802A3D" w:rsidRPr="001D1280" w:rsidRDefault="00802A3D" w:rsidP="00CC47CC">
            <w:pPr>
              <w:pStyle w:val="afa"/>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511" w:type="pct"/>
            <w:vMerge w:val="restart"/>
            <w:shd w:val="clear" w:color="auto" w:fill="FFFFFF"/>
          </w:tcPr>
          <w:p w:rsidR="00802A3D" w:rsidRPr="001D1280" w:rsidRDefault="00802A3D" w:rsidP="00D97530">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802A3D" w:rsidRPr="001D1280" w:rsidTr="00802A3D">
        <w:tblPrEx>
          <w:tblCellMar>
            <w:top w:w="0" w:type="dxa"/>
            <w:left w:w="0" w:type="dxa"/>
            <w:bottom w:w="0" w:type="dxa"/>
            <w:right w:w="0" w:type="dxa"/>
          </w:tblCellMar>
        </w:tblPrEx>
        <w:trPr>
          <w:trHeight w:hRule="exact" w:val="1626"/>
        </w:trPr>
        <w:tc>
          <w:tcPr>
            <w:tcW w:w="322" w:type="pct"/>
            <w:vMerge/>
            <w:shd w:val="clear" w:color="auto" w:fill="FFFFFF"/>
          </w:tcPr>
          <w:p w:rsidR="00802A3D" w:rsidRPr="001D1280" w:rsidRDefault="00802A3D" w:rsidP="00CC47CC">
            <w:pPr>
              <w:pStyle w:val="afa"/>
              <w:spacing w:after="60" w:line="210" w:lineRule="exact"/>
              <w:ind w:left="240"/>
              <w:rPr>
                <w:color w:val="000000"/>
                <w:sz w:val="20"/>
                <w:szCs w:val="20"/>
              </w:rPr>
            </w:pPr>
          </w:p>
        </w:tc>
        <w:tc>
          <w:tcPr>
            <w:tcW w:w="1202" w:type="pct"/>
            <w:vMerge/>
            <w:shd w:val="clear" w:color="auto" w:fill="FFFFFF"/>
          </w:tcPr>
          <w:p w:rsidR="00802A3D" w:rsidRPr="001D1280" w:rsidRDefault="00802A3D" w:rsidP="00CC47CC">
            <w:pPr>
              <w:pStyle w:val="afa"/>
              <w:spacing w:after="0" w:line="210" w:lineRule="exact"/>
              <w:jc w:val="center"/>
              <w:rPr>
                <w:color w:val="000000"/>
                <w:sz w:val="20"/>
                <w:szCs w:val="20"/>
              </w:rPr>
            </w:pPr>
          </w:p>
        </w:tc>
        <w:tc>
          <w:tcPr>
            <w:tcW w:w="551" w:type="pct"/>
            <w:vMerge/>
            <w:shd w:val="clear" w:color="auto" w:fill="FFFFFF"/>
          </w:tcPr>
          <w:p w:rsidR="00802A3D" w:rsidRPr="001D1280" w:rsidRDefault="00802A3D" w:rsidP="00CC47CC">
            <w:pPr>
              <w:pStyle w:val="afa"/>
              <w:spacing w:after="0" w:line="269" w:lineRule="exact"/>
              <w:jc w:val="center"/>
              <w:rPr>
                <w:color w:val="000000"/>
                <w:sz w:val="20"/>
                <w:szCs w:val="20"/>
              </w:rPr>
            </w:pPr>
          </w:p>
        </w:tc>
        <w:tc>
          <w:tcPr>
            <w:tcW w:w="974" w:type="pct"/>
            <w:gridSpan w:val="2"/>
            <w:tcBorders>
              <w:bottom w:val="single" w:sz="4" w:space="0" w:color="auto"/>
            </w:tcBorders>
            <w:shd w:val="clear" w:color="auto" w:fill="FFFFFF"/>
          </w:tcPr>
          <w:p w:rsidR="00802A3D" w:rsidRPr="001D1280" w:rsidRDefault="00802A3D" w:rsidP="00CC47CC">
            <w:pPr>
              <w:pStyle w:val="afa"/>
              <w:spacing w:after="0" w:line="269" w:lineRule="exact"/>
              <w:jc w:val="center"/>
              <w:rPr>
                <w:sz w:val="20"/>
                <w:szCs w:val="20"/>
              </w:rPr>
            </w:pPr>
            <w:r w:rsidRPr="00802A3D">
              <w:rPr>
                <w:sz w:val="20"/>
                <w:szCs w:val="20"/>
              </w:rPr>
              <w:t>Площадь (кв. м.)</w:t>
            </w:r>
          </w:p>
        </w:tc>
        <w:tc>
          <w:tcPr>
            <w:tcW w:w="720" w:type="pct"/>
            <w:shd w:val="clear" w:color="auto" w:fill="FFFFFF"/>
          </w:tcPr>
          <w:p w:rsidR="00802A3D" w:rsidRPr="00802A3D" w:rsidRDefault="00802A3D" w:rsidP="00D97530">
            <w:pPr>
              <w:pStyle w:val="afa"/>
              <w:jc w:val="center"/>
              <w:rPr>
                <w:color w:val="000000"/>
                <w:sz w:val="20"/>
                <w:szCs w:val="20"/>
                <w:lang w:val="ru-RU"/>
              </w:rPr>
            </w:pPr>
            <w:r w:rsidRPr="00802A3D">
              <w:rPr>
                <w:color w:val="000000"/>
                <w:sz w:val="20"/>
                <w:szCs w:val="20"/>
                <w:lang w:val="ru-RU"/>
              </w:rPr>
              <w:t>Размер</w:t>
            </w:r>
          </w:p>
          <w:p w:rsidR="00802A3D" w:rsidRPr="001D1280" w:rsidRDefault="00802A3D" w:rsidP="00D97530">
            <w:pPr>
              <w:pStyle w:val="afa"/>
              <w:spacing w:after="0"/>
              <w:jc w:val="center"/>
              <w:rPr>
                <w:color w:val="000000"/>
                <w:sz w:val="20"/>
                <w:szCs w:val="20"/>
                <w:lang w:val="ru-RU"/>
              </w:rPr>
            </w:pPr>
            <w:r w:rsidRPr="00802A3D">
              <w:rPr>
                <w:color w:val="000000"/>
                <w:sz w:val="20"/>
                <w:szCs w:val="20"/>
                <w:lang w:val="ru-RU"/>
              </w:rPr>
              <w:t>(м.)</w:t>
            </w:r>
          </w:p>
        </w:tc>
        <w:tc>
          <w:tcPr>
            <w:tcW w:w="720" w:type="pct"/>
            <w:vMerge/>
            <w:shd w:val="clear" w:color="auto" w:fill="FFFFFF"/>
          </w:tcPr>
          <w:p w:rsidR="00802A3D" w:rsidRPr="001D1280" w:rsidRDefault="00802A3D" w:rsidP="00CC47CC">
            <w:pPr>
              <w:pStyle w:val="afa"/>
              <w:spacing w:after="0"/>
              <w:jc w:val="both"/>
              <w:rPr>
                <w:color w:val="000000"/>
                <w:sz w:val="20"/>
                <w:szCs w:val="20"/>
                <w:lang w:val="ru-RU"/>
              </w:rPr>
            </w:pPr>
          </w:p>
        </w:tc>
        <w:tc>
          <w:tcPr>
            <w:tcW w:w="511" w:type="pct"/>
            <w:vMerge/>
            <w:shd w:val="clear" w:color="auto" w:fill="FFFFFF"/>
          </w:tcPr>
          <w:p w:rsidR="00802A3D" w:rsidRPr="001D1280" w:rsidRDefault="00802A3D" w:rsidP="00CC47CC">
            <w:pPr>
              <w:pStyle w:val="afa"/>
              <w:spacing w:after="0"/>
              <w:ind w:right="240"/>
              <w:jc w:val="right"/>
              <w:rPr>
                <w:color w:val="000000"/>
                <w:sz w:val="20"/>
                <w:szCs w:val="20"/>
                <w:lang w:val="ru-RU"/>
              </w:rPr>
            </w:pPr>
          </w:p>
        </w:tc>
      </w:tr>
      <w:tr w:rsidR="00802A3D" w:rsidRPr="001D1280" w:rsidTr="00802A3D">
        <w:tblPrEx>
          <w:tblCellMar>
            <w:top w:w="0" w:type="dxa"/>
            <w:left w:w="0" w:type="dxa"/>
            <w:bottom w:w="0" w:type="dxa"/>
            <w:right w:w="0" w:type="dxa"/>
          </w:tblCellMar>
        </w:tblPrEx>
        <w:trPr>
          <w:trHeight w:hRule="exact" w:val="1099"/>
        </w:trPr>
        <w:tc>
          <w:tcPr>
            <w:tcW w:w="322" w:type="pct"/>
            <w:vMerge/>
            <w:shd w:val="clear" w:color="auto" w:fill="FFFFFF"/>
          </w:tcPr>
          <w:p w:rsidR="00802A3D" w:rsidRPr="001D1280" w:rsidRDefault="00802A3D" w:rsidP="00802A3D">
            <w:pPr>
              <w:pStyle w:val="afa"/>
              <w:spacing w:after="0"/>
              <w:ind w:right="240"/>
              <w:jc w:val="right"/>
              <w:rPr>
                <w:sz w:val="20"/>
                <w:szCs w:val="20"/>
              </w:rPr>
            </w:pPr>
          </w:p>
        </w:tc>
        <w:tc>
          <w:tcPr>
            <w:tcW w:w="1202" w:type="pct"/>
            <w:vMerge/>
            <w:shd w:val="clear" w:color="auto" w:fill="FFFFFF"/>
          </w:tcPr>
          <w:p w:rsidR="00802A3D" w:rsidRPr="001D1280" w:rsidRDefault="00802A3D" w:rsidP="00802A3D">
            <w:pPr>
              <w:pStyle w:val="afa"/>
              <w:spacing w:after="0"/>
              <w:ind w:right="240"/>
              <w:jc w:val="right"/>
              <w:rPr>
                <w:sz w:val="20"/>
                <w:szCs w:val="20"/>
              </w:rPr>
            </w:pPr>
          </w:p>
        </w:tc>
        <w:tc>
          <w:tcPr>
            <w:tcW w:w="551" w:type="pct"/>
            <w:vMerge/>
            <w:tcBorders>
              <w:right w:val="single" w:sz="4" w:space="0" w:color="auto"/>
            </w:tcBorders>
            <w:shd w:val="clear" w:color="auto" w:fill="FFFFFF"/>
          </w:tcPr>
          <w:p w:rsidR="00802A3D" w:rsidRPr="001D1280" w:rsidRDefault="00802A3D" w:rsidP="00802A3D">
            <w:pPr>
              <w:pStyle w:val="afa"/>
              <w:spacing w:after="0"/>
              <w:ind w:right="240"/>
              <w:jc w:val="right"/>
              <w:rPr>
                <w:sz w:val="20"/>
                <w:szCs w:val="20"/>
              </w:rPr>
            </w:pPr>
          </w:p>
        </w:tc>
        <w:tc>
          <w:tcPr>
            <w:tcW w:w="466" w:type="pct"/>
            <w:tcBorders>
              <w:top w:val="single" w:sz="4" w:space="0" w:color="auto"/>
              <w:left w:val="single" w:sz="4" w:space="0" w:color="auto"/>
              <w:bottom w:val="single" w:sz="4" w:space="0" w:color="auto"/>
              <w:right w:val="single" w:sz="4" w:space="0" w:color="auto"/>
            </w:tcBorders>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lang w:val="en-US" w:eastAsia="en-US"/>
              </w:rPr>
              <w:t>min</w:t>
            </w:r>
          </w:p>
        </w:tc>
        <w:tc>
          <w:tcPr>
            <w:tcW w:w="508" w:type="pct"/>
            <w:tcBorders>
              <w:top w:val="single" w:sz="4" w:space="0" w:color="auto"/>
              <w:left w:val="single" w:sz="4" w:space="0" w:color="auto"/>
              <w:bottom w:val="single" w:sz="4" w:space="0" w:color="auto"/>
              <w:right w:val="single" w:sz="4" w:space="0" w:color="auto"/>
            </w:tcBorders>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lang w:val="en-US" w:eastAsia="en-US"/>
              </w:rPr>
              <w:t>max</w:t>
            </w:r>
          </w:p>
        </w:tc>
        <w:tc>
          <w:tcPr>
            <w:tcW w:w="720" w:type="pct"/>
            <w:tcBorders>
              <w:left w:val="single" w:sz="4" w:space="0" w:color="auto"/>
              <w:right w:val="single" w:sz="4" w:space="0" w:color="auto"/>
            </w:tcBorders>
            <w:shd w:val="clear" w:color="auto" w:fill="FFFFFF"/>
          </w:tcPr>
          <w:p w:rsidR="00802A3D" w:rsidRPr="001D1280" w:rsidRDefault="00802A3D" w:rsidP="00802A3D">
            <w:pPr>
              <w:pStyle w:val="afa"/>
              <w:spacing w:after="0" w:line="210" w:lineRule="exact"/>
              <w:jc w:val="center"/>
              <w:rPr>
                <w:sz w:val="20"/>
                <w:szCs w:val="20"/>
              </w:rPr>
            </w:pPr>
            <w:r w:rsidRPr="00802A3D">
              <w:rPr>
                <w:color w:val="000000"/>
                <w:sz w:val="20"/>
                <w:szCs w:val="20"/>
                <w:lang w:val="en-US" w:eastAsia="en-US"/>
              </w:rPr>
              <w:t>min/max</w:t>
            </w:r>
          </w:p>
        </w:tc>
        <w:tc>
          <w:tcPr>
            <w:tcW w:w="720" w:type="pct"/>
            <w:vMerge/>
            <w:tcBorders>
              <w:left w:val="single" w:sz="4" w:space="0" w:color="auto"/>
            </w:tcBorders>
            <w:shd w:val="clear" w:color="auto" w:fill="FFFFFF"/>
          </w:tcPr>
          <w:p w:rsidR="00802A3D" w:rsidRPr="001D1280" w:rsidRDefault="00802A3D" w:rsidP="00802A3D">
            <w:pPr>
              <w:pStyle w:val="afa"/>
              <w:spacing w:after="0" w:line="210" w:lineRule="exact"/>
              <w:jc w:val="center"/>
              <w:rPr>
                <w:sz w:val="20"/>
                <w:szCs w:val="20"/>
              </w:rPr>
            </w:pPr>
          </w:p>
        </w:tc>
        <w:tc>
          <w:tcPr>
            <w:tcW w:w="511" w:type="pct"/>
            <w:vMerge/>
            <w:shd w:val="clear" w:color="auto" w:fill="FFFFFF"/>
          </w:tcPr>
          <w:p w:rsidR="00802A3D" w:rsidRPr="001D1280" w:rsidRDefault="00802A3D" w:rsidP="00802A3D">
            <w:pPr>
              <w:pStyle w:val="afa"/>
              <w:spacing w:after="0" w:line="210" w:lineRule="exact"/>
              <w:jc w:val="center"/>
              <w:rPr>
                <w:sz w:val="20"/>
                <w:szCs w:val="20"/>
              </w:rPr>
            </w:pPr>
          </w:p>
        </w:tc>
      </w:tr>
      <w:tr w:rsidR="00802A3D" w:rsidRPr="001D1280" w:rsidTr="00802A3D">
        <w:tblPrEx>
          <w:tblCellMar>
            <w:top w:w="0" w:type="dxa"/>
            <w:left w:w="0" w:type="dxa"/>
            <w:bottom w:w="0" w:type="dxa"/>
            <w:right w:w="0" w:type="dxa"/>
          </w:tblCellMar>
        </w:tblPrEx>
        <w:trPr>
          <w:trHeight w:hRule="exact" w:val="566"/>
        </w:trPr>
        <w:tc>
          <w:tcPr>
            <w:tcW w:w="322" w:type="pct"/>
            <w:shd w:val="clear" w:color="auto" w:fill="FFFFFF"/>
          </w:tcPr>
          <w:p w:rsidR="00802A3D" w:rsidRPr="001D1280" w:rsidRDefault="00802A3D" w:rsidP="00802A3D">
            <w:pPr>
              <w:pStyle w:val="afa"/>
              <w:numPr>
                <w:ilvl w:val="0"/>
                <w:numId w:val="16"/>
              </w:numPr>
              <w:spacing w:after="0" w:line="210" w:lineRule="exact"/>
              <w:rPr>
                <w:sz w:val="20"/>
                <w:szCs w:val="20"/>
              </w:rPr>
            </w:pPr>
          </w:p>
        </w:tc>
        <w:tc>
          <w:tcPr>
            <w:tcW w:w="1202" w:type="pct"/>
            <w:shd w:val="clear" w:color="auto" w:fill="FFFFFF"/>
          </w:tcPr>
          <w:p w:rsidR="00802A3D" w:rsidRPr="001D1280" w:rsidRDefault="00802A3D" w:rsidP="00802A3D">
            <w:pPr>
              <w:pStyle w:val="afa"/>
              <w:spacing w:after="0" w:line="210" w:lineRule="exact"/>
              <w:jc w:val="both"/>
              <w:rPr>
                <w:sz w:val="20"/>
                <w:szCs w:val="20"/>
                <w:lang w:val="ru-RU"/>
              </w:rPr>
            </w:pPr>
            <w:r w:rsidRPr="001D1280">
              <w:rPr>
                <w:color w:val="000000"/>
                <w:sz w:val="20"/>
                <w:szCs w:val="20"/>
              </w:rPr>
              <w:t>Бытовое обслуживание</w:t>
            </w:r>
            <w:r w:rsidRPr="001D1280">
              <w:rPr>
                <w:color w:val="000000"/>
                <w:sz w:val="20"/>
                <w:szCs w:val="20"/>
                <w:lang w:val="ru-RU"/>
              </w:rPr>
              <w:t xml:space="preserve"> (</w:t>
            </w:r>
            <w:r w:rsidRPr="001D1280">
              <w:rPr>
                <w:color w:val="000000"/>
                <w:sz w:val="20"/>
                <w:szCs w:val="20"/>
              </w:rPr>
              <w:t>3.3</w:t>
            </w:r>
            <w:r w:rsidRPr="001D1280">
              <w:rPr>
                <w:color w:val="000000"/>
                <w:sz w:val="20"/>
                <w:szCs w:val="20"/>
                <w:lang w:val="ru-RU"/>
              </w:rPr>
              <w:t>)</w:t>
            </w:r>
          </w:p>
        </w:tc>
        <w:tc>
          <w:tcPr>
            <w:tcW w:w="551" w:type="pct"/>
            <w:shd w:val="clear" w:color="auto" w:fill="FFFFFF"/>
          </w:tcPr>
          <w:p w:rsidR="00802A3D" w:rsidRPr="001D1280" w:rsidRDefault="00802A3D" w:rsidP="00802A3D">
            <w:pPr>
              <w:pStyle w:val="afa"/>
              <w:spacing w:after="0" w:line="210" w:lineRule="exact"/>
              <w:jc w:val="center"/>
              <w:rPr>
                <w:sz w:val="20"/>
                <w:szCs w:val="20"/>
                <w:lang w:val="ru-RU"/>
              </w:rPr>
            </w:pPr>
            <w:r w:rsidRPr="001D1280">
              <w:rPr>
                <w:sz w:val="20"/>
                <w:szCs w:val="20"/>
                <w:lang w:val="ru-RU"/>
              </w:rPr>
              <w:t>3/12</w:t>
            </w:r>
          </w:p>
        </w:tc>
        <w:tc>
          <w:tcPr>
            <w:tcW w:w="466" w:type="pct"/>
            <w:tcBorders>
              <w:top w:val="single" w:sz="4" w:space="0" w:color="auto"/>
            </w:tcBorders>
            <w:shd w:val="clear" w:color="auto" w:fill="FFFFFF"/>
          </w:tcPr>
          <w:p w:rsidR="00802A3D" w:rsidRPr="001D1280" w:rsidRDefault="00802A3D" w:rsidP="00802A3D">
            <w:pPr>
              <w:pStyle w:val="afa"/>
              <w:spacing w:after="0" w:line="210" w:lineRule="exact"/>
              <w:jc w:val="center"/>
              <w:rPr>
                <w:color w:val="000000"/>
                <w:sz w:val="20"/>
                <w:szCs w:val="20"/>
                <w:lang w:val="ru-RU"/>
              </w:rPr>
            </w:pPr>
            <w:r w:rsidRPr="001D1280">
              <w:rPr>
                <w:color w:val="000000"/>
                <w:sz w:val="20"/>
                <w:szCs w:val="20"/>
                <w:lang w:val="ru-RU"/>
              </w:rPr>
              <w:t>500</w:t>
            </w:r>
          </w:p>
        </w:tc>
        <w:tc>
          <w:tcPr>
            <w:tcW w:w="508" w:type="pct"/>
            <w:tcBorders>
              <w:top w:val="single" w:sz="4" w:space="0" w:color="auto"/>
            </w:tcBorders>
            <w:shd w:val="clear" w:color="auto" w:fill="FFFFFF"/>
          </w:tcPr>
          <w:p w:rsidR="00802A3D" w:rsidRPr="001D1280" w:rsidRDefault="00802A3D" w:rsidP="00802A3D">
            <w:pPr>
              <w:pStyle w:val="afa"/>
              <w:spacing w:after="0" w:line="210" w:lineRule="exact"/>
              <w:jc w:val="center"/>
              <w:rPr>
                <w:color w:val="000000"/>
                <w:sz w:val="20"/>
                <w:szCs w:val="20"/>
                <w:lang w:val="ru-RU"/>
              </w:rPr>
            </w:pPr>
            <w:r w:rsidRPr="001D1280">
              <w:rPr>
                <w:color w:val="000000"/>
                <w:sz w:val="20"/>
                <w:szCs w:val="20"/>
              </w:rPr>
              <w:t>5000</w:t>
            </w:r>
          </w:p>
        </w:tc>
        <w:tc>
          <w:tcPr>
            <w:tcW w:w="720" w:type="pct"/>
            <w:shd w:val="clear" w:color="auto" w:fill="FFFFFF"/>
          </w:tcPr>
          <w:p w:rsidR="00802A3D" w:rsidRPr="00802A3D" w:rsidRDefault="00802A3D" w:rsidP="00802A3D">
            <w:pPr>
              <w:pStyle w:val="afa"/>
              <w:spacing w:after="0"/>
              <w:jc w:val="center"/>
              <w:rPr>
                <w:sz w:val="20"/>
                <w:szCs w:val="20"/>
              </w:rPr>
            </w:pPr>
            <w:r w:rsidRPr="00827ED5">
              <w:rPr>
                <w:sz w:val="20"/>
                <w:szCs w:val="20"/>
              </w:rPr>
              <w:t>не подлежит установлению</w:t>
            </w:r>
          </w:p>
        </w:tc>
        <w:tc>
          <w:tcPr>
            <w:tcW w:w="720" w:type="pct"/>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11" w:type="pct"/>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rPr>
              <w:t>3</w:t>
            </w:r>
          </w:p>
        </w:tc>
      </w:tr>
      <w:tr w:rsidR="00802A3D" w:rsidRPr="001D1280" w:rsidTr="00802A3D">
        <w:tblPrEx>
          <w:tblCellMar>
            <w:top w:w="0" w:type="dxa"/>
            <w:left w:w="0" w:type="dxa"/>
            <w:bottom w:w="0" w:type="dxa"/>
            <w:right w:w="0" w:type="dxa"/>
          </w:tblCellMar>
        </w:tblPrEx>
        <w:trPr>
          <w:trHeight w:hRule="exact" w:val="566"/>
        </w:trPr>
        <w:tc>
          <w:tcPr>
            <w:tcW w:w="322" w:type="pct"/>
            <w:shd w:val="clear" w:color="auto" w:fill="FFFFFF"/>
          </w:tcPr>
          <w:p w:rsidR="00802A3D" w:rsidRPr="001D1280" w:rsidRDefault="00802A3D" w:rsidP="00802A3D">
            <w:pPr>
              <w:pStyle w:val="afa"/>
              <w:numPr>
                <w:ilvl w:val="0"/>
                <w:numId w:val="16"/>
              </w:numPr>
              <w:spacing w:after="0" w:line="210" w:lineRule="exact"/>
              <w:rPr>
                <w:sz w:val="20"/>
                <w:szCs w:val="20"/>
              </w:rPr>
            </w:pPr>
          </w:p>
        </w:tc>
        <w:tc>
          <w:tcPr>
            <w:tcW w:w="1202" w:type="pct"/>
            <w:shd w:val="clear" w:color="auto" w:fill="FFFFFF"/>
          </w:tcPr>
          <w:p w:rsidR="00802A3D" w:rsidRPr="001D1280" w:rsidRDefault="00802A3D" w:rsidP="00802A3D">
            <w:pPr>
              <w:pStyle w:val="afa"/>
              <w:spacing w:after="0"/>
              <w:ind w:left="120"/>
              <w:rPr>
                <w:sz w:val="20"/>
                <w:szCs w:val="20"/>
                <w:lang w:val="ru-RU"/>
              </w:rPr>
            </w:pPr>
            <w:r w:rsidRPr="001D1280">
              <w:rPr>
                <w:sz w:val="20"/>
                <w:szCs w:val="20"/>
              </w:rPr>
              <w:t>Амбулаторно-поликлиническое обслуживание</w:t>
            </w:r>
            <w:r w:rsidRPr="001D1280">
              <w:rPr>
                <w:sz w:val="20"/>
                <w:szCs w:val="20"/>
                <w:lang w:val="ru-RU"/>
              </w:rPr>
              <w:t xml:space="preserve"> (</w:t>
            </w:r>
            <w:r w:rsidRPr="001D1280">
              <w:rPr>
                <w:sz w:val="20"/>
                <w:szCs w:val="20"/>
              </w:rPr>
              <w:t>3.4.1</w:t>
            </w:r>
            <w:r w:rsidRPr="001D1280">
              <w:rPr>
                <w:sz w:val="20"/>
                <w:szCs w:val="20"/>
                <w:lang w:val="ru-RU"/>
              </w:rPr>
              <w:t>)</w:t>
            </w:r>
          </w:p>
        </w:tc>
        <w:tc>
          <w:tcPr>
            <w:tcW w:w="551" w:type="pct"/>
            <w:shd w:val="clear" w:color="auto" w:fill="FFFFFF"/>
          </w:tcPr>
          <w:p w:rsidR="00802A3D" w:rsidRPr="001D1280" w:rsidRDefault="00802A3D" w:rsidP="00802A3D">
            <w:pPr>
              <w:pStyle w:val="afa"/>
              <w:spacing w:after="0" w:line="210" w:lineRule="exact"/>
              <w:jc w:val="center"/>
              <w:rPr>
                <w:sz w:val="20"/>
                <w:szCs w:val="20"/>
                <w:lang w:val="ru-RU"/>
              </w:rPr>
            </w:pPr>
            <w:r w:rsidRPr="001D1280">
              <w:rPr>
                <w:sz w:val="20"/>
                <w:szCs w:val="20"/>
                <w:lang w:val="ru-RU"/>
              </w:rPr>
              <w:t>3/12</w:t>
            </w:r>
          </w:p>
        </w:tc>
        <w:tc>
          <w:tcPr>
            <w:tcW w:w="466" w:type="pct"/>
            <w:shd w:val="clear" w:color="auto" w:fill="FFFFFF"/>
          </w:tcPr>
          <w:p w:rsidR="00802A3D" w:rsidRPr="001D1280" w:rsidRDefault="00802A3D" w:rsidP="00802A3D">
            <w:pPr>
              <w:pStyle w:val="afa"/>
              <w:spacing w:after="0" w:line="210" w:lineRule="exact"/>
              <w:jc w:val="center"/>
              <w:rPr>
                <w:color w:val="000000"/>
                <w:sz w:val="20"/>
                <w:szCs w:val="20"/>
                <w:lang w:val="ru-RU"/>
              </w:rPr>
            </w:pPr>
            <w:r w:rsidRPr="001D1280">
              <w:rPr>
                <w:color w:val="000000"/>
                <w:sz w:val="20"/>
                <w:szCs w:val="20"/>
                <w:lang w:val="ru-RU"/>
              </w:rPr>
              <w:t>2000</w:t>
            </w:r>
          </w:p>
        </w:tc>
        <w:tc>
          <w:tcPr>
            <w:tcW w:w="508" w:type="pct"/>
            <w:shd w:val="clear" w:color="auto" w:fill="FFFFFF"/>
          </w:tcPr>
          <w:p w:rsidR="00802A3D" w:rsidRPr="001D1280" w:rsidRDefault="00802A3D" w:rsidP="00802A3D">
            <w:pPr>
              <w:pStyle w:val="afa"/>
              <w:spacing w:after="0" w:line="210" w:lineRule="exact"/>
              <w:jc w:val="center"/>
              <w:rPr>
                <w:color w:val="000000"/>
                <w:sz w:val="20"/>
                <w:szCs w:val="20"/>
                <w:lang w:val="ru-RU"/>
              </w:rPr>
            </w:pPr>
            <w:r w:rsidRPr="001D1280">
              <w:rPr>
                <w:color w:val="000000"/>
                <w:sz w:val="20"/>
                <w:szCs w:val="20"/>
              </w:rPr>
              <w:t>5000</w:t>
            </w:r>
          </w:p>
        </w:tc>
        <w:tc>
          <w:tcPr>
            <w:tcW w:w="720" w:type="pct"/>
            <w:shd w:val="clear" w:color="auto" w:fill="FFFFFF"/>
          </w:tcPr>
          <w:p w:rsidR="00802A3D" w:rsidRPr="00802A3D" w:rsidRDefault="00802A3D" w:rsidP="00802A3D">
            <w:pPr>
              <w:pStyle w:val="afa"/>
              <w:spacing w:after="0"/>
              <w:jc w:val="center"/>
              <w:rPr>
                <w:sz w:val="20"/>
                <w:szCs w:val="20"/>
              </w:rPr>
            </w:pPr>
            <w:r w:rsidRPr="00827ED5">
              <w:rPr>
                <w:sz w:val="20"/>
                <w:szCs w:val="20"/>
              </w:rPr>
              <w:t>не подлежит установлению</w:t>
            </w:r>
          </w:p>
        </w:tc>
        <w:tc>
          <w:tcPr>
            <w:tcW w:w="720" w:type="pct"/>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11" w:type="pct"/>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rPr>
              <w:t>3</w:t>
            </w:r>
          </w:p>
        </w:tc>
      </w:tr>
      <w:tr w:rsidR="00802A3D" w:rsidRPr="001D1280" w:rsidTr="00802A3D">
        <w:tblPrEx>
          <w:tblCellMar>
            <w:top w:w="0" w:type="dxa"/>
            <w:left w:w="0" w:type="dxa"/>
            <w:bottom w:w="0" w:type="dxa"/>
            <w:right w:w="0" w:type="dxa"/>
          </w:tblCellMar>
        </w:tblPrEx>
        <w:trPr>
          <w:trHeight w:hRule="exact" w:val="562"/>
        </w:trPr>
        <w:tc>
          <w:tcPr>
            <w:tcW w:w="322" w:type="pct"/>
            <w:shd w:val="clear" w:color="auto" w:fill="FFFFFF"/>
          </w:tcPr>
          <w:p w:rsidR="00802A3D" w:rsidRPr="001D1280" w:rsidRDefault="00802A3D" w:rsidP="00802A3D">
            <w:pPr>
              <w:pStyle w:val="afa"/>
              <w:numPr>
                <w:ilvl w:val="0"/>
                <w:numId w:val="16"/>
              </w:numPr>
              <w:spacing w:after="0" w:line="210" w:lineRule="exact"/>
              <w:rPr>
                <w:sz w:val="20"/>
                <w:szCs w:val="20"/>
              </w:rPr>
            </w:pPr>
          </w:p>
        </w:tc>
        <w:tc>
          <w:tcPr>
            <w:tcW w:w="1202" w:type="pct"/>
            <w:shd w:val="clear" w:color="auto" w:fill="FFFFFF"/>
          </w:tcPr>
          <w:p w:rsidR="00802A3D" w:rsidRPr="001D1280" w:rsidRDefault="00802A3D" w:rsidP="00802A3D">
            <w:pPr>
              <w:pStyle w:val="afa"/>
              <w:spacing w:after="0" w:line="210" w:lineRule="exact"/>
              <w:jc w:val="both"/>
              <w:rPr>
                <w:sz w:val="20"/>
                <w:szCs w:val="20"/>
                <w:lang w:val="ru-RU"/>
              </w:rPr>
            </w:pPr>
            <w:r w:rsidRPr="001D1280">
              <w:rPr>
                <w:color w:val="000000"/>
                <w:sz w:val="20"/>
                <w:szCs w:val="20"/>
              </w:rPr>
              <w:t>Религиозное использование</w:t>
            </w:r>
            <w:r w:rsidRPr="001D1280">
              <w:rPr>
                <w:color w:val="000000"/>
                <w:sz w:val="20"/>
                <w:szCs w:val="20"/>
                <w:lang w:val="ru-RU"/>
              </w:rPr>
              <w:t xml:space="preserve"> (</w:t>
            </w:r>
            <w:r w:rsidRPr="001D1280">
              <w:rPr>
                <w:color w:val="000000"/>
                <w:sz w:val="20"/>
                <w:szCs w:val="20"/>
              </w:rPr>
              <w:t>3.7</w:t>
            </w:r>
            <w:r w:rsidRPr="001D1280">
              <w:rPr>
                <w:color w:val="000000"/>
                <w:sz w:val="20"/>
                <w:szCs w:val="20"/>
                <w:lang w:val="ru-RU"/>
              </w:rPr>
              <w:t>)</w:t>
            </w:r>
          </w:p>
        </w:tc>
        <w:tc>
          <w:tcPr>
            <w:tcW w:w="551" w:type="pct"/>
            <w:shd w:val="clear" w:color="auto" w:fill="FFFFFF"/>
          </w:tcPr>
          <w:p w:rsidR="00802A3D" w:rsidRPr="001D1280" w:rsidRDefault="00802A3D" w:rsidP="00802A3D">
            <w:pPr>
              <w:pStyle w:val="afa"/>
              <w:spacing w:after="0" w:line="210" w:lineRule="exact"/>
              <w:jc w:val="center"/>
              <w:rPr>
                <w:sz w:val="20"/>
                <w:szCs w:val="20"/>
                <w:lang w:val="ru-RU"/>
              </w:rPr>
            </w:pPr>
            <w:r w:rsidRPr="001D1280">
              <w:rPr>
                <w:sz w:val="20"/>
                <w:szCs w:val="20"/>
                <w:lang w:val="ru-RU"/>
              </w:rPr>
              <w:t>3/12</w:t>
            </w:r>
          </w:p>
        </w:tc>
        <w:tc>
          <w:tcPr>
            <w:tcW w:w="466" w:type="pct"/>
            <w:shd w:val="clear" w:color="auto" w:fill="FFFFFF"/>
          </w:tcPr>
          <w:p w:rsidR="00802A3D" w:rsidRPr="001D1280" w:rsidRDefault="00802A3D" w:rsidP="00802A3D">
            <w:pPr>
              <w:pStyle w:val="afa"/>
              <w:spacing w:after="0" w:line="210" w:lineRule="exact"/>
              <w:jc w:val="center"/>
              <w:rPr>
                <w:color w:val="000000"/>
                <w:sz w:val="20"/>
                <w:szCs w:val="20"/>
                <w:lang w:val="ru-RU"/>
              </w:rPr>
            </w:pPr>
            <w:r w:rsidRPr="001D1280">
              <w:rPr>
                <w:color w:val="000000"/>
                <w:sz w:val="20"/>
                <w:szCs w:val="20"/>
                <w:lang w:val="ru-RU"/>
              </w:rPr>
              <w:t>1000</w:t>
            </w:r>
          </w:p>
        </w:tc>
        <w:tc>
          <w:tcPr>
            <w:tcW w:w="508" w:type="pct"/>
            <w:shd w:val="clear" w:color="auto" w:fill="FFFFFF"/>
          </w:tcPr>
          <w:p w:rsidR="00802A3D" w:rsidRPr="001D1280" w:rsidRDefault="00802A3D" w:rsidP="00802A3D">
            <w:pPr>
              <w:pStyle w:val="afa"/>
              <w:spacing w:after="0" w:line="210" w:lineRule="exact"/>
              <w:jc w:val="center"/>
              <w:rPr>
                <w:color w:val="000000"/>
                <w:sz w:val="20"/>
                <w:szCs w:val="20"/>
                <w:lang w:val="ru-RU"/>
              </w:rPr>
            </w:pPr>
            <w:r w:rsidRPr="001D1280">
              <w:rPr>
                <w:color w:val="000000"/>
                <w:sz w:val="20"/>
                <w:szCs w:val="20"/>
              </w:rPr>
              <w:t>5000</w:t>
            </w:r>
          </w:p>
        </w:tc>
        <w:tc>
          <w:tcPr>
            <w:tcW w:w="720" w:type="pct"/>
            <w:shd w:val="clear" w:color="auto" w:fill="FFFFFF"/>
          </w:tcPr>
          <w:p w:rsidR="00802A3D" w:rsidRPr="00802A3D" w:rsidRDefault="00802A3D" w:rsidP="00802A3D">
            <w:pPr>
              <w:pStyle w:val="afa"/>
              <w:spacing w:after="0"/>
              <w:jc w:val="center"/>
              <w:rPr>
                <w:sz w:val="20"/>
                <w:szCs w:val="20"/>
              </w:rPr>
            </w:pPr>
            <w:r w:rsidRPr="00827ED5">
              <w:rPr>
                <w:sz w:val="20"/>
                <w:szCs w:val="20"/>
              </w:rPr>
              <w:t>не подлежит установлению</w:t>
            </w:r>
          </w:p>
        </w:tc>
        <w:tc>
          <w:tcPr>
            <w:tcW w:w="720" w:type="pct"/>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11" w:type="pct"/>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rPr>
              <w:t>3</w:t>
            </w:r>
          </w:p>
        </w:tc>
      </w:tr>
      <w:tr w:rsidR="00802A3D" w:rsidRPr="001D1280" w:rsidTr="00802A3D">
        <w:tblPrEx>
          <w:tblCellMar>
            <w:top w:w="0" w:type="dxa"/>
            <w:left w:w="0" w:type="dxa"/>
            <w:bottom w:w="0" w:type="dxa"/>
            <w:right w:w="0" w:type="dxa"/>
          </w:tblCellMar>
        </w:tblPrEx>
        <w:trPr>
          <w:trHeight w:hRule="exact" w:val="562"/>
        </w:trPr>
        <w:tc>
          <w:tcPr>
            <w:tcW w:w="322" w:type="pct"/>
            <w:shd w:val="clear" w:color="auto" w:fill="FFFFFF"/>
          </w:tcPr>
          <w:p w:rsidR="00802A3D" w:rsidRPr="001D1280" w:rsidRDefault="00802A3D" w:rsidP="00802A3D">
            <w:pPr>
              <w:pStyle w:val="afa"/>
              <w:numPr>
                <w:ilvl w:val="0"/>
                <w:numId w:val="16"/>
              </w:numPr>
              <w:spacing w:after="0" w:line="210" w:lineRule="exact"/>
              <w:rPr>
                <w:sz w:val="20"/>
                <w:szCs w:val="20"/>
              </w:rPr>
            </w:pPr>
          </w:p>
        </w:tc>
        <w:tc>
          <w:tcPr>
            <w:tcW w:w="1202" w:type="pct"/>
            <w:shd w:val="clear" w:color="auto" w:fill="FFFFFF"/>
          </w:tcPr>
          <w:p w:rsidR="00802A3D" w:rsidRPr="001D1280" w:rsidRDefault="00802A3D" w:rsidP="00802A3D">
            <w:pPr>
              <w:pStyle w:val="afa"/>
              <w:spacing w:after="0" w:line="210" w:lineRule="exact"/>
              <w:ind w:left="120"/>
              <w:rPr>
                <w:sz w:val="20"/>
                <w:szCs w:val="20"/>
                <w:lang w:val="ru-RU"/>
              </w:rPr>
            </w:pPr>
            <w:r w:rsidRPr="001D1280">
              <w:rPr>
                <w:color w:val="000000"/>
                <w:sz w:val="20"/>
                <w:szCs w:val="20"/>
              </w:rPr>
              <w:t>Магазины</w:t>
            </w:r>
            <w:r w:rsidRPr="001D1280">
              <w:rPr>
                <w:color w:val="000000"/>
                <w:sz w:val="20"/>
                <w:szCs w:val="20"/>
                <w:lang w:val="ru-RU"/>
              </w:rPr>
              <w:t xml:space="preserve"> (</w:t>
            </w:r>
            <w:r w:rsidRPr="001D1280">
              <w:rPr>
                <w:color w:val="000000"/>
                <w:sz w:val="20"/>
                <w:szCs w:val="20"/>
              </w:rPr>
              <w:t>4.4</w:t>
            </w:r>
            <w:r w:rsidRPr="001D1280">
              <w:rPr>
                <w:color w:val="000000"/>
                <w:sz w:val="20"/>
                <w:szCs w:val="20"/>
                <w:lang w:val="ru-RU"/>
              </w:rPr>
              <w:t>)</w:t>
            </w:r>
          </w:p>
        </w:tc>
        <w:tc>
          <w:tcPr>
            <w:tcW w:w="551" w:type="pct"/>
            <w:shd w:val="clear" w:color="auto" w:fill="FFFFFF"/>
          </w:tcPr>
          <w:p w:rsidR="00802A3D" w:rsidRPr="001D1280" w:rsidRDefault="00802A3D" w:rsidP="00802A3D">
            <w:pPr>
              <w:pStyle w:val="afa"/>
              <w:spacing w:after="0" w:line="210" w:lineRule="exact"/>
              <w:jc w:val="center"/>
              <w:rPr>
                <w:sz w:val="20"/>
                <w:szCs w:val="20"/>
                <w:lang w:val="ru-RU"/>
              </w:rPr>
            </w:pPr>
            <w:r w:rsidRPr="001D1280">
              <w:rPr>
                <w:sz w:val="20"/>
                <w:szCs w:val="20"/>
                <w:lang w:val="ru-RU"/>
              </w:rPr>
              <w:t>3/12</w:t>
            </w:r>
          </w:p>
        </w:tc>
        <w:tc>
          <w:tcPr>
            <w:tcW w:w="466" w:type="pct"/>
            <w:shd w:val="clear" w:color="auto" w:fill="FFFFFF"/>
          </w:tcPr>
          <w:p w:rsidR="00802A3D" w:rsidRPr="001D1280" w:rsidRDefault="00802A3D" w:rsidP="00802A3D">
            <w:pPr>
              <w:pStyle w:val="afa"/>
              <w:spacing w:after="0" w:line="210" w:lineRule="exact"/>
              <w:jc w:val="center"/>
              <w:rPr>
                <w:color w:val="000000"/>
                <w:sz w:val="20"/>
                <w:szCs w:val="20"/>
                <w:lang w:val="ru-RU"/>
              </w:rPr>
            </w:pPr>
            <w:r w:rsidRPr="001D1280">
              <w:rPr>
                <w:color w:val="000000"/>
                <w:sz w:val="20"/>
                <w:szCs w:val="20"/>
                <w:lang w:val="ru-RU"/>
              </w:rPr>
              <w:t>1000</w:t>
            </w:r>
          </w:p>
        </w:tc>
        <w:tc>
          <w:tcPr>
            <w:tcW w:w="508" w:type="pct"/>
            <w:shd w:val="clear" w:color="auto" w:fill="FFFFFF"/>
          </w:tcPr>
          <w:p w:rsidR="00802A3D" w:rsidRPr="001D1280" w:rsidRDefault="00802A3D" w:rsidP="00802A3D">
            <w:pPr>
              <w:pStyle w:val="afa"/>
              <w:spacing w:after="0" w:line="210" w:lineRule="exact"/>
              <w:jc w:val="center"/>
              <w:rPr>
                <w:color w:val="000000"/>
                <w:sz w:val="20"/>
                <w:szCs w:val="20"/>
                <w:lang w:val="ru-RU"/>
              </w:rPr>
            </w:pPr>
            <w:r w:rsidRPr="001D1280">
              <w:rPr>
                <w:color w:val="000000"/>
                <w:sz w:val="20"/>
                <w:szCs w:val="20"/>
              </w:rPr>
              <w:t>5000</w:t>
            </w:r>
          </w:p>
        </w:tc>
        <w:tc>
          <w:tcPr>
            <w:tcW w:w="720" w:type="pct"/>
            <w:shd w:val="clear" w:color="auto" w:fill="FFFFFF"/>
          </w:tcPr>
          <w:p w:rsidR="00802A3D" w:rsidRPr="00802A3D" w:rsidRDefault="00802A3D" w:rsidP="00802A3D">
            <w:pPr>
              <w:pStyle w:val="afa"/>
              <w:spacing w:after="0"/>
              <w:jc w:val="center"/>
              <w:rPr>
                <w:sz w:val="20"/>
                <w:szCs w:val="20"/>
              </w:rPr>
            </w:pPr>
            <w:r w:rsidRPr="00827ED5">
              <w:rPr>
                <w:sz w:val="20"/>
                <w:szCs w:val="20"/>
              </w:rPr>
              <w:t>не подлежит установлению</w:t>
            </w:r>
          </w:p>
        </w:tc>
        <w:tc>
          <w:tcPr>
            <w:tcW w:w="720" w:type="pct"/>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11" w:type="pct"/>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rPr>
              <w:t>3</w:t>
            </w:r>
          </w:p>
        </w:tc>
      </w:tr>
      <w:tr w:rsidR="00802A3D" w:rsidRPr="001D1280" w:rsidTr="00802A3D">
        <w:tblPrEx>
          <w:tblCellMar>
            <w:top w:w="0" w:type="dxa"/>
            <w:left w:w="0" w:type="dxa"/>
            <w:bottom w:w="0" w:type="dxa"/>
            <w:right w:w="0" w:type="dxa"/>
          </w:tblCellMar>
        </w:tblPrEx>
        <w:trPr>
          <w:trHeight w:hRule="exact" w:val="566"/>
        </w:trPr>
        <w:tc>
          <w:tcPr>
            <w:tcW w:w="322" w:type="pct"/>
            <w:shd w:val="clear" w:color="auto" w:fill="FFFFFF"/>
          </w:tcPr>
          <w:p w:rsidR="00802A3D" w:rsidRPr="001D1280" w:rsidRDefault="00802A3D" w:rsidP="00802A3D">
            <w:pPr>
              <w:pStyle w:val="afa"/>
              <w:numPr>
                <w:ilvl w:val="0"/>
                <w:numId w:val="16"/>
              </w:numPr>
              <w:spacing w:after="0" w:line="210" w:lineRule="exact"/>
              <w:rPr>
                <w:sz w:val="20"/>
                <w:szCs w:val="20"/>
              </w:rPr>
            </w:pPr>
          </w:p>
        </w:tc>
        <w:tc>
          <w:tcPr>
            <w:tcW w:w="1202" w:type="pct"/>
            <w:shd w:val="clear" w:color="auto" w:fill="FFFFFF"/>
          </w:tcPr>
          <w:p w:rsidR="00802A3D" w:rsidRPr="001D1280" w:rsidRDefault="00802A3D" w:rsidP="00802A3D">
            <w:pPr>
              <w:pStyle w:val="afa"/>
              <w:spacing w:after="0" w:line="210" w:lineRule="exact"/>
              <w:ind w:left="120"/>
              <w:rPr>
                <w:sz w:val="20"/>
                <w:szCs w:val="20"/>
                <w:lang w:val="ru-RU"/>
              </w:rPr>
            </w:pPr>
            <w:r w:rsidRPr="001D1280">
              <w:rPr>
                <w:color w:val="000000"/>
                <w:sz w:val="20"/>
                <w:szCs w:val="20"/>
              </w:rPr>
              <w:t>Банковская и страховая деятельность</w:t>
            </w:r>
            <w:r w:rsidRPr="001D1280">
              <w:rPr>
                <w:color w:val="000000"/>
                <w:sz w:val="20"/>
                <w:szCs w:val="20"/>
                <w:lang w:val="ru-RU"/>
              </w:rPr>
              <w:t>(</w:t>
            </w:r>
            <w:r w:rsidRPr="001D1280">
              <w:rPr>
                <w:color w:val="000000"/>
                <w:sz w:val="20"/>
                <w:szCs w:val="20"/>
              </w:rPr>
              <w:t>4.5</w:t>
            </w:r>
            <w:r w:rsidRPr="001D1280">
              <w:rPr>
                <w:color w:val="000000"/>
                <w:sz w:val="20"/>
                <w:szCs w:val="20"/>
                <w:lang w:val="ru-RU"/>
              </w:rPr>
              <w:t>)</w:t>
            </w:r>
          </w:p>
        </w:tc>
        <w:tc>
          <w:tcPr>
            <w:tcW w:w="551" w:type="pct"/>
            <w:shd w:val="clear" w:color="auto" w:fill="FFFFFF"/>
          </w:tcPr>
          <w:p w:rsidR="00802A3D" w:rsidRPr="001D1280" w:rsidRDefault="00802A3D" w:rsidP="00802A3D">
            <w:pPr>
              <w:pStyle w:val="afa"/>
              <w:spacing w:after="0" w:line="210" w:lineRule="exact"/>
              <w:jc w:val="center"/>
              <w:rPr>
                <w:sz w:val="20"/>
                <w:szCs w:val="20"/>
                <w:lang w:val="ru-RU"/>
              </w:rPr>
            </w:pPr>
            <w:r w:rsidRPr="001D1280">
              <w:rPr>
                <w:sz w:val="20"/>
                <w:szCs w:val="20"/>
                <w:lang w:val="ru-RU"/>
              </w:rPr>
              <w:t>3/12</w:t>
            </w:r>
          </w:p>
        </w:tc>
        <w:tc>
          <w:tcPr>
            <w:tcW w:w="466" w:type="pct"/>
            <w:shd w:val="clear" w:color="auto" w:fill="FFFFFF"/>
          </w:tcPr>
          <w:p w:rsidR="00802A3D" w:rsidRPr="001D1280" w:rsidRDefault="00802A3D" w:rsidP="00802A3D">
            <w:pPr>
              <w:pStyle w:val="afa"/>
              <w:spacing w:after="0" w:line="210" w:lineRule="exact"/>
              <w:jc w:val="center"/>
              <w:rPr>
                <w:color w:val="000000"/>
                <w:sz w:val="20"/>
                <w:szCs w:val="20"/>
                <w:lang w:val="ru-RU"/>
              </w:rPr>
            </w:pPr>
            <w:r w:rsidRPr="001D1280">
              <w:rPr>
                <w:color w:val="000000"/>
                <w:sz w:val="20"/>
                <w:szCs w:val="20"/>
                <w:lang w:val="ru-RU"/>
              </w:rPr>
              <w:t>1000</w:t>
            </w:r>
          </w:p>
        </w:tc>
        <w:tc>
          <w:tcPr>
            <w:tcW w:w="508" w:type="pct"/>
            <w:shd w:val="clear" w:color="auto" w:fill="FFFFFF"/>
          </w:tcPr>
          <w:p w:rsidR="00802A3D" w:rsidRPr="001D1280" w:rsidRDefault="00802A3D" w:rsidP="00802A3D">
            <w:pPr>
              <w:pStyle w:val="afa"/>
              <w:spacing w:after="0" w:line="210" w:lineRule="exact"/>
              <w:jc w:val="center"/>
              <w:rPr>
                <w:color w:val="000000"/>
                <w:sz w:val="20"/>
                <w:szCs w:val="20"/>
                <w:lang w:val="ru-RU"/>
              </w:rPr>
            </w:pPr>
            <w:r w:rsidRPr="001D1280">
              <w:rPr>
                <w:color w:val="000000"/>
                <w:sz w:val="20"/>
                <w:szCs w:val="20"/>
              </w:rPr>
              <w:t>5000</w:t>
            </w:r>
          </w:p>
        </w:tc>
        <w:tc>
          <w:tcPr>
            <w:tcW w:w="720" w:type="pct"/>
            <w:shd w:val="clear" w:color="auto" w:fill="FFFFFF"/>
          </w:tcPr>
          <w:p w:rsidR="00802A3D" w:rsidRPr="00802A3D" w:rsidRDefault="00802A3D" w:rsidP="00802A3D">
            <w:pPr>
              <w:pStyle w:val="afa"/>
              <w:spacing w:after="0"/>
              <w:jc w:val="center"/>
              <w:rPr>
                <w:sz w:val="20"/>
                <w:szCs w:val="20"/>
              </w:rPr>
            </w:pPr>
            <w:r w:rsidRPr="00827ED5">
              <w:rPr>
                <w:sz w:val="20"/>
                <w:szCs w:val="20"/>
              </w:rPr>
              <w:t>не подлежит установлению</w:t>
            </w:r>
          </w:p>
        </w:tc>
        <w:tc>
          <w:tcPr>
            <w:tcW w:w="720" w:type="pct"/>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11" w:type="pct"/>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rPr>
              <w:t>3</w:t>
            </w:r>
          </w:p>
        </w:tc>
      </w:tr>
      <w:tr w:rsidR="00802A3D" w:rsidRPr="001D1280" w:rsidTr="00802A3D">
        <w:tblPrEx>
          <w:tblCellMar>
            <w:top w:w="0" w:type="dxa"/>
            <w:left w:w="0" w:type="dxa"/>
            <w:bottom w:w="0" w:type="dxa"/>
            <w:right w:w="0" w:type="dxa"/>
          </w:tblCellMar>
        </w:tblPrEx>
        <w:trPr>
          <w:trHeight w:hRule="exact" w:val="566"/>
        </w:trPr>
        <w:tc>
          <w:tcPr>
            <w:tcW w:w="322" w:type="pct"/>
            <w:shd w:val="clear" w:color="auto" w:fill="FFFFFF"/>
          </w:tcPr>
          <w:p w:rsidR="00802A3D" w:rsidRPr="001D1280" w:rsidRDefault="00802A3D" w:rsidP="00802A3D">
            <w:pPr>
              <w:pStyle w:val="afa"/>
              <w:numPr>
                <w:ilvl w:val="0"/>
                <w:numId w:val="16"/>
              </w:numPr>
              <w:spacing w:after="0" w:line="210" w:lineRule="exact"/>
              <w:rPr>
                <w:sz w:val="20"/>
                <w:szCs w:val="20"/>
              </w:rPr>
            </w:pPr>
          </w:p>
        </w:tc>
        <w:tc>
          <w:tcPr>
            <w:tcW w:w="1202" w:type="pct"/>
            <w:shd w:val="clear" w:color="auto" w:fill="FFFFFF"/>
          </w:tcPr>
          <w:p w:rsidR="00802A3D" w:rsidRPr="001D1280" w:rsidRDefault="00802A3D" w:rsidP="00802A3D">
            <w:pPr>
              <w:pStyle w:val="afa"/>
              <w:spacing w:after="0" w:line="210" w:lineRule="exact"/>
              <w:ind w:left="120"/>
              <w:rPr>
                <w:sz w:val="20"/>
                <w:szCs w:val="20"/>
                <w:lang w:val="ru-RU"/>
              </w:rPr>
            </w:pPr>
            <w:r w:rsidRPr="001D1280">
              <w:rPr>
                <w:color w:val="000000"/>
                <w:sz w:val="20"/>
                <w:szCs w:val="20"/>
              </w:rPr>
              <w:t>Общественное питание</w:t>
            </w:r>
            <w:r w:rsidRPr="001D1280">
              <w:rPr>
                <w:color w:val="000000"/>
                <w:sz w:val="20"/>
                <w:szCs w:val="20"/>
                <w:lang w:val="ru-RU"/>
              </w:rPr>
              <w:t xml:space="preserve"> (</w:t>
            </w:r>
            <w:r w:rsidRPr="001D1280">
              <w:rPr>
                <w:color w:val="000000"/>
                <w:sz w:val="20"/>
                <w:szCs w:val="20"/>
              </w:rPr>
              <w:t>4.6</w:t>
            </w:r>
            <w:r w:rsidRPr="001D1280">
              <w:rPr>
                <w:color w:val="000000"/>
                <w:sz w:val="20"/>
                <w:szCs w:val="20"/>
                <w:lang w:val="ru-RU"/>
              </w:rPr>
              <w:t>)</w:t>
            </w:r>
          </w:p>
        </w:tc>
        <w:tc>
          <w:tcPr>
            <w:tcW w:w="551" w:type="pct"/>
            <w:shd w:val="clear" w:color="auto" w:fill="FFFFFF"/>
          </w:tcPr>
          <w:p w:rsidR="00802A3D" w:rsidRPr="001D1280" w:rsidRDefault="00802A3D" w:rsidP="00802A3D">
            <w:pPr>
              <w:pStyle w:val="afa"/>
              <w:spacing w:after="0" w:line="210" w:lineRule="exact"/>
              <w:jc w:val="center"/>
              <w:rPr>
                <w:sz w:val="20"/>
                <w:szCs w:val="20"/>
                <w:lang w:val="ru-RU"/>
              </w:rPr>
            </w:pPr>
            <w:r w:rsidRPr="001D1280">
              <w:rPr>
                <w:sz w:val="20"/>
                <w:szCs w:val="20"/>
                <w:lang w:val="ru-RU"/>
              </w:rPr>
              <w:t>3/12</w:t>
            </w:r>
          </w:p>
        </w:tc>
        <w:tc>
          <w:tcPr>
            <w:tcW w:w="466" w:type="pct"/>
            <w:shd w:val="clear" w:color="auto" w:fill="FFFFFF"/>
          </w:tcPr>
          <w:p w:rsidR="00802A3D" w:rsidRPr="001D1280" w:rsidRDefault="00802A3D" w:rsidP="00802A3D">
            <w:pPr>
              <w:pStyle w:val="afa"/>
              <w:spacing w:after="0" w:line="210" w:lineRule="exact"/>
              <w:jc w:val="center"/>
              <w:rPr>
                <w:color w:val="000000"/>
                <w:sz w:val="20"/>
                <w:szCs w:val="20"/>
                <w:lang w:val="ru-RU"/>
              </w:rPr>
            </w:pPr>
            <w:r w:rsidRPr="001D1280">
              <w:rPr>
                <w:color w:val="000000"/>
                <w:sz w:val="20"/>
                <w:szCs w:val="20"/>
                <w:lang w:val="ru-RU"/>
              </w:rPr>
              <w:t>500</w:t>
            </w:r>
          </w:p>
        </w:tc>
        <w:tc>
          <w:tcPr>
            <w:tcW w:w="508" w:type="pct"/>
            <w:shd w:val="clear" w:color="auto" w:fill="FFFFFF"/>
          </w:tcPr>
          <w:p w:rsidR="00802A3D" w:rsidRPr="001D1280" w:rsidRDefault="00802A3D" w:rsidP="00802A3D">
            <w:pPr>
              <w:pStyle w:val="afa"/>
              <w:spacing w:after="0" w:line="210" w:lineRule="exact"/>
              <w:jc w:val="center"/>
              <w:rPr>
                <w:color w:val="000000"/>
                <w:sz w:val="20"/>
                <w:szCs w:val="20"/>
                <w:lang w:val="ru-RU"/>
              </w:rPr>
            </w:pPr>
            <w:r w:rsidRPr="001D1280">
              <w:rPr>
                <w:color w:val="000000"/>
                <w:sz w:val="20"/>
                <w:szCs w:val="20"/>
              </w:rPr>
              <w:t>5000</w:t>
            </w:r>
          </w:p>
        </w:tc>
        <w:tc>
          <w:tcPr>
            <w:tcW w:w="720" w:type="pct"/>
            <w:shd w:val="clear" w:color="auto" w:fill="FFFFFF"/>
          </w:tcPr>
          <w:p w:rsidR="00802A3D" w:rsidRPr="00802A3D" w:rsidRDefault="00802A3D" w:rsidP="00802A3D">
            <w:pPr>
              <w:pStyle w:val="afa"/>
              <w:spacing w:after="0"/>
              <w:jc w:val="center"/>
              <w:rPr>
                <w:sz w:val="20"/>
                <w:szCs w:val="20"/>
              </w:rPr>
            </w:pPr>
            <w:r w:rsidRPr="00827ED5">
              <w:rPr>
                <w:sz w:val="20"/>
                <w:szCs w:val="20"/>
              </w:rPr>
              <w:t>не подлежит установлению</w:t>
            </w:r>
          </w:p>
        </w:tc>
        <w:tc>
          <w:tcPr>
            <w:tcW w:w="720" w:type="pct"/>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11" w:type="pct"/>
            <w:shd w:val="clear" w:color="auto" w:fill="FFFFFF"/>
          </w:tcPr>
          <w:p w:rsidR="00802A3D" w:rsidRPr="001D1280" w:rsidRDefault="00802A3D" w:rsidP="00802A3D">
            <w:pPr>
              <w:pStyle w:val="afa"/>
              <w:spacing w:after="0" w:line="210" w:lineRule="exact"/>
              <w:jc w:val="center"/>
              <w:rPr>
                <w:sz w:val="20"/>
                <w:szCs w:val="20"/>
              </w:rPr>
            </w:pPr>
            <w:r w:rsidRPr="001D1280">
              <w:rPr>
                <w:color w:val="000000"/>
                <w:sz w:val="20"/>
                <w:szCs w:val="20"/>
              </w:rPr>
              <w:t>3</w:t>
            </w:r>
          </w:p>
        </w:tc>
      </w:tr>
      <w:tr w:rsidR="00802A3D" w:rsidRPr="001D1280" w:rsidTr="00802A3D">
        <w:tblPrEx>
          <w:tblCellMar>
            <w:top w:w="0" w:type="dxa"/>
            <w:left w:w="0" w:type="dxa"/>
            <w:bottom w:w="0" w:type="dxa"/>
            <w:right w:w="0" w:type="dxa"/>
          </w:tblCellMar>
        </w:tblPrEx>
        <w:trPr>
          <w:trHeight w:hRule="exact" w:val="610"/>
        </w:trPr>
        <w:tc>
          <w:tcPr>
            <w:tcW w:w="322" w:type="pct"/>
            <w:shd w:val="clear" w:color="auto" w:fill="FFFFFF"/>
          </w:tcPr>
          <w:p w:rsidR="00802A3D" w:rsidRPr="001D1280" w:rsidRDefault="00802A3D" w:rsidP="00CC47CC">
            <w:pPr>
              <w:pStyle w:val="afa"/>
              <w:numPr>
                <w:ilvl w:val="0"/>
                <w:numId w:val="16"/>
              </w:numPr>
              <w:spacing w:after="0" w:line="210" w:lineRule="exact"/>
              <w:rPr>
                <w:sz w:val="20"/>
                <w:szCs w:val="20"/>
              </w:rPr>
            </w:pPr>
          </w:p>
        </w:tc>
        <w:tc>
          <w:tcPr>
            <w:tcW w:w="1202" w:type="pct"/>
            <w:shd w:val="clear" w:color="auto" w:fill="FFFFFF"/>
          </w:tcPr>
          <w:p w:rsidR="00802A3D" w:rsidRPr="001D1280" w:rsidRDefault="00802A3D" w:rsidP="00CC47CC">
            <w:pPr>
              <w:pStyle w:val="afa"/>
              <w:spacing w:after="0" w:line="210" w:lineRule="exact"/>
              <w:ind w:left="120"/>
              <w:rPr>
                <w:sz w:val="20"/>
                <w:szCs w:val="20"/>
                <w:lang w:val="ru-RU"/>
              </w:rPr>
            </w:pPr>
            <w:r w:rsidRPr="001D1280">
              <w:rPr>
                <w:color w:val="000000"/>
                <w:sz w:val="20"/>
                <w:szCs w:val="20"/>
              </w:rPr>
              <w:t>Связь</w:t>
            </w:r>
            <w:r w:rsidRPr="001D1280">
              <w:rPr>
                <w:color w:val="000000"/>
                <w:sz w:val="20"/>
                <w:szCs w:val="20"/>
                <w:lang w:val="ru-RU"/>
              </w:rPr>
              <w:t xml:space="preserve"> (</w:t>
            </w:r>
            <w:r w:rsidRPr="001D1280">
              <w:rPr>
                <w:color w:val="000000"/>
                <w:sz w:val="20"/>
                <w:szCs w:val="20"/>
              </w:rPr>
              <w:t>6.8</w:t>
            </w:r>
            <w:r w:rsidRPr="001D1280">
              <w:rPr>
                <w:color w:val="000000"/>
                <w:sz w:val="20"/>
                <w:szCs w:val="20"/>
                <w:lang w:val="ru-RU"/>
              </w:rPr>
              <w:t>)</w:t>
            </w:r>
          </w:p>
        </w:tc>
        <w:tc>
          <w:tcPr>
            <w:tcW w:w="3477" w:type="pct"/>
            <w:gridSpan w:val="6"/>
            <w:shd w:val="clear" w:color="auto" w:fill="FFFFFF"/>
          </w:tcPr>
          <w:p w:rsidR="00802A3D" w:rsidRPr="001D1280" w:rsidRDefault="00802A3D" w:rsidP="00CC47CC">
            <w:pPr>
              <w:pStyle w:val="afa"/>
              <w:spacing w:after="0" w:line="210" w:lineRule="exact"/>
              <w:jc w:val="center"/>
              <w:rPr>
                <w:sz w:val="20"/>
                <w:szCs w:val="20"/>
              </w:rPr>
            </w:pPr>
            <w:r w:rsidRPr="001D1280">
              <w:rPr>
                <w:color w:val="000000"/>
                <w:sz w:val="20"/>
                <w:szCs w:val="20"/>
              </w:rPr>
              <w:t>Не подлежит установлению</w:t>
            </w:r>
          </w:p>
        </w:tc>
      </w:tr>
    </w:tbl>
    <w:p w:rsidR="00AA18BF" w:rsidRPr="001D1280" w:rsidRDefault="00AA18BF" w:rsidP="00AA18BF">
      <w:pPr>
        <w:autoSpaceDE w:val="0"/>
        <w:autoSpaceDN w:val="0"/>
        <w:adjustRightInd w:val="0"/>
        <w:spacing w:before="100" w:beforeAutospacing="1" w:after="100" w:afterAutospacing="1" w:line="240" w:lineRule="auto"/>
        <w:ind w:firstLine="709"/>
        <w:jc w:val="center"/>
        <w:outlineLvl w:val="2"/>
        <w:rPr>
          <w:rFonts w:eastAsia="Calibri"/>
          <w:b/>
          <w:bCs/>
          <w:sz w:val="20"/>
        </w:rPr>
      </w:pPr>
    </w:p>
    <w:p w:rsidR="00AA18BF" w:rsidRPr="001D1280" w:rsidRDefault="00AA18BF" w:rsidP="002F79BD">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9E057D" w:rsidRPr="001D1280" w:rsidRDefault="002F79BD" w:rsidP="002F79BD">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Style w:val="afffff6"/>
          <w:b/>
          <w:color w:val="000000"/>
          <w:sz w:val="20"/>
          <w:szCs w:val="20"/>
        </w:rPr>
        <w:t>Вспомогательные виды разрешенного использования</w:t>
      </w:r>
    </w:p>
    <w:p w:rsidR="006441E7" w:rsidRPr="001D1280" w:rsidRDefault="006441E7" w:rsidP="00137BE5">
      <w:pPr>
        <w:pStyle w:val="afa"/>
        <w:widowControl w:val="0"/>
        <w:numPr>
          <w:ilvl w:val="0"/>
          <w:numId w:val="23"/>
        </w:numPr>
        <w:tabs>
          <w:tab w:val="left" w:pos="258"/>
        </w:tabs>
        <w:spacing w:after="0" w:line="274" w:lineRule="exact"/>
        <w:ind w:left="20"/>
        <w:jc w:val="both"/>
        <w:rPr>
          <w:sz w:val="20"/>
          <w:szCs w:val="20"/>
        </w:rPr>
      </w:pPr>
      <w:r w:rsidRPr="001D1280">
        <w:rPr>
          <w:rStyle w:val="afffff6"/>
          <w:color w:val="000000"/>
          <w:sz w:val="20"/>
          <w:szCs w:val="20"/>
        </w:rPr>
        <w:t>Обслуживание жилой застройки -2.7</w:t>
      </w:r>
    </w:p>
    <w:p w:rsidR="006441E7" w:rsidRPr="001D1280" w:rsidRDefault="006441E7" w:rsidP="006441E7">
      <w:pPr>
        <w:pStyle w:val="afa"/>
        <w:spacing w:after="0"/>
        <w:ind w:right="60"/>
        <w:jc w:val="both"/>
        <w:rPr>
          <w:rStyle w:val="afffff6"/>
          <w:color w:val="000000"/>
          <w:sz w:val="20"/>
          <w:szCs w:val="20"/>
          <w:lang w:val="ru-RU"/>
        </w:rPr>
      </w:pPr>
      <w:r w:rsidRPr="001D1280">
        <w:rPr>
          <w:color w:val="000000"/>
          <w:sz w:val="20"/>
          <w:szCs w:val="20"/>
          <w:lang w:val="ru-RU"/>
        </w:rPr>
        <w:t xml:space="preserve">2. </w:t>
      </w: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6441E7" w:rsidRPr="001D1280" w:rsidRDefault="006441E7" w:rsidP="006441E7">
      <w:pPr>
        <w:pStyle w:val="afa"/>
        <w:spacing w:after="0"/>
        <w:ind w:left="20" w:right="60" w:firstLine="700"/>
        <w:jc w:val="both"/>
        <w:rPr>
          <w:rStyle w:val="afffff6"/>
          <w:color w:val="000000"/>
          <w:sz w:val="20"/>
          <w:szCs w:val="20"/>
          <w:lang w:val="ru-RU"/>
        </w:rPr>
      </w:pPr>
    </w:p>
    <w:p w:rsidR="006441E7" w:rsidRPr="001D1280" w:rsidRDefault="006441E7" w:rsidP="006441E7">
      <w:pPr>
        <w:pStyle w:val="afa"/>
        <w:spacing w:after="0"/>
        <w:ind w:left="20" w:right="60" w:firstLine="700"/>
        <w:jc w:val="both"/>
        <w:rPr>
          <w:sz w:val="20"/>
          <w:szCs w:val="20"/>
        </w:rPr>
      </w:pPr>
      <w:r w:rsidRPr="001D1280">
        <w:rPr>
          <w:rStyle w:val="afffff6"/>
          <w:color w:val="000000"/>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883785" w:rsidRDefault="00883785" w:rsidP="00883785">
      <w:pPr>
        <w:autoSpaceDE w:val="0"/>
        <w:autoSpaceDN w:val="0"/>
        <w:adjustRightInd w:val="0"/>
        <w:spacing w:before="100" w:beforeAutospacing="1" w:after="100" w:afterAutospacing="1" w:line="240" w:lineRule="auto"/>
        <w:ind w:firstLine="709"/>
        <w:jc w:val="center"/>
        <w:outlineLvl w:val="2"/>
        <w:rPr>
          <w:rFonts w:eastAsia="Calibri"/>
          <w:b/>
          <w:bCs/>
          <w:sz w:val="20"/>
          <w:lang w:val="x-none"/>
        </w:rPr>
      </w:pPr>
    </w:p>
    <w:p w:rsidR="00EC2F6B" w:rsidRDefault="00EC2F6B" w:rsidP="00EC2F6B">
      <w:pPr>
        <w:spacing w:line="240" w:lineRule="auto"/>
        <w:ind w:firstLine="0"/>
        <w:jc w:val="center"/>
        <w:rPr>
          <w:szCs w:val="24"/>
          <w:u w:val="single"/>
        </w:rPr>
      </w:pPr>
      <w:r>
        <w:rPr>
          <w:b/>
          <w:bCs/>
          <w:szCs w:val="24"/>
          <w:u w:val="single"/>
        </w:rPr>
        <w:t>Прочие предельные параметры разрешенного стро</w:t>
      </w:r>
      <w:r>
        <w:rPr>
          <w:b/>
          <w:bCs/>
          <w:szCs w:val="24"/>
          <w:u w:val="single"/>
        </w:rPr>
        <w:t>и</w:t>
      </w:r>
      <w:r>
        <w:rPr>
          <w:b/>
          <w:bCs/>
          <w:szCs w:val="24"/>
          <w:u w:val="single"/>
        </w:rPr>
        <w:t>тельства:</w:t>
      </w:r>
    </w:p>
    <w:p w:rsidR="00EC2F6B" w:rsidRDefault="00EC2F6B" w:rsidP="00EC2F6B">
      <w:pPr>
        <w:spacing w:line="240" w:lineRule="auto"/>
        <w:rPr>
          <w:szCs w:val="24"/>
          <w:u w:val="single"/>
        </w:rPr>
      </w:pPr>
    </w:p>
    <w:p w:rsidR="00EC2F6B" w:rsidRDefault="00EC2F6B" w:rsidP="00EC2F6B">
      <w:pPr>
        <w:spacing w:line="240" w:lineRule="auto"/>
        <w:rPr>
          <w:szCs w:val="24"/>
        </w:rPr>
      </w:pPr>
      <w:r w:rsidRPr="00153CAD">
        <w:rPr>
          <w:b/>
          <w:szCs w:val="24"/>
        </w:rPr>
        <w:t>минимальное</w:t>
      </w:r>
      <w:r>
        <w:rPr>
          <w:szCs w:val="24"/>
        </w:rPr>
        <w:t xml:space="preserve"> расстояние от границ соседнего участка до:</w:t>
      </w:r>
    </w:p>
    <w:p w:rsidR="00EC2F6B" w:rsidRDefault="00EC2F6B" w:rsidP="00EC2F6B">
      <w:pPr>
        <w:numPr>
          <w:ilvl w:val="0"/>
          <w:numId w:val="45"/>
        </w:numPr>
        <w:spacing w:line="240" w:lineRule="auto"/>
        <w:rPr>
          <w:szCs w:val="24"/>
        </w:rPr>
      </w:pPr>
      <w:r>
        <w:rPr>
          <w:szCs w:val="24"/>
        </w:rPr>
        <w:t xml:space="preserve">основного строения - не менее </w:t>
      </w:r>
      <w:smartTag w:uri="urn:schemas-microsoft-com:office:smarttags" w:element="metricconverter">
        <w:smartTagPr>
          <w:attr w:name="ProductID" w:val="3 метров"/>
        </w:smartTagPr>
        <w:r>
          <w:rPr>
            <w:szCs w:val="24"/>
          </w:rPr>
          <w:t>3 метров</w:t>
        </w:r>
      </w:smartTag>
      <w:r>
        <w:rPr>
          <w:szCs w:val="24"/>
        </w:rPr>
        <w:t>;</w:t>
      </w:r>
    </w:p>
    <w:p w:rsidR="00EC2F6B" w:rsidRDefault="00EC2F6B" w:rsidP="00EC2F6B">
      <w:pPr>
        <w:numPr>
          <w:ilvl w:val="0"/>
          <w:numId w:val="45"/>
        </w:numPr>
        <w:spacing w:line="240" w:lineRule="auto"/>
        <w:rPr>
          <w:szCs w:val="24"/>
        </w:rPr>
      </w:pPr>
      <w:r>
        <w:rPr>
          <w:szCs w:val="24"/>
        </w:rPr>
        <w:t xml:space="preserve">хозяйственных и прочих строений (бани, гаражи и др.)  – </w:t>
      </w:r>
      <w:smartTag w:uri="urn:schemas-microsoft-com:office:smarttags" w:element="metricconverter">
        <w:smartTagPr>
          <w:attr w:name="ProductID" w:val="1 м"/>
        </w:smartTagPr>
        <w:r>
          <w:rPr>
            <w:szCs w:val="24"/>
          </w:rPr>
          <w:t>1 м</w:t>
        </w:r>
      </w:smartTag>
      <w:r>
        <w:rPr>
          <w:szCs w:val="24"/>
        </w:rPr>
        <w:t>;</w:t>
      </w:r>
    </w:p>
    <w:p w:rsidR="00EC2F6B" w:rsidRDefault="00EC2F6B" w:rsidP="00EC2F6B">
      <w:pPr>
        <w:numPr>
          <w:ilvl w:val="0"/>
          <w:numId w:val="45"/>
        </w:numPr>
        <w:spacing w:line="240" w:lineRule="auto"/>
        <w:rPr>
          <w:szCs w:val="24"/>
        </w:rPr>
      </w:pPr>
      <w:r>
        <w:rPr>
          <w:szCs w:val="24"/>
        </w:rPr>
        <w:t xml:space="preserve">открытой автостоянки – </w:t>
      </w:r>
      <w:smartTag w:uri="urn:schemas-microsoft-com:office:smarttags" w:element="metricconverter">
        <w:smartTagPr>
          <w:attr w:name="ProductID" w:val="1 м"/>
        </w:smartTagPr>
        <w:r>
          <w:rPr>
            <w:szCs w:val="24"/>
          </w:rPr>
          <w:t>1 м</w:t>
        </w:r>
      </w:smartTag>
      <w:r>
        <w:rPr>
          <w:szCs w:val="24"/>
        </w:rPr>
        <w:t>;</w:t>
      </w:r>
    </w:p>
    <w:p w:rsidR="00EC2F6B" w:rsidRDefault="00EC2F6B" w:rsidP="00EC2F6B">
      <w:pPr>
        <w:numPr>
          <w:ilvl w:val="0"/>
          <w:numId w:val="45"/>
        </w:numPr>
        <w:spacing w:line="240" w:lineRule="auto"/>
        <w:rPr>
          <w:szCs w:val="24"/>
        </w:rPr>
      </w:pPr>
      <w:r>
        <w:rPr>
          <w:szCs w:val="24"/>
        </w:rPr>
        <w:t xml:space="preserve">отдельно стоящего гаража – </w:t>
      </w:r>
      <w:smartTag w:uri="urn:schemas-microsoft-com:office:smarttags" w:element="metricconverter">
        <w:smartTagPr>
          <w:attr w:name="ProductID" w:val="1 м"/>
        </w:smartTagPr>
        <w:r>
          <w:rPr>
            <w:szCs w:val="24"/>
          </w:rPr>
          <w:t>1 м</w:t>
        </w:r>
      </w:smartTag>
      <w:r>
        <w:rPr>
          <w:szCs w:val="24"/>
        </w:rPr>
        <w:t>;</w:t>
      </w:r>
    </w:p>
    <w:p w:rsidR="00EC2F6B" w:rsidRDefault="00EC2F6B" w:rsidP="00EC2F6B">
      <w:pPr>
        <w:numPr>
          <w:ilvl w:val="0"/>
          <w:numId w:val="45"/>
        </w:numPr>
        <w:spacing w:line="240" w:lineRule="auto"/>
        <w:rPr>
          <w:szCs w:val="24"/>
        </w:rPr>
      </w:pPr>
      <w:r>
        <w:rPr>
          <w:szCs w:val="24"/>
        </w:rPr>
        <w:t>расстояния от построек для содержания и разведения домашнего скота и птицы до границ с</w:t>
      </w:r>
      <w:r>
        <w:rPr>
          <w:szCs w:val="24"/>
        </w:rPr>
        <w:t>о</w:t>
      </w:r>
      <w:r>
        <w:rPr>
          <w:szCs w:val="24"/>
        </w:rPr>
        <w:t xml:space="preserve">седнего участка – </w:t>
      </w:r>
      <w:smartTag w:uri="urn:schemas-microsoft-com:office:smarttags" w:element="metricconverter">
        <w:smartTagPr>
          <w:attr w:name="ProductID" w:val="6 м"/>
        </w:smartTagPr>
        <w:r>
          <w:rPr>
            <w:szCs w:val="24"/>
          </w:rPr>
          <w:t>6 м</w:t>
        </w:r>
      </w:smartTag>
      <w:r>
        <w:rPr>
          <w:szCs w:val="24"/>
        </w:rPr>
        <w:t>.</w:t>
      </w:r>
    </w:p>
    <w:p w:rsidR="00EC2F6B" w:rsidRDefault="00EC2F6B" w:rsidP="00EC2F6B">
      <w:pPr>
        <w:numPr>
          <w:ilvl w:val="0"/>
          <w:numId w:val="45"/>
        </w:numPr>
        <w:spacing w:line="240" w:lineRule="auto"/>
        <w:rPr>
          <w:szCs w:val="24"/>
        </w:rPr>
      </w:pPr>
      <w:r>
        <w:rPr>
          <w:spacing w:val="-2"/>
          <w:szCs w:val="24"/>
        </w:rPr>
        <w:t>от дворовых туалетов, помойных ям, выгребных септиков –</w:t>
      </w:r>
      <w:r>
        <w:rPr>
          <w:szCs w:val="24"/>
        </w:rPr>
        <w:t xml:space="preserve"> </w:t>
      </w:r>
      <w:smartTag w:uri="urn:schemas-microsoft-com:office:smarttags" w:element="metricconverter">
        <w:smartTagPr>
          <w:attr w:name="ProductID" w:val="4 м"/>
        </w:smartTagPr>
        <w:r>
          <w:rPr>
            <w:szCs w:val="24"/>
          </w:rPr>
          <w:t>4 м</w:t>
        </w:r>
      </w:smartTag>
      <w:r>
        <w:rPr>
          <w:szCs w:val="24"/>
        </w:rPr>
        <w:t>;</w:t>
      </w:r>
    </w:p>
    <w:p w:rsidR="00EC2F6B" w:rsidRDefault="00EC2F6B" w:rsidP="00EC2F6B">
      <w:pPr>
        <w:numPr>
          <w:ilvl w:val="0"/>
          <w:numId w:val="45"/>
        </w:numPr>
        <w:spacing w:line="240" w:lineRule="auto"/>
        <w:rPr>
          <w:szCs w:val="24"/>
        </w:rPr>
      </w:pPr>
      <w:r>
        <w:rPr>
          <w:szCs w:val="24"/>
        </w:rPr>
        <w:t xml:space="preserve">от трансформаторных подстанций до границ участков жилых домов – не менее </w:t>
      </w:r>
      <w:smartTag w:uri="urn:schemas-microsoft-com:office:smarttags" w:element="metricconverter">
        <w:smartTagPr>
          <w:attr w:name="ProductID" w:val="10 м"/>
        </w:smartTagPr>
        <w:r>
          <w:rPr>
            <w:szCs w:val="24"/>
          </w:rPr>
          <w:t>10 м</w:t>
        </w:r>
      </w:smartTag>
      <w:r>
        <w:rPr>
          <w:szCs w:val="24"/>
        </w:rPr>
        <w:t>;</w:t>
      </w:r>
    </w:p>
    <w:p w:rsidR="00095EC6" w:rsidRPr="00EC2F6B" w:rsidRDefault="00095EC6" w:rsidP="00883785">
      <w:pPr>
        <w:autoSpaceDE w:val="0"/>
        <w:autoSpaceDN w:val="0"/>
        <w:adjustRightInd w:val="0"/>
        <w:spacing w:before="100" w:beforeAutospacing="1" w:after="100" w:afterAutospacing="1" w:line="240" w:lineRule="auto"/>
        <w:ind w:firstLine="709"/>
        <w:jc w:val="center"/>
        <w:outlineLvl w:val="2"/>
        <w:rPr>
          <w:rFonts w:eastAsia="Calibri"/>
          <w:b/>
          <w:bCs/>
          <w:sz w:val="20"/>
        </w:rPr>
      </w:pPr>
    </w:p>
    <w:p w:rsidR="00E13F45" w:rsidRPr="001D1280" w:rsidRDefault="00E13F45" w:rsidP="00883785">
      <w:pPr>
        <w:autoSpaceDE w:val="0"/>
        <w:autoSpaceDN w:val="0"/>
        <w:adjustRightInd w:val="0"/>
        <w:spacing w:before="100" w:beforeAutospacing="1" w:after="100" w:afterAutospacing="1" w:line="240" w:lineRule="auto"/>
        <w:ind w:firstLine="709"/>
        <w:jc w:val="center"/>
        <w:outlineLvl w:val="2"/>
        <w:rPr>
          <w:rFonts w:eastAsia="Calibri"/>
          <w:b/>
          <w:bCs/>
          <w:sz w:val="20"/>
        </w:rPr>
      </w:pPr>
    </w:p>
    <w:p w:rsidR="00E13F45" w:rsidRPr="005C356D" w:rsidRDefault="00E13F45" w:rsidP="005C356D">
      <w:pPr>
        <w:pStyle w:val="1e"/>
        <w:shd w:val="clear" w:color="auto" w:fill="auto"/>
        <w:spacing w:line="210" w:lineRule="exact"/>
        <w:ind w:left="20"/>
        <w:jc w:val="center"/>
        <w:rPr>
          <w:caps/>
          <w:sz w:val="20"/>
          <w:szCs w:val="20"/>
          <w:lang w:val="ru-RU"/>
        </w:rPr>
      </w:pPr>
      <w:r w:rsidRPr="001D1280">
        <w:rPr>
          <w:rStyle w:val="afffff5"/>
          <w:color w:val="000000"/>
          <w:sz w:val="20"/>
          <w:szCs w:val="20"/>
        </w:rPr>
        <w:t>Ж-</w:t>
      </w:r>
      <w:r w:rsidRPr="001D1280">
        <w:rPr>
          <w:rStyle w:val="afffff5"/>
          <w:color w:val="000000"/>
          <w:sz w:val="20"/>
          <w:szCs w:val="20"/>
          <w:lang w:val="ru-RU"/>
        </w:rPr>
        <w:t>2</w:t>
      </w:r>
      <w:r w:rsidRPr="001D1280">
        <w:rPr>
          <w:rStyle w:val="afffff5"/>
          <w:color w:val="000000"/>
          <w:sz w:val="20"/>
          <w:szCs w:val="20"/>
        </w:rPr>
        <w:t xml:space="preserve"> - </w:t>
      </w:r>
      <w:r w:rsidR="005C356D" w:rsidRPr="005C356D">
        <w:rPr>
          <w:caps/>
          <w:sz w:val="20"/>
          <w:szCs w:val="20"/>
          <w:lang w:val="ru-RU"/>
        </w:rPr>
        <w:t>зона застройки среднеэтажными жилыми домами</w:t>
      </w:r>
    </w:p>
    <w:p w:rsidR="00E13F45" w:rsidRPr="001D1280" w:rsidRDefault="00E13F45" w:rsidP="00E13F45">
      <w:pPr>
        <w:pStyle w:val="afa"/>
        <w:spacing w:after="0"/>
        <w:ind w:left="80"/>
        <w:jc w:val="center"/>
        <w:rPr>
          <w:rStyle w:val="afffff6"/>
          <w:b/>
          <w:color w:val="000000"/>
          <w:sz w:val="20"/>
          <w:szCs w:val="20"/>
          <w:lang w:val="ru-RU"/>
        </w:rPr>
      </w:pPr>
    </w:p>
    <w:p w:rsidR="00E13F45" w:rsidRPr="001D1280" w:rsidRDefault="00E13F45" w:rsidP="00E13F45">
      <w:pPr>
        <w:pStyle w:val="afa"/>
        <w:spacing w:after="0"/>
        <w:ind w:left="80"/>
        <w:jc w:val="center"/>
        <w:rPr>
          <w:b/>
          <w:sz w:val="20"/>
          <w:szCs w:val="20"/>
        </w:rPr>
      </w:pPr>
      <w:r w:rsidRPr="001D1280">
        <w:rPr>
          <w:rStyle w:val="afffff6"/>
          <w:b/>
          <w:color w:val="000000"/>
          <w:sz w:val="20"/>
          <w:szCs w:val="20"/>
        </w:rPr>
        <w:t>Основные виды разрешенного использования</w:t>
      </w:r>
    </w:p>
    <w:p w:rsidR="00E13F45" w:rsidRPr="001D1280" w:rsidRDefault="00E13F45" w:rsidP="00E13F45">
      <w:pPr>
        <w:autoSpaceDE w:val="0"/>
        <w:autoSpaceDN w:val="0"/>
        <w:adjustRightInd w:val="0"/>
        <w:spacing w:before="100" w:beforeAutospacing="1" w:after="100" w:afterAutospacing="1" w:line="240" w:lineRule="auto"/>
        <w:ind w:firstLine="709"/>
        <w:jc w:val="both"/>
        <w:outlineLvl w:val="2"/>
        <w:rPr>
          <w:rFonts w:eastAsia="Calibri"/>
          <w:b/>
          <w:bCs/>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570"/>
        <w:gridCol w:w="3267"/>
        <w:gridCol w:w="1531"/>
        <w:gridCol w:w="1260"/>
        <w:gridCol w:w="1386"/>
        <w:gridCol w:w="2170"/>
        <w:gridCol w:w="2170"/>
        <w:gridCol w:w="1651"/>
      </w:tblGrid>
      <w:tr w:rsidR="00095EC6" w:rsidRPr="001D1280" w:rsidTr="00095EC6">
        <w:tblPrEx>
          <w:tblCellMar>
            <w:top w:w="0" w:type="dxa"/>
            <w:left w:w="0" w:type="dxa"/>
            <w:bottom w:w="0" w:type="dxa"/>
            <w:right w:w="0" w:type="dxa"/>
          </w:tblCellMar>
        </w:tblPrEx>
        <w:trPr>
          <w:trHeight w:val="855"/>
        </w:trPr>
        <w:tc>
          <w:tcPr>
            <w:tcW w:w="523" w:type="pct"/>
            <w:vMerge w:val="restart"/>
            <w:shd w:val="clear" w:color="auto" w:fill="FFFFFF"/>
          </w:tcPr>
          <w:p w:rsidR="00095EC6" w:rsidRPr="001D1280" w:rsidRDefault="00095EC6" w:rsidP="00CC47CC">
            <w:pPr>
              <w:pStyle w:val="afa"/>
              <w:spacing w:after="60" w:line="210" w:lineRule="exact"/>
              <w:ind w:left="240"/>
              <w:rPr>
                <w:sz w:val="20"/>
                <w:szCs w:val="20"/>
              </w:rPr>
            </w:pPr>
            <w:r w:rsidRPr="001D1280">
              <w:rPr>
                <w:color w:val="000000"/>
                <w:sz w:val="20"/>
                <w:szCs w:val="20"/>
              </w:rPr>
              <w:t>№</w:t>
            </w:r>
          </w:p>
          <w:p w:rsidR="00095EC6" w:rsidRPr="001D1280" w:rsidRDefault="00095EC6" w:rsidP="00CC47CC">
            <w:pPr>
              <w:pStyle w:val="afa"/>
              <w:spacing w:before="60" w:after="0" w:line="210" w:lineRule="exact"/>
              <w:ind w:left="240"/>
              <w:rPr>
                <w:sz w:val="20"/>
                <w:szCs w:val="20"/>
              </w:rPr>
            </w:pPr>
            <w:r w:rsidRPr="001D1280">
              <w:rPr>
                <w:color w:val="000000"/>
                <w:sz w:val="20"/>
                <w:szCs w:val="20"/>
              </w:rPr>
              <w:t>п/п</w:t>
            </w:r>
          </w:p>
        </w:tc>
        <w:tc>
          <w:tcPr>
            <w:tcW w:w="1089" w:type="pct"/>
            <w:vMerge w:val="restart"/>
            <w:shd w:val="clear" w:color="auto" w:fill="FFFFFF"/>
          </w:tcPr>
          <w:p w:rsidR="00095EC6" w:rsidRPr="001D1280" w:rsidRDefault="00095EC6" w:rsidP="00CC47CC">
            <w:pPr>
              <w:pStyle w:val="afa"/>
              <w:spacing w:after="0" w:line="210" w:lineRule="exact"/>
              <w:jc w:val="center"/>
              <w:rPr>
                <w:sz w:val="20"/>
                <w:szCs w:val="20"/>
              </w:rPr>
            </w:pPr>
            <w:r w:rsidRPr="001D1280">
              <w:rPr>
                <w:color w:val="000000"/>
                <w:sz w:val="20"/>
                <w:szCs w:val="20"/>
              </w:rPr>
              <w:t>Наименование ВРИ</w:t>
            </w:r>
          </w:p>
        </w:tc>
        <w:tc>
          <w:tcPr>
            <w:tcW w:w="510" w:type="pct"/>
            <w:vMerge w:val="restart"/>
            <w:shd w:val="clear" w:color="auto" w:fill="FFFFFF"/>
          </w:tcPr>
          <w:p w:rsidR="00095EC6" w:rsidRPr="001D1280" w:rsidRDefault="00095EC6" w:rsidP="00CC47CC">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095EC6" w:rsidRPr="001D1280" w:rsidRDefault="00095EC6" w:rsidP="00CC47CC">
            <w:pPr>
              <w:pStyle w:val="afa"/>
              <w:spacing w:after="0"/>
              <w:jc w:val="center"/>
              <w:rPr>
                <w:sz w:val="20"/>
                <w:szCs w:val="20"/>
                <w:lang w:val="ru-RU"/>
              </w:rPr>
            </w:pPr>
          </w:p>
        </w:tc>
        <w:tc>
          <w:tcPr>
            <w:tcW w:w="1605" w:type="pct"/>
            <w:gridSpan w:val="3"/>
            <w:shd w:val="clear" w:color="auto" w:fill="FFFFFF"/>
          </w:tcPr>
          <w:p w:rsidR="00095EC6" w:rsidRPr="001D1280" w:rsidRDefault="00095EC6" w:rsidP="00095EC6">
            <w:pPr>
              <w:pStyle w:val="afa"/>
              <w:spacing w:after="0" w:line="269" w:lineRule="exact"/>
              <w:jc w:val="center"/>
              <w:rPr>
                <w:sz w:val="20"/>
                <w:szCs w:val="20"/>
              </w:rPr>
            </w:pPr>
            <w:r w:rsidRPr="001D1280">
              <w:rPr>
                <w:color w:val="000000"/>
                <w:sz w:val="20"/>
                <w:szCs w:val="20"/>
                <w:lang w:val="ru-RU"/>
              </w:rPr>
              <w:t>П</w:t>
            </w:r>
            <w:r w:rsidRPr="001D1280">
              <w:rPr>
                <w:color w:val="000000"/>
                <w:sz w:val="20"/>
                <w:szCs w:val="20"/>
              </w:rPr>
              <w:t xml:space="preserve">редельные (минимальные и (или) максимальные) размеры земельных участков, </w:t>
            </w:r>
          </w:p>
          <w:p w:rsidR="00095EC6" w:rsidRPr="00095EC6" w:rsidRDefault="00095EC6" w:rsidP="00CC47CC">
            <w:pPr>
              <w:pStyle w:val="afa"/>
              <w:spacing w:after="0"/>
              <w:jc w:val="both"/>
              <w:rPr>
                <w:color w:val="000000"/>
                <w:sz w:val="20"/>
                <w:szCs w:val="20"/>
              </w:rPr>
            </w:pPr>
          </w:p>
        </w:tc>
        <w:tc>
          <w:tcPr>
            <w:tcW w:w="723" w:type="pct"/>
            <w:vMerge w:val="restart"/>
            <w:shd w:val="clear" w:color="auto" w:fill="FFFFFF"/>
          </w:tcPr>
          <w:p w:rsidR="00095EC6" w:rsidRPr="001D1280" w:rsidRDefault="00095EC6" w:rsidP="00CC47CC">
            <w:pPr>
              <w:pStyle w:val="afa"/>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550" w:type="pct"/>
            <w:vMerge w:val="restart"/>
            <w:shd w:val="clear" w:color="auto" w:fill="FFFFFF"/>
          </w:tcPr>
          <w:p w:rsidR="00095EC6" w:rsidRPr="001D1280" w:rsidRDefault="00095EC6" w:rsidP="00D97530">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095EC6" w:rsidRPr="001D1280" w:rsidTr="00095EC6">
        <w:tblPrEx>
          <w:tblCellMar>
            <w:top w:w="0" w:type="dxa"/>
            <w:left w:w="0" w:type="dxa"/>
            <w:bottom w:w="0" w:type="dxa"/>
            <w:right w:w="0" w:type="dxa"/>
          </w:tblCellMar>
        </w:tblPrEx>
        <w:trPr>
          <w:trHeight w:hRule="exact" w:val="855"/>
        </w:trPr>
        <w:tc>
          <w:tcPr>
            <w:tcW w:w="523" w:type="pct"/>
            <w:vMerge/>
            <w:shd w:val="clear" w:color="auto" w:fill="FFFFFF"/>
          </w:tcPr>
          <w:p w:rsidR="00095EC6" w:rsidRPr="001D1280" w:rsidRDefault="00095EC6" w:rsidP="00CC47CC">
            <w:pPr>
              <w:pStyle w:val="afa"/>
              <w:spacing w:after="60" w:line="210" w:lineRule="exact"/>
              <w:ind w:left="240"/>
              <w:rPr>
                <w:color w:val="000000"/>
                <w:sz w:val="20"/>
                <w:szCs w:val="20"/>
              </w:rPr>
            </w:pPr>
          </w:p>
        </w:tc>
        <w:tc>
          <w:tcPr>
            <w:tcW w:w="1089" w:type="pct"/>
            <w:vMerge/>
            <w:shd w:val="clear" w:color="auto" w:fill="FFFFFF"/>
          </w:tcPr>
          <w:p w:rsidR="00095EC6" w:rsidRPr="001D1280" w:rsidRDefault="00095EC6" w:rsidP="00CC47CC">
            <w:pPr>
              <w:pStyle w:val="afa"/>
              <w:spacing w:after="0" w:line="210" w:lineRule="exact"/>
              <w:jc w:val="center"/>
              <w:rPr>
                <w:color w:val="000000"/>
                <w:sz w:val="20"/>
                <w:szCs w:val="20"/>
              </w:rPr>
            </w:pPr>
          </w:p>
        </w:tc>
        <w:tc>
          <w:tcPr>
            <w:tcW w:w="510" w:type="pct"/>
            <w:vMerge/>
            <w:shd w:val="clear" w:color="auto" w:fill="FFFFFF"/>
          </w:tcPr>
          <w:p w:rsidR="00095EC6" w:rsidRPr="001D1280" w:rsidRDefault="00095EC6" w:rsidP="00CC47CC">
            <w:pPr>
              <w:pStyle w:val="afa"/>
              <w:spacing w:after="0" w:line="269" w:lineRule="exact"/>
              <w:jc w:val="center"/>
              <w:rPr>
                <w:color w:val="000000"/>
                <w:sz w:val="20"/>
                <w:szCs w:val="20"/>
              </w:rPr>
            </w:pPr>
          </w:p>
        </w:tc>
        <w:tc>
          <w:tcPr>
            <w:tcW w:w="882" w:type="pct"/>
            <w:gridSpan w:val="2"/>
            <w:shd w:val="clear" w:color="auto" w:fill="FFFFFF"/>
          </w:tcPr>
          <w:p w:rsidR="00095EC6" w:rsidRPr="001D1280" w:rsidRDefault="00095EC6" w:rsidP="00CC47CC">
            <w:pPr>
              <w:pStyle w:val="afa"/>
              <w:spacing w:after="0" w:line="269" w:lineRule="exact"/>
              <w:jc w:val="center"/>
              <w:rPr>
                <w:sz w:val="20"/>
                <w:szCs w:val="20"/>
              </w:rPr>
            </w:pPr>
            <w:r w:rsidRPr="00AE4495">
              <w:rPr>
                <w:color w:val="000000"/>
                <w:sz w:val="20"/>
                <w:szCs w:val="20"/>
                <w:lang w:val="ru-RU"/>
              </w:rPr>
              <w:t>Площадь (кв. м.)</w:t>
            </w:r>
          </w:p>
        </w:tc>
        <w:tc>
          <w:tcPr>
            <w:tcW w:w="723" w:type="pct"/>
            <w:shd w:val="clear" w:color="auto" w:fill="FFFFFF"/>
          </w:tcPr>
          <w:p w:rsidR="00095EC6" w:rsidRPr="00AE4495" w:rsidRDefault="00095EC6" w:rsidP="00D97530">
            <w:pPr>
              <w:pStyle w:val="afa"/>
              <w:jc w:val="center"/>
              <w:rPr>
                <w:color w:val="000000"/>
                <w:sz w:val="20"/>
                <w:szCs w:val="20"/>
                <w:lang w:val="ru-RU"/>
              </w:rPr>
            </w:pPr>
            <w:r w:rsidRPr="00AE4495">
              <w:rPr>
                <w:color w:val="000000"/>
                <w:sz w:val="20"/>
                <w:szCs w:val="20"/>
                <w:lang w:val="ru-RU"/>
              </w:rPr>
              <w:t>Размер</w:t>
            </w:r>
          </w:p>
          <w:p w:rsidR="00095EC6" w:rsidRPr="001D1280" w:rsidRDefault="00095EC6" w:rsidP="00D97530">
            <w:pPr>
              <w:pStyle w:val="afa"/>
              <w:spacing w:after="0"/>
              <w:jc w:val="center"/>
              <w:rPr>
                <w:color w:val="000000"/>
                <w:sz w:val="20"/>
                <w:szCs w:val="20"/>
                <w:lang w:val="ru-RU"/>
              </w:rPr>
            </w:pPr>
            <w:r w:rsidRPr="00AE4495">
              <w:rPr>
                <w:color w:val="000000"/>
                <w:sz w:val="20"/>
                <w:szCs w:val="20"/>
                <w:lang w:val="ru-RU"/>
              </w:rPr>
              <w:t>(м.)</w:t>
            </w:r>
          </w:p>
        </w:tc>
        <w:tc>
          <w:tcPr>
            <w:tcW w:w="723" w:type="pct"/>
            <w:vMerge/>
            <w:shd w:val="clear" w:color="auto" w:fill="FFFFFF"/>
          </w:tcPr>
          <w:p w:rsidR="00095EC6" w:rsidRPr="001D1280" w:rsidRDefault="00095EC6" w:rsidP="00CC47CC">
            <w:pPr>
              <w:pStyle w:val="afa"/>
              <w:spacing w:after="0"/>
              <w:jc w:val="both"/>
              <w:rPr>
                <w:color w:val="000000"/>
                <w:sz w:val="20"/>
                <w:szCs w:val="20"/>
                <w:lang w:val="ru-RU"/>
              </w:rPr>
            </w:pPr>
          </w:p>
        </w:tc>
        <w:tc>
          <w:tcPr>
            <w:tcW w:w="550" w:type="pct"/>
            <w:vMerge/>
            <w:shd w:val="clear" w:color="auto" w:fill="FFFFFF"/>
          </w:tcPr>
          <w:p w:rsidR="00095EC6" w:rsidRPr="001D1280" w:rsidRDefault="00095EC6" w:rsidP="00CC47CC">
            <w:pPr>
              <w:pStyle w:val="afa"/>
              <w:spacing w:after="0"/>
              <w:ind w:right="240"/>
              <w:jc w:val="right"/>
              <w:rPr>
                <w:color w:val="000000"/>
                <w:sz w:val="20"/>
                <w:szCs w:val="20"/>
                <w:lang w:val="ru-RU"/>
              </w:rPr>
            </w:pPr>
          </w:p>
        </w:tc>
      </w:tr>
      <w:tr w:rsidR="00095EC6" w:rsidRPr="001D1280" w:rsidTr="00DC20ED">
        <w:tblPrEx>
          <w:tblCellMar>
            <w:top w:w="0" w:type="dxa"/>
            <w:left w:w="0" w:type="dxa"/>
            <w:bottom w:w="0" w:type="dxa"/>
            <w:right w:w="0" w:type="dxa"/>
          </w:tblCellMar>
        </w:tblPrEx>
        <w:trPr>
          <w:trHeight w:hRule="exact" w:val="1365"/>
        </w:trPr>
        <w:tc>
          <w:tcPr>
            <w:tcW w:w="523" w:type="pct"/>
            <w:vMerge/>
            <w:shd w:val="clear" w:color="auto" w:fill="FFFFFF"/>
          </w:tcPr>
          <w:p w:rsidR="00095EC6" w:rsidRPr="001D1280" w:rsidRDefault="00095EC6" w:rsidP="00095EC6">
            <w:pPr>
              <w:pStyle w:val="afa"/>
              <w:spacing w:after="0"/>
              <w:ind w:right="240"/>
              <w:jc w:val="right"/>
              <w:rPr>
                <w:sz w:val="20"/>
                <w:szCs w:val="20"/>
              </w:rPr>
            </w:pPr>
          </w:p>
        </w:tc>
        <w:tc>
          <w:tcPr>
            <w:tcW w:w="1089" w:type="pct"/>
            <w:vMerge/>
            <w:shd w:val="clear" w:color="auto" w:fill="FFFFFF"/>
          </w:tcPr>
          <w:p w:rsidR="00095EC6" w:rsidRPr="001D1280" w:rsidRDefault="00095EC6" w:rsidP="00095EC6">
            <w:pPr>
              <w:pStyle w:val="afa"/>
              <w:spacing w:after="0"/>
              <w:ind w:right="240"/>
              <w:jc w:val="right"/>
              <w:rPr>
                <w:sz w:val="20"/>
                <w:szCs w:val="20"/>
              </w:rPr>
            </w:pPr>
          </w:p>
        </w:tc>
        <w:tc>
          <w:tcPr>
            <w:tcW w:w="510" w:type="pct"/>
            <w:vMerge/>
            <w:shd w:val="clear" w:color="auto" w:fill="FFFFFF"/>
          </w:tcPr>
          <w:p w:rsidR="00095EC6" w:rsidRPr="001D1280" w:rsidRDefault="00095EC6" w:rsidP="00095EC6">
            <w:pPr>
              <w:pStyle w:val="afa"/>
              <w:spacing w:after="0"/>
              <w:ind w:right="240"/>
              <w:jc w:val="right"/>
              <w:rPr>
                <w:sz w:val="20"/>
                <w:szCs w:val="20"/>
              </w:rPr>
            </w:pPr>
          </w:p>
        </w:tc>
        <w:tc>
          <w:tcPr>
            <w:tcW w:w="420" w:type="pct"/>
            <w:shd w:val="clear" w:color="auto" w:fill="FFFFFF"/>
          </w:tcPr>
          <w:p w:rsidR="00095EC6" w:rsidRPr="001D1280" w:rsidRDefault="00095EC6" w:rsidP="00095EC6">
            <w:pPr>
              <w:pStyle w:val="afa"/>
              <w:spacing w:after="0" w:line="210" w:lineRule="exact"/>
              <w:jc w:val="center"/>
              <w:rPr>
                <w:sz w:val="20"/>
                <w:szCs w:val="20"/>
              </w:rPr>
            </w:pPr>
            <w:r w:rsidRPr="001D1280">
              <w:rPr>
                <w:color w:val="000000"/>
                <w:sz w:val="20"/>
                <w:szCs w:val="20"/>
                <w:lang w:val="en-US" w:eastAsia="en-US"/>
              </w:rPr>
              <w:t>min</w:t>
            </w:r>
          </w:p>
        </w:tc>
        <w:tc>
          <w:tcPr>
            <w:tcW w:w="462" w:type="pct"/>
            <w:shd w:val="clear" w:color="auto" w:fill="FFFFFF"/>
          </w:tcPr>
          <w:p w:rsidR="00095EC6" w:rsidRPr="001D1280" w:rsidRDefault="00095EC6" w:rsidP="00095EC6">
            <w:pPr>
              <w:pStyle w:val="afa"/>
              <w:spacing w:after="0" w:line="210" w:lineRule="exact"/>
              <w:jc w:val="center"/>
              <w:rPr>
                <w:sz w:val="20"/>
                <w:szCs w:val="20"/>
              </w:rPr>
            </w:pPr>
            <w:r w:rsidRPr="001D1280">
              <w:rPr>
                <w:color w:val="000000"/>
                <w:sz w:val="20"/>
                <w:szCs w:val="20"/>
                <w:lang w:val="en-US" w:eastAsia="en-US"/>
              </w:rPr>
              <w:t>max</w:t>
            </w:r>
          </w:p>
        </w:tc>
        <w:tc>
          <w:tcPr>
            <w:tcW w:w="723" w:type="pct"/>
            <w:shd w:val="clear" w:color="auto" w:fill="FFFFFF"/>
          </w:tcPr>
          <w:p w:rsidR="00095EC6" w:rsidRPr="00802A3D" w:rsidRDefault="00095EC6" w:rsidP="00095EC6">
            <w:pPr>
              <w:pStyle w:val="afa"/>
              <w:spacing w:after="0"/>
              <w:jc w:val="center"/>
              <w:rPr>
                <w:sz w:val="20"/>
                <w:szCs w:val="20"/>
                <w:lang w:val="en-US"/>
              </w:rPr>
            </w:pPr>
            <w:r>
              <w:rPr>
                <w:color w:val="000000"/>
                <w:sz w:val="20"/>
                <w:szCs w:val="20"/>
                <w:lang w:val="en-US" w:eastAsia="en-US"/>
              </w:rPr>
              <w:t>min/max</w:t>
            </w:r>
          </w:p>
        </w:tc>
        <w:tc>
          <w:tcPr>
            <w:tcW w:w="723" w:type="pct"/>
            <w:vMerge/>
            <w:shd w:val="clear" w:color="auto" w:fill="FFFFFF"/>
          </w:tcPr>
          <w:p w:rsidR="00095EC6" w:rsidRPr="001D1280" w:rsidRDefault="00095EC6" w:rsidP="00095EC6">
            <w:pPr>
              <w:pStyle w:val="afa"/>
              <w:spacing w:after="0" w:line="210" w:lineRule="exact"/>
              <w:jc w:val="center"/>
              <w:rPr>
                <w:sz w:val="20"/>
                <w:szCs w:val="20"/>
              </w:rPr>
            </w:pPr>
          </w:p>
        </w:tc>
        <w:tc>
          <w:tcPr>
            <w:tcW w:w="550" w:type="pct"/>
            <w:vMerge/>
            <w:shd w:val="clear" w:color="auto" w:fill="FFFFFF"/>
          </w:tcPr>
          <w:p w:rsidR="00095EC6" w:rsidRPr="001D1280" w:rsidRDefault="00095EC6" w:rsidP="00095EC6">
            <w:pPr>
              <w:pStyle w:val="afa"/>
              <w:spacing w:after="0" w:line="210" w:lineRule="exact"/>
              <w:jc w:val="center"/>
              <w:rPr>
                <w:sz w:val="20"/>
                <w:szCs w:val="20"/>
              </w:rPr>
            </w:pPr>
          </w:p>
        </w:tc>
      </w:tr>
      <w:tr w:rsidR="00095EC6" w:rsidRPr="001D1280" w:rsidTr="00095EC6">
        <w:tblPrEx>
          <w:tblCellMar>
            <w:top w:w="0" w:type="dxa"/>
            <w:left w:w="0" w:type="dxa"/>
            <w:bottom w:w="0" w:type="dxa"/>
            <w:right w:w="0" w:type="dxa"/>
          </w:tblCellMar>
        </w:tblPrEx>
        <w:trPr>
          <w:trHeight w:hRule="exact" w:val="562"/>
        </w:trPr>
        <w:tc>
          <w:tcPr>
            <w:tcW w:w="523" w:type="pct"/>
            <w:shd w:val="clear" w:color="auto" w:fill="FFFFFF"/>
          </w:tcPr>
          <w:p w:rsidR="00095EC6" w:rsidRPr="001D1280" w:rsidRDefault="00095EC6" w:rsidP="00095EC6">
            <w:pPr>
              <w:pStyle w:val="afa"/>
              <w:numPr>
                <w:ilvl w:val="0"/>
                <w:numId w:val="25"/>
              </w:numPr>
              <w:spacing w:after="0" w:line="210" w:lineRule="exact"/>
              <w:rPr>
                <w:sz w:val="20"/>
                <w:szCs w:val="20"/>
              </w:rPr>
            </w:pPr>
          </w:p>
        </w:tc>
        <w:tc>
          <w:tcPr>
            <w:tcW w:w="1089" w:type="pct"/>
            <w:shd w:val="clear" w:color="auto" w:fill="FFFFFF"/>
          </w:tcPr>
          <w:p w:rsidR="00095EC6" w:rsidRPr="00DC20ED" w:rsidRDefault="00095EC6" w:rsidP="00095EC6">
            <w:pPr>
              <w:pStyle w:val="afa"/>
              <w:spacing w:after="0" w:line="278" w:lineRule="exact"/>
              <w:ind w:left="120"/>
              <w:rPr>
                <w:sz w:val="20"/>
                <w:szCs w:val="20"/>
              </w:rPr>
            </w:pPr>
            <w:r w:rsidRPr="00DC20ED">
              <w:rPr>
                <w:sz w:val="20"/>
                <w:szCs w:val="20"/>
              </w:rPr>
              <w:t>Малоэтажная многоквартирная жилая застройка (</w:t>
            </w:r>
            <w:r w:rsidRPr="001D1280">
              <w:rPr>
                <w:sz w:val="20"/>
                <w:szCs w:val="20"/>
              </w:rPr>
              <w:t>2.1.1</w:t>
            </w:r>
            <w:r w:rsidRPr="00DC20ED">
              <w:rPr>
                <w:sz w:val="20"/>
                <w:szCs w:val="20"/>
              </w:rPr>
              <w:t>)</w:t>
            </w:r>
          </w:p>
        </w:tc>
        <w:tc>
          <w:tcPr>
            <w:tcW w:w="510" w:type="pct"/>
            <w:shd w:val="clear" w:color="auto" w:fill="FFFFFF"/>
          </w:tcPr>
          <w:p w:rsidR="00095EC6" w:rsidRPr="001D1280" w:rsidRDefault="00095EC6" w:rsidP="00095EC6">
            <w:pPr>
              <w:pStyle w:val="afa"/>
              <w:spacing w:after="0" w:line="210" w:lineRule="exact"/>
              <w:jc w:val="center"/>
              <w:rPr>
                <w:sz w:val="20"/>
                <w:szCs w:val="20"/>
                <w:lang w:val="ru-RU"/>
              </w:rPr>
            </w:pPr>
            <w:r w:rsidRPr="001D1280">
              <w:rPr>
                <w:sz w:val="20"/>
                <w:szCs w:val="20"/>
                <w:lang w:val="ru-RU"/>
              </w:rPr>
              <w:t>4/16</w:t>
            </w:r>
          </w:p>
        </w:tc>
        <w:tc>
          <w:tcPr>
            <w:tcW w:w="420" w:type="pct"/>
            <w:shd w:val="clear" w:color="auto" w:fill="FFFFFF"/>
          </w:tcPr>
          <w:p w:rsidR="00095EC6" w:rsidRPr="001D1280" w:rsidRDefault="00095EC6" w:rsidP="00436428">
            <w:pPr>
              <w:pStyle w:val="afa"/>
              <w:spacing w:after="0" w:line="210" w:lineRule="exact"/>
              <w:jc w:val="center"/>
              <w:rPr>
                <w:sz w:val="20"/>
                <w:szCs w:val="20"/>
                <w:lang w:val="ru-RU"/>
              </w:rPr>
            </w:pPr>
            <w:r w:rsidRPr="001D1280">
              <w:rPr>
                <w:sz w:val="20"/>
                <w:szCs w:val="20"/>
                <w:lang w:val="ru-RU"/>
              </w:rPr>
              <w:t>100</w:t>
            </w:r>
          </w:p>
        </w:tc>
        <w:tc>
          <w:tcPr>
            <w:tcW w:w="462" w:type="pct"/>
            <w:shd w:val="clear" w:color="auto" w:fill="FFFFFF"/>
          </w:tcPr>
          <w:p w:rsidR="00095EC6" w:rsidRPr="001D1280" w:rsidRDefault="00095EC6" w:rsidP="00436428">
            <w:pPr>
              <w:pStyle w:val="afa"/>
              <w:spacing w:after="0" w:line="210" w:lineRule="exact"/>
              <w:jc w:val="center"/>
              <w:rPr>
                <w:sz w:val="20"/>
                <w:szCs w:val="20"/>
                <w:lang w:val="ru-RU"/>
              </w:rPr>
            </w:pPr>
            <w:r w:rsidRPr="001D1280">
              <w:rPr>
                <w:sz w:val="20"/>
                <w:szCs w:val="20"/>
                <w:lang w:val="ru-RU"/>
              </w:rPr>
              <w:t>2500</w:t>
            </w:r>
          </w:p>
        </w:tc>
        <w:tc>
          <w:tcPr>
            <w:tcW w:w="723" w:type="pct"/>
            <w:shd w:val="clear" w:color="auto" w:fill="FFFFFF"/>
          </w:tcPr>
          <w:p w:rsidR="00095EC6" w:rsidRPr="00095EC6" w:rsidRDefault="00095EC6" w:rsidP="00095EC6">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095EC6" w:rsidRPr="001D1280" w:rsidRDefault="00095EC6" w:rsidP="00095EC6">
            <w:pPr>
              <w:pStyle w:val="afa"/>
              <w:spacing w:after="0" w:line="210" w:lineRule="exact"/>
              <w:jc w:val="center"/>
              <w:rPr>
                <w:sz w:val="20"/>
                <w:szCs w:val="20"/>
                <w:lang w:val="ru-RU"/>
              </w:rPr>
            </w:pPr>
            <w:r w:rsidRPr="001D1280">
              <w:rPr>
                <w:sz w:val="20"/>
                <w:szCs w:val="20"/>
                <w:lang w:val="ru-RU"/>
              </w:rPr>
              <w:t>40%</w:t>
            </w:r>
          </w:p>
        </w:tc>
        <w:tc>
          <w:tcPr>
            <w:tcW w:w="550" w:type="pct"/>
            <w:shd w:val="clear" w:color="auto" w:fill="FFFFFF"/>
          </w:tcPr>
          <w:p w:rsidR="00095EC6" w:rsidRPr="001D1280" w:rsidRDefault="00095EC6" w:rsidP="00095EC6">
            <w:pPr>
              <w:pStyle w:val="afa"/>
              <w:spacing w:after="0" w:line="210" w:lineRule="exact"/>
              <w:jc w:val="center"/>
              <w:rPr>
                <w:sz w:val="20"/>
                <w:szCs w:val="20"/>
              </w:rPr>
            </w:pPr>
          </w:p>
        </w:tc>
      </w:tr>
      <w:tr w:rsidR="00D546F9" w:rsidRPr="001D1280" w:rsidTr="00095EC6">
        <w:tblPrEx>
          <w:tblCellMar>
            <w:top w:w="0" w:type="dxa"/>
            <w:left w:w="0" w:type="dxa"/>
            <w:bottom w:w="0" w:type="dxa"/>
            <w:right w:w="0" w:type="dxa"/>
          </w:tblCellMar>
        </w:tblPrEx>
        <w:trPr>
          <w:trHeight w:hRule="exact" w:val="562"/>
        </w:trPr>
        <w:tc>
          <w:tcPr>
            <w:tcW w:w="523" w:type="pct"/>
            <w:shd w:val="clear" w:color="auto" w:fill="FFFFFF"/>
          </w:tcPr>
          <w:p w:rsidR="00D546F9" w:rsidRPr="001D1280" w:rsidRDefault="00D546F9" w:rsidP="00095EC6">
            <w:pPr>
              <w:pStyle w:val="afa"/>
              <w:numPr>
                <w:ilvl w:val="0"/>
                <w:numId w:val="25"/>
              </w:numPr>
              <w:spacing w:after="0" w:line="210" w:lineRule="exact"/>
              <w:rPr>
                <w:sz w:val="20"/>
                <w:szCs w:val="20"/>
              </w:rPr>
            </w:pPr>
          </w:p>
        </w:tc>
        <w:tc>
          <w:tcPr>
            <w:tcW w:w="1089" w:type="pct"/>
            <w:shd w:val="clear" w:color="auto" w:fill="FFFFFF"/>
          </w:tcPr>
          <w:p w:rsidR="00D546F9" w:rsidRPr="00DC20ED" w:rsidRDefault="00D546F9" w:rsidP="00F24C9F">
            <w:pPr>
              <w:pStyle w:val="afa"/>
              <w:spacing w:after="0" w:line="278" w:lineRule="exact"/>
              <w:ind w:left="120"/>
              <w:rPr>
                <w:sz w:val="20"/>
                <w:szCs w:val="20"/>
              </w:rPr>
            </w:pPr>
            <w:r w:rsidRPr="00DC20ED">
              <w:rPr>
                <w:sz w:val="20"/>
                <w:szCs w:val="20"/>
              </w:rPr>
              <w:t>Передвижное жилье (2.4)</w:t>
            </w:r>
          </w:p>
        </w:tc>
        <w:tc>
          <w:tcPr>
            <w:tcW w:w="510" w:type="pct"/>
            <w:shd w:val="clear" w:color="auto" w:fill="FFFFFF"/>
          </w:tcPr>
          <w:p w:rsidR="00D546F9" w:rsidRPr="001D1280" w:rsidRDefault="00FE4AB4" w:rsidP="00095EC6">
            <w:pPr>
              <w:pStyle w:val="afa"/>
              <w:spacing w:after="0" w:line="210" w:lineRule="exact"/>
              <w:jc w:val="center"/>
              <w:rPr>
                <w:sz w:val="20"/>
                <w:szCs w:val="20"/>
                <w:lang w:val="ru-RU"/>
              </w:rPr>
            </w:pPr>
            <w:r w:rsidRPr="00FE4AB4">
              <w:rPr>
                <w:sz w:val="20"/>
                <w:szCs w:val="20"/>
                <w:lang w:val="ru-RU"/>
              </w:rPr>
              <w:t>не подлежит установлению</w:t>
            </w:r>
          </w:p>
        </w:tc>
        <w:tc>
          <w:tcPr>
            <w:tcW w:w="420" w:type="pct"/>
            <w:shd w:val="clear" w:color="auto" w:fill="FFFFFF"/>
          </w:tcPr>
          <w:p w:rsidR="00D546F9" w:rsidRPr="001D1280" w:rsidRDefault="00D546F9" w:rsidP="00F24C9F">
            <w:pPr>
              <w:pStyle w:val="afa"/>
              <w:spacing w:after="0" w:line="210" w:lineRule="exact"/>
              <w:jc w:val="center"/>
              <w:rPr>
                <w:sz w:val="20"/>
                <w:szCs w:val="20"/>
                <w:lang w:val="ru-RU"/>
              </w:rPr>
            </w:pPr>
            <w:r w:rsidRPr="001D1280">
              <w:rPr>
                <w:sz w:val="20"/>
                <w:szCs w:val="20"/>
                <w:lang w:val="ru-RU"/>
              </w:rPr>
              <w:t>100</w:t>
            </w:r>
          </w:p>
        </w:tc>
        <w:tc>
          <w:tcPr>
            <w:tcW w:w="462" w:type="pct"/>
            <w:shd w:val="clear" w:color="auto" w:fill="FFFFFF"/>
          </w:tcPr>
          <w:p w:rsidR="00D546F9" w:rsidRPr="001D1280" w:rsidRDefault="00D546F9" w:rsidP="00F24C9F">
            <w:pPr>
              <w:pStyle w:val="afa"/>
              <w:spacing w:after="0" w:line="210" w:lineRule="exact"/>
              <w:jc w:val="center"/>
              <w:rPr>
                <w:sz w:val="20"/>
                <w:szCs w:val="20"/>
                <w:lang w:val="ru-RU"/>
              </w:rPr>
            </w:pPr>
            <w:r w:rsidRPr="001D1280">
              <w:rPr>
                <w:sz w:val="20"/>
                <w:szCs w:val="20"/>
                <w:lang w:val="ru-RU"/>
              </w:rPr>
              <w:t>2500</w:t>
            </w:r>
          </w:p>
        </w:tc>
        <w:tc>
          <w:tcPr>
            <w:tcW w:w="723" w:type="pct"/>
            <w:shd w:val="clear" w:color="auto" w:fill="FFFFFF"/>
          </w:tcPr>
          <w:p w:rsidR="00D546F9" w:rsidRPr="00095EC6" w:rsidRDefault="00D546F9" w:rsidP="00F24C9F">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D546F9" w:rsidRPr="001D1280" w:rsidRDefault="00D546F9" w:rsidP="00F24C9F">
            <w:pPr>
              <w:pStyle w:val="afa"/>
              <w:spacing w:after="0" w:line="210" w:lineRule="exact"/>
              <w:jc w:val="center"/>
              <w:rPr>
                <w:sz w:val="20"/>
                <w:szCs w:val="20"/>
                <w:lang w:val="ru-RU"/>
              </w:rPr>
            </w:pPr>
            <w:r w:rsidRPr="001D1280">
              <w:rPr>
                <w:sz w:val="20"/>
                <w:szCs w:val="20"/>
                <w:lang w:val="ru-RU"/>
              </w:rPr>
              <w:t>40%</w:t>
            </w:r>
          </w:p>
        </w:tc>
        <w:tc>
          <w:tcPr>
            <w:tcW w:w="550" w:type="pct"/>
            <w:shd w:val="clear" w:color="auto" w:fill="FFFFFF"/>
          </w:tcPr>
          <w:p w:rsidR="00D546F9" w:rsidRPr="001D1280" w:rsidRDefault="00D546F9" w:rsidP="00095EC6">
            <w:pPr>
              <w:pStyle w:val="afa"/>
              <w:spacing w:after="0" w:line="210" w:lineRule="exact"/>
              <w:jc w:val="center"/>
              <w:rPr>
                <w:sz w:val="20"/>
                <w:szCs w:val="20"/>
              </w:rPr>
            </w:pPr>
          </w:p>
        </w:tc>
      </w:tr>
      <w:tr w:rsidR="00D546F9" w:rsidRPr="001D1280" w:rsidTr="00095EC6">
        <w:tblPrEx>
          <w:tblCellMar>
            <w:top w:w="0" w:type="dxa"/>
            <w:left w:w="0" w:type="dxa"/>
            <w:bottom w:w="0" w:type="dxa"/>
            <w:right w:w="0" w:type="dxa"/>
          </w:tblCellMar>
        </w:tblPrEx>
        <w:trPr>
          <w:trHeight w:hRule="exact" w:val="562"/>
        </w:trPr>
        <w:tc>
          <w:tcPr>
            <w:tcW w:w="523" w:type="pct"/>
            <w:shd w:val="clear" w:color="auto" w:fill="FFFFFF"/>
          </w:tcPr>
          <w:p w:rsidR="00D546F9" w:rsidRPr="001D1280" w:rsidRDefault="00D546F9" w:rsidP="00095EC6">
            <w:pPr>
              <w:pStyle w:val="afa"/>
              <w:numPr>
                <w:ilvl w:val="0"/>
                <w:numId w:val="25"/>
              </w:numPr>
              <w:spacing w:after="0" w:line="210" w:lineRule="exact"/>
              <w:rPr>
                <w:sz w:val="20"/>
                <w:szCs w:val="20"/>
              </w:rPr>
            </w:pPr>
          </w:p>
        </w:tc>
        <w:tc>
          <w:tcPr>
            <w:tcW w:w="1089" w:type="pct"/>
            <w:shd w:val="clear" w:color="auto" w:fill="FFFFFF"/>
          </w:tcPr>
          <w:p w:rsidR="00D546F9" w:rsidRPr="00DC20ED" w:rsidRDefault="00D546F9" w:rsidP="00095EC6">
            <w:pPr>
              <w:pStyle w:val="afa"/>
              <w:spacing w:after="0" w:line="278" w:lineRule="exact"/>
              <w:ind w:left="120"/>
              <w:rPr>
                <w:sz w:val="20"/>
                <w:szCs w:val="20"/>
              </w:rPr>
            </w:pPr>
            <w:r w:rsidRPr="00DC20ED">
              <w:rPr>
                <w:sz w:val="20"/>
                <w:szCs w:val="20"/>
              </w:rPr>
              <w:t>Среднеэтажная жилая застройка (2.5)</w:t>
            </w:r>
          </w:p>
        </w:tc>
        <w:tc>
          <w:tcPr>
            <w:tcW w:w="510" w:type="pct"/>
            <w:shd w:val="clear" w:color="auto" w:fill="FFFFFF"/>
          </w:tcPr>
          <w:p w:rsidR="00D546F9" w:rsidRPr="001D1280" w:rsidRDefault="00FE4AB4" w:rsidP="00095EC6">
            <w:pPr>
              <w:pStyle w:val="afa"/>
              <w:spacing w:after="0" w:line="210" w:lineRule="exact"/>
              <w:jc w:val="center"/>
              <w:rPr>
                <w:sz w:val="20"/>
                <w:szCs w:val="20"/>
                <w:lang w:val="ru-RU"/>
              </w:rPr>
            </w:pPr>
            <w:r w:rsidRPr="00FE4AB4">
              <w:rPr>
                <w:sz w:val="20"/>
                <w:szCs w:val="20"/>
                <w:lang w:val="ru-RU"/>
              </w:rPr>
              <w:t>не подлежит установлению</w:t>
            </w:r>
          </w:p>
        </w:tc>
        <w:tc>
          <w:tcPr>
            <w:tcW w:w="420" w:type="pct"/>
            <w:shd w:val="clear" w:color="auto" w:fill="FFFFFF"/>
          </w:tcPr>
          <w:p w:rsidR="00D546F9" w:rsidRPr="001D1280" w:rsidRDefault="00D546F9" w:rsidP="00F24C9F">
            <w:pPr>
              <w:pStyle w:val="afa"/>
              <w:spacing w:after="0" w:line="210" w:lineRule="exact"/>
              <w:jc w:val="center"/>
              <w:rPr>
                <w:sz w:val="20"/>
                <w:szCs w:val="20"/>
                <w:lang w:val="ru-RU"/>
              </w:rPr>
            </w:pPr>
            <w:r w:rsidRPr="001D1280">
              <w:rPr>
                <w:sz w:val="20"/>
                <w:szCs w:val="20"/>
                <w:lang w:val="ru-RU"/>
              </w:rPr>
              <w:t>100</w:t>
            </w:r>
          </w:p>
        </w:tc>
        <w:tc>
          <w:tcPr>
            <w:tcW w:w="462" w:type="pct"/>
            <w:shd w:val="clear" w:color="auto" w:fill="FFFFFF"/>
          </w:tcPr>
          <w:p w:rsidR="00D546F9" w:rsidRPr="001D1280" w:rsidRDefault="00D546F9" w:rsidP="00F24C9F">
            <w:pPr>
              <w:pStyle w:val="afa"/>
              <w:spacing w:after="0" w:line="210" w:lineRule="exact"/>
              <w:jc w:val="center"/>
              <w:rPr>
                <w:sz w:val="20"/>
                <w:szCs w:val="20"/>
                <w:lang w:val="ru-RU"/>
              </w:rPr>
            </w:pPr>
            <w:r w:rsidRPr="001D1280">
              <w:rPr>
                <w:sz w:val="20"/>
                <w:szCs w:val="20"/>
                <w:lang w:val="ru-RU"/>
              </w:rPr>
              <w:t>2500</w:t>
            </w:r>
          </w:p>
        </w:tc>
        <w:tc>
          <w:tcPr>
            <w:tcW w:w="723" w:type="pct"/>
            <w:shd w:val="clear" w:color="auto" w:fill="FFFFFF"/>
          </w:tcPr>
          <w:p w:rsidR="00D546F9" w:rsidRPr="00095EC6" w:rsidRDefault="00D546F9" w:rsidP="00F24C9F">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D546F9" w:rsidRPr="001D1280" w:rsidRDefault="00D546F9" w:rsidP="00F24C9F">
            <w:pPr>
              <w:pStyle w:val="afa"/>
              <w:spacing w:after="0" w:line="210" w:lineRule="exact"/>
              <w:jc w:val="center"/>
              <w:rPr>
                <w:sz w:val="20"/>
                <w:szCs w:val="20"/>
                <w:lang w:val="ru-RU"/>
              </w:rPr>
            </w:pPr>
            <w:r w:rsidRPr="001D1280">
              <w:rPr>
                <w:sz w:val="20"/>
                <w:szCs w:val="20"/>
                <w:lang w:val="ru-RU"/>
              </w:rPr>
              <w:t>40%</w:t>
            </w:r>
          </w:p>
        </w:tc>
        <w:tc>
          <w:tcPr>
            <w:tcW w:w="550" w:type="pct"/>
            <w:shd w:val="clear" w:color="auto" w:fill="FFFFFF"/>
          </w:tcPr>
          <w:p w:rsidR="00D546F9" w:rsidRPr="001D1280" w:rsidRDefault="00D546F9" w:rsidP="00095EC6">
            <w:pPr>
              <w:pStyle w:val="afa"/>
              <w:spacing w:after="0" w:line="210" w:lineRule="exact"/>
              <w:jc w:val="center"/>
              <w:rPr>
                <w:sz w:val="20"/>
                <w:szCs w:val="20"/>
              </w:rPr>
            </w:pPr>
          </w:p>
        </w:tc>
      </w:tr>
      <w:tr w:rsidR="00DC20ED" w:rsidRPr="001D1280" w:rsidTr="00095EC6">
        <w:tblPrEx>
          <w:tblCellMar>
            <w:top w:w="0" w:type="dxa"/>
            <w:left w:w="0" w:type="dxa"/>
            <w:bottom w:w="0" w:type="dxa"/>
            <w:right w:w="0" w:type="dxa"/>
          </w:tblCellMar>
        </w:tblPrEx>
        <w:trPr>
          <w:trHeight w:hRule="exact" w:val="562"/>
        </w:trPr>
        <w:tc>
          <w:tcPr>
            <w:tcW w:w="523" w:type="pct"/>
            <w:shd w:val="clear" w:color="auto" w:fill="FFFFFF"/>
          </w:tcPr>
          <w:p w:rsidR="00DC20ED" w:rsidRPr="001D1280" w:rsidRDefault="00DC20ED" w:rsidP="00095EC6">
            <w:pPr>
              <w:pStyle w:val="afa"/>
              <w:numPr>
                <w:ilvl w:val="0"/>
                <w:numId w:val="25"/>
              </w:numPr>
              <w:spacing w:after="0" w:line="210" w:lineRule="exact"/>
              <w:rPr>
                <w:sz w:val="20"/>
                <w:szCs w:val="20"/>
              </w:rPr>
            </w:pPr>
          </w:p>
        </w:tc>
        <w:tc>
          <w:tcPr>
            <w:tcW w:w="1089" w:type="pct"/>
            <w:shd w:val="clear" w:color="auto" w:fill="FFFFFF"/>
          </w:tcPr>
          <w:p w:rsidR="00DC20ED" w:rsidRPr="00DC20ED" w:rsidRDefault="00DC20ED" w:rsidP="00DC20ED">
            <w:pPr>
              <w:pStyle w:val="afa"/>
              <w:spacing w:after="0" w:line="278" w:lineRule="exact"/>
              <w:ind w:left="120"/>
              <w:rPr>
                <w:sz w:val="20"/>
                <w:szCs w:val="20"/>
              </w:rPr>
            </w:pPr>
            <w:r w:rsidRPr="00DC20ED">
              <w:rPr>
                <w:sz w:val="20"/>
                <w:szCs w:val="20"/>
              </w:rPr>
              <w:t>Многоэтажная жилая застройка (2.6)</w:t>
            </w:r>
          </w:p>
          <w:p w:rsidR="00DC20ED" w:rsidRPr="00DC20ED" w:rsidRDefault="00DC20ED" w:rsidP="00DC20ED">
            <w:pPr>
              <w:pStyle w:val="afa"/>
              <w:spacing w:after="0" w:line="278" w:lineRule="exact"/>
              <w:ind w:left="120"/>
              <w:rPr>
                <w:sz w:val="20"/>
                <w:szCs w:val="20"/>
              </w:rPr>
            </w:pPr>
            <w:r w:rsidRPr="00DC20ED">
              <w:rPr>
                <w:sz w:val="20"/>
                <w:szCs w:val="20"/>
              </w:rPr>
              <w:t>(высотная застройка)</w:t>
            </w:r>
          </w:p>
        </w:tc>
        <w:tc>
          <w:tcPr>
            <w:tcW w:w="510" w:type="pct"/>
            <w:shd w:val="clear" w:color="auto" w:fill="FFFFFF"/>
          </w:tcPr>
          <w:p w:rsidR="00DC20ED" w:rsidRPr="001D1280" w:rsidRDefault="00FE4AB4" w:rsidP="00095EC6">
            <w:pPr>
              <w:pStyle w:val="afa"/>
              <w:spacing w:after="0" w:line="210" w:lineRule="exact"/>
              <w:jc w:val="center"/>
              <w:rPr>
                <w:sz w:val="20"/>
                <w:szCs w:val="20"/>
                <w:lang w:val="ru-RU"/>
              </w:rPr>
            </w:pPr>
            <w:r w:rsidRPr="00FE4AB4">
              <w:rPr>
                <w:sz w:val="20"/>
                <w:szCs w:val="20"/>
                <w:lang w:val="ru-RU"/>
              </w:rPr>
              <w:t>не подлежит установлению</w:t>
            </w:r>
          </w:p>
        </w:tc>
        <w:tc>
          <w:tcPr>
            <w:tcW w:w="420" w:type="pct"/>
            <w:shd w:val="clear" w:color="auto" w:fill="FFFFFF"/>
          </w:tcPr>
          <w:p w:rsidR="00DC20ED" w:rsidRPr="001D1280" w:rsidRDefault="00DC20ED" w:rsidP="00F24C9F">
            <w:pPr>
              <w:pStyle w:val="afa"/>
              <w:spacing w:after="0" w:line="210" w:lineRule="exact"/>
              <w:jc w:val="center"/>
              <w:rPr>
                <w:sz w:val="20"/>
                <w:szCs w:val="20"/>
                <w:lang w:val="ru-RU"/>
              </w:rPr>
            </w:pPr>
            <w:r w:rsidRPr="001D1280">
              <w:rPr>
                <w:sz w:val="20"/>
                <w:szCs w:val="20"/>
                <w:lang w:val="ru-RU"/>
              </w:rPr>
              <w:t>100</w:t>
            </w:r>
          </w:p>
        </w:tc>
        <w:tc>
          <w:tcPr>
            <w:tcW w:w="462" w:type="pct"/>
            <w:shd w:val="clear" w:color="auto" w:fill="FFFFFF"/>
          </w:tcPr>
          <w:p w:rsidR="00DC20ED" w:rsidRPr="001D1280" w:rsidRDefault="00DC20ED" w:rsidP="00F24C9F">
            <w:pPr>
              <w:pStyle w:val="afa"/>
              <w:spacing w:after="0" w:line="210" w:lineRule="exact"/>
              <w:jc w:val="center"/>
              <w:rPr>
                <w:sz w:val="20"/>
                <w:szCs w:val="20"/>
                <w:lang w:val="ru-RU"/>
              </w:rPr>
            </w:pPr>
            <w:r w:rsidRPr="001D1280">
              <w:rPr>
                <w:sz w:val="20"/>
                <w:szCs w:val="20"/>
                <w:lang w:val="ru-RU"/>
              </w:rPr>
              <w:t>2500</w:t>
            </w:r>
          </w:p>
        </w:tc>
        <w:tc>
          <w:tcPr>
            <w:tcW w:w="723" w:type="pct"/>
            <w:shd w:val="clear" w:color="auto" w:fill="FFFFFF"/>
          </w:tcPr>
          <w:p w:rsidR="00DC20ED" w:rsidRPr="00095EC6" w:rsidRDefault="00DC20ED" w:rsidP="00F24C9F">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DC20ED" w:rsidRPr="001D1280" w:rsidRDefault="00DC20ED" w:rsidP="00F24C9F">
            <w:pPr>
              <w:pStyle w:val="afa"/>
              <w:spacing w:after="0" w:line="210" w:lineRule="exact"/>
              <w:jc w:val="center"/>
              <w:rPr>
                <w:sz w:val="20"/>
                <w:szCs w:val="20"/>
                <w:lang w:val="ru-RU"/>
              </w:rPr>
            </w:pPr>
            <w:r w:rsidRPr="001D1280">
              <w:rPr>
                <w:sz w:val="20"/>
                <w:szCs w:val="20"/>
                <w:lang w:val="ru-RU"/>
              </w:rPr>
              <w:t>40%</w:t>
            </w:r>
          </w:p>
        </w:tc>
        <w:tc>
          <w:tcPr>
            <w:tcW w:w="550" w:type="pct"/>
            <w:shd w:val="clear" w:color="auto" w:fill="FFFFFF"/>
          </w:tcPr>
          <w:p w:rsidR="00DC20ED" w:rsidRPr="001D1280" w:rsidRDefault="00DC20ED" w:rsidP="00095EC6">
            <w:pPr>
              <w:pStyle w:val="afa"/>
              <w:spacing w:after="0" w:line="210" w:lineRule="exact"/>
              <w:jc w:val="center"/>
              <w:rPr>
                <w:sz w:val="20"/>
                <w:szCs w:val="20"/>
              </w:rPr>
            </w:pPr>
          </w:p>
        </w:tc>
      </w:tr>
      <w:tr w:rsidR="00D546F9" w:rsidRPr="001D1280" w:rsidTr="00095EC6">
        <w:tblPrEx>
          <w:tblCellMar>
            <w:top w:w="0" w:type="dxa"/>
            <w:left w:w="0" w:type="dxa"/>
            <w:bottom w:w="0" w:type="dxa"/>
            <w:right w:w="0" w:type="dxa"/>
          </w:tblCellMar>
        </w:tblPrEx>
        <w:trPr>
          <w:trHeight w:hRule="exact" w:val="562"/>
        </w:trPr>
        <w:tc>
          <w:tcPr>
            <w:tcW w:w="523" w:type="pct"/>
            <w:shd w:val="clear" w:color="auto" w:fill="FFFFFF"/>
          </w:tcPr>
          <w:p w:rsidR="00D546F9" w:rsidRPr="001D1280" w:rsidRDefault="00D546F9" w:rsidP="00095EC6">
            <w:pPr>
              <w:pStyle w:val="afa"/>
              <w:numPr>
                <w:ilvl w:val="0"/>
                <w:numId w:val="25"/>
              </w:numPr>
              <w:spacing w:after="0" w:line="210" w:lineRule="exact"/>
              <w:rPr>
                <w:sz w:val="20"/>
                <w:szCs w:val="20"/>
              </w:rPr>
            </w:pPr>
          </w:p>
        </w:tc>
        <w:tc>
          <w:tcPr>
            <w:tcW w:w="1089" w:type="pct"/>
            <w:shd w:val="clear" w:color="auto" w:fill="FFFFFF"/>
          </w:tcPr>
          <w:p w:rsidR="00D546F9" w:rsidRPr="00DC20ED" w:rsidRDefault="00D546F9" w:rsidP="00095EC6">
            <w:pPr>
              <w:pStyle w:val="afa"/>
              <w:spacing w:after="0" w:line="278" w:lineRule="exact"/>
              <w:ind w:left="120"/>
              <w:rPr>
                <w:sz w:val="20"/>
                <w:szCs w:val="20"/>
              </w:rPr>
            </w:pPr>
            <w:r w:rsidRPr="00DC20ED">
              <w:rPr>
                <w:sz w:val="20"/>
                <w:szCs w:val="20"/>
              </w:rPr>
              <w:t>Для индивидуального жилищного строительства (2.1)</w:t>
            </w:r>
          </w:p>
        </w:tc>
        <w:tc>
          <w:tcPr>
            <w:tcW w:w="510" w:type="pct"/>
            <w:shd w:val="clear" w:color="auto" w:fill="FFFFFF"/>
          </w:tcPr>
          <w:p w:rsidR="00D546F9" w:rsidRPr="001D1280" w:rsidRDefault="00D546F9" w:rsidP="00095EC6">
            <w:pPr>
              <w:pStyle w:val="afa"/>
              <w:spacing w:after="0" w:line="210" w:lineRule="exact"/>
              <w:jc w:val="center"/>
              <w:rPr>
                <w:sz w:val="20"/>
                <w:szCs w:val="20"/>
                <w:lang w:val="ru-RU"/>
              </w:rPr>
            </w:pPr>
            <w:r w:rsidRPr="001D1280">
              <w:rPr>
                <w:sz w:val="20"/>
                <w:szCs w:val="20"/>
                <w:lang w:val="ru-RU"/>
              </w:rPr>
              <w:t>3/12</w:t>
            </w:r>
          </w:p>
        </w:tc>
        <w:tc>
          <w:tcPr>
            <w:tcW w:w="420" w:type="pct"/>
            <w:shd w:val="clear" w:color="auto" w:fill="FFFFFF"/>
          </w:tcPr>
          <w:p w:rsidR="00D546F9" w:rsidRPr="001D1280" w:rsidRDefault="00D546F9" w:rsidP="00436428">
            <w:pPr>
              <w:pStyle w:val="afa"/>
              <w:spacing w:after="0" w:line="210" w:lineRule="exact"/>
              <w:jc w:val="center"/>
              <w:rPr>
                <w:sz w:val="20"/>
                <w:szCs w:val="20"/>
                <w:lang w:val="ru-RU"/>
              </w:rPr>
            </w:pPr>
            <w:r w:rsidRPr="001D1280">
              <w:rPr>
                <w:color w:val="000000"/>
                <w:sz w:val="20"/>
                <w:szCs w:val="20"/>
                <w:lang w:val="ru-RU"/>
              </w:rPr>
              <w:t>10</w:t>
            </w:r>
            <w:r w:rsidRPr="001D1280">
              <w:rPr>
                <w:color w:val="000000"/>
                <w:sz w:val="20"/>
                <w:szCs w:val="20"/>
              </w:rPr>
              <w:t>00</w:t>
            </w:r>
          </w:p>
        </w:tc>
        <w:tc>
          <w:tcPr>
            <w:tcW w:w="462" w:type="pct"/>
            <w:shd w:val="clear" w:color="auto" w:fill="FFFFFF"/>
          </w:tcPr>
          <w:p w:rsidR="00D546F9" w:rsidRPr="001D1280" w:rsidRDefault="00345389" w:rsidP="00436428">
            <w:pPr>
              <w:pStyle w:val="afa"/>
              <w:spacing w:after="0" w:line="210" w:lineRule="exact"/>
              <w:jc w:val="center"/>
              <w:rPr>
                <w:sz w:val="20"/>
                <w:szCs w:val="20"/>
                <w:lang w:val="ru-RU"/>
              </w:rPr>
            </w:pPr>
            <w:r>
              <w:rPr>
                <w:color w:val="000000"/>
                <w:sz w:val="20"/>
                <w:szCs w:val="20"/>
                <w:lang w:val="ru-RU"/>
              </w:rPr>
              <w:t>5</w:t>
            </w:r>
            <w:r w:rsidR="00D546F9" w:rsidRPr="001D1280">
              <w:rPr>
                <w:color w:val="000000"/>
                <w:sz w:val="20"/>
                <w:szCs w:val="20"/>
              </w:rPr>
              <w:t> 000</w:t>
            </w:r>
          </w:p>
        </w:tc>
        <w:tc>
          <w:tcPr>
            <w:tcW w:w="723" w:type="pct"/>
            <w:shd w:val="clear" w:color="auto" w:fill="FFFFFF"/>
          </w:tcPr>
          <w:p w:rsidR="00D546F9" w:rsidRPr="00095EC6" w:rsidRDefault="00D546F9" w:rsidP="00095EC6">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D546F9" w:rsidRPr="001D1280" w:rsidRDefault="00D546F9" w:rsidP="00095EC6">
            <w:pPr>
              <w:pStyle w:val="afa"/>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550" w:type="pct"/>
            <w:shd w:val="clear" w:color="auto" w:fill="FFFFFF"/>
          </w:tcPr>
          <w:p w:rsidR="00D546F9" w:rsidRPr="001D1280" w:rsidRDefault="00D546F9" w:rsidP="00095EC6">
            <w:pPr>
              <w:pStyle w:val="afa"/>
              <w:spacing w:after="0" w:line="210" w:lineRule="exact"/>
              <w:jc w:val="center"/>
              <w:rPr>
                <w:sz w:val="20"/>
                <w:szCs w:val="20"/>
              </w:rPr>
            </w:pPr>
            <w:r w:rsidRPr="001D1280">
              <w:rPr>
                <w:color w:val="000000"/>
                <w:sz w:val="20"/>
                <w:szCs w:val="20"/>
              </w:rPr>
              <w:t>3</w:t>
            </w:r>
          </w:p>
        </w:tc>
      </w:tr>
      <w:tr w:rsidR="00D546F9" w:rsidRPr="001D1280" w:rsidTr="00095EC6">
        <w:tblPrEx>
          <w:tblCellMar>
            <w:top w:w="0" w:type="dxa"/>
            <w:left w:w="0" w:type="dxa"/>
            <w:bottom w:w="0" w:type="dxa"/>
            <w:right w:w="0" w:type="dxa"/>
          </w:tblCellMar>
        </w:tblPrEx>
        <w:trPr>
          <w:trHeight w:hRule="exact" w:val="739"/>
        </w:trPr>
        <w:tc>
          <w:tcPr>
            <w:tcW w:w="523" w:type="pct"/>
            <w:shd w:val="clear" w:color="auto" w:fill="FFFFFF"/>
          </w:tcPr>
          <w:p w:rsidR="00D546F9" w:rsidRPr="001D1280" w:rsidRDefault="00D546F9" w:rsidP="00095EC6">
            <w:pPr>
              <w:pStyle w:val="afa"/>
              <w:numPr>
                <w:ilvl w:val="0"/>
                <w:numId w:val="25"/>
              </w:numPr>
              <w:spacing w:after="0" w:line="210" w:lineRule="exact"/>
              <w:rPr>
                <w:sz w:val="20"/>
                <w:szCs w:val="20"/>
              </w:rPr>
            </w:pPr>
          </w:p>
        </w:tc>
        <w:tc>
          <w:tcPr>
            <w:tcW w:w="1089" w:type="pct"/>
            <w:shd w:val="clear" w:color="auto" w:fill="FFFFFF"/>
          </w:tcPr>
          <w:p w:rsidR="00D546F9" w:rsidRPr="001D1280" w:rsidRDefault="00D546F9" w:rsidP="00095EC6">
            <w:pPr>
              <w:pStyle w:val="afa"/>
              <w:spacing w:after="0"/>
              <w:ind w:left="120"/>
              <w:rPr>
                <w:sz w:val="20"/>
                <w:szCs w:val="20"/>
                <w:lang w:val="ru-RU"/>
              </w:rPr>
            </w:pPr>
            <w:r w:rsidRPr="001D1280">
              <w:rPr>
                <w:color w:val="000000"/>
                <w:sz w:val="20"/>
                <w:szCs w:val="20"/>
              </w:rPr>
              <w:t>Для ведения личного подсобного хозяйства</w:t>
            </w:r>
            <w:r w:rsidRPr="001D1280">
              <w:rPr>
                <w:color w:val="000000"/>
                <w:sz w:val="20"/>
                <w:szCs w:val="20"/>
                <w:lang w:val="ru-RU"/>
              </w:rPr>
              <w:t xml:space="preserve"> (</w:t>
            </w:r>
            <w:r w:rsidRPr="001D1280">
              <w:rPr>
                <w:color w:val="000000"/>
                <w:sz w:val="20"/>
                <w:szCs w:val="20"/>
              </w:rPr>
              <w:t>2.2</w:t>
            </w:r>
            <w:r w:rsidRPr="001D1280">
              <w:rPr>
                <w:color w:val="000000"/>
                <w:sz w:val="20"/>
                <w:szCs w:val="20"/>
                <w:lang w:val="ru-RU"/>
              </w:rPr>
              <w:t>)</w:t>
            </w:r>
          </w:p>
        </w:tc>
        <w:tc>
          <w:tcPr>
            <w:tcW w:w="510" w:type="pct"/>
            <w:shd w:val="clear" w:color="auto" w:fill="FFFFFF"/>
          </w:tcPr>
          <w:p w:rsidR="00D546F9" w:rsidRPr="001D1280" w:rsidRDefault="00D546F9" w:rsidP="00095EC6">
            <w:pPr>
              <w:pStyle w:val="afa"/>
              <w:spacing w:after="0" w:line="210" w:lineRule="exact"/>
              <w:jc w:val="center"/>
              <w:rPr>
                <w:sz w:val="20"/>
                <w:szCs w:val="20"/>
                <w:lang w:val="ru-RU"/>
              </w:rPr>
            </w:pPr>
            <w:r w:rsidRPr="001D1280">
              <w:rPr>
                <w:sz w:val="20"/>
                <w:szCs w:val="20"/>
                <w:lang w:val="ru-RU"/>
              </w:rPr>
              <w:t>3/12</w:t>
            </w:r>
          </w:p>
        </w:tc>
        <w:tc>
          <w:tcPr>
            <w:tcW w:w="420" w:type="pct"/>
            <w:shd w:val="clear" w:color="auto" w:fill="FFFFFF"/>
          </w:tcPr>
          <w:p w:rsidR="00D546F9" w:rsidRPr="001D1280" w:rsidRDefault="00D546F9" w:rsidP="00436428">
            <w:pPr>
              <w:pStyle w:val="afa"/>
              <w:spacing w:after="0" w:line="210" w:lineRule="exact"/>
              <w:jc w:val="center"/>
              <w:rPr>
                <w:sz w:val="20"/>
                <w:szCs w:val="20"/>
                <w:lang w:val="ru-RU"/>
              </w:rPr>
            </w:pPr>
            <w:r w:rsidRPr="001D1280">
              <w:rPr>
                <w:color w:val="000000"/>
                <w:sz w:val="20"/>
                <w:szCs w:val="20"/>
                <w:lang w:val="ru-RU"/>
              </w:rPr>
              <w:t>10</w:t>
            </w:r>
            <w:r w:rsidRPr="001D1280">
              <w:rPr>
                <w:color w:val="000000"/>
                <w:sz w:val="20"/>
                <w:szCs w:val="20"/>
              </w:rPr>
              <w:t>00</w:t>
            </w:r>
          </w:p>
        </w:tc>
        <w:tc>
          <w:tcPr>
            <w:tcW w:w="462" w:type="pct"/>
            <w:shd w:val="clear" w:color="auto" w:fill="FFFFFF"/>
          </w:tcPr>
          <w:p w:rsidR="00D546F9" w:rsidRPr="001D1280" w:rsidRDefault="00345389" w:rsidP="00436428">
            <w:pPr>
              <w:pStyle w:val="afa"/>
              <w:spacing w:after="0" w:line="210" w:lineRule="exact"/>
              <w:jc w:val="center"/>
              <w:rPr>
                <w:sz w:val="20"/>
                <w:szCs w:val="20"/>
                <w:lang w:val="ru-RU"/>
              </w:rPr>
            </w:pPr>
            <w:r>
              <w:rPr>
                <w:color w:val="000000"/>
                <w:sz w:val="20"/>
                <w:szCs w:val="20"/>
                <w:lang w:val="ru-RU"/>
              </w:rPr>
              <w:t>5</w:t>
            </w:r>
            <w:r w:rsidR="00D546F9" w:rsidRPr="001D1280">
              <w:rPr>
                <w:color w:val="000000"/>
                <w:sz w:val="20"/>
                <w:szCs w:val="20"/>
              </w:rPr>
              <w:t> 000</w:t>
            </w:r>
          </w:p>
        </w:tc>
        <w:tc>
          <w:tcPr>
            <w:tcW w:w="723" w:type="pct"/>
            <w:shd w:val="clear" w:color="auto" w:fill="FFFFFF"/>
          </w:tcPr>
          <w:p w:rsidR="00D546F9" w:rsidRPr="00095EC6" w:rsidRDefault="00D546F9" w:rsidP="00095EC6">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D546F9" w:rsidRPr="001D1280" w:rsidRDefault="00D546F9" w:rsidP="00095EC6">
            <w:pPr>
              <w:pStyle w:val="afa"/>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550" w:type="pct"/>
            <w:shd w:val="clear" w:color="auto" w:fill="FFFFFF"/>
          </w:tcPr>
          <w:p w:rsidR="00D546F9" w:rsidRPr="001D1280" w:rsidRDefault="00D546F9" w:rsidP="00095EC6">
            <w:pPr>
              <w:pStyle w:val="afa"/>
              <w:spacing w:after="0" w:line="210" w:lineRule="exact"/>
              <w:jc w:val="center"/>
              <w:rPr>
                <w:sz w:val="20"/>
                <w:szCs w:val="20"/>
              </w:rPr>
            </w:pPr>
            <w:r w:rsidRPr="001D1280">
              <w:rPr>
                <w:color w:val="000000"/>
                <w:sz w:val="20"/>
                <w:szCs w:val="20"/>
              </w:rPr>
              <w:t>3</w:t>
            </w:r>
          </w:p>
        </w:tc>
      </w:tr>
      <w:tr w:rsidR="00D546F9" w:rsidRPr="001D1280" w:rsidTr="00095EC6">
        <w:tblPrEx>
          <w:tblCellMar>
            <w:top w:w="0" w:type="dxa"/>
            <w:left w:w="0" w:type="dxa"/>
            <w:bottom w:w="0" w:type="dxa"/>
            <w:right w:w="0" w:type="dxa"/>
          </w:tblCellMar>
        </w:tblPrEx>
        <w:trPr>
          <w:trHeight w:hRule="exact" w:val="840"/>
        </w:trPr>
        <w:tc>
          <w:tcPr>
            <w:tcW w:w="523" w:type="pct"/>
            <w:shd w:val="clear" w:color="auto" w:fill="FFFFFF"/>
          </w:tcPr>
          <w:p w:rsidR="00D546F9" w:rsidRPr="001D1280" w:rsidRDefault="00D546F9" w:rsidP="00095EC6">
            <w:pPr>
              <w:pStyle w:val="afa"/>
              <w:numPr>
                <w:ilvl w:val="0"/>
                <w:numId w:val="25"/>
              </w:numPr>
              <w:spacing w:after="0" w:line="210" w:lineRule="exact"/>
              <w:rPr>
                <w:sz w:val="20"/>
                <w:szCs w:val="20"/>
              </w:rPr>
            </w:pPr>
          </w:p>
        </w:tc>
        <w:tc>
          <w:tcPr>
            <w:tcW w:w="1089" w:type="pct"/>
            <w:shd w:val="clear" w:color="auto" w:fill="FFFFFF"/>
          </w:tcPr>
          <w:p w:rsidR="00D546F9" w:rsidRPr="001D1280" w:rsidRDefault="00D546F9" w:rsidP="00095EC6">
            <w:pPr>
              <w:pStyle w:val="afa"/>
              <w:spacing w:after="0" w:line="210" w:lineRule="exact"/>
              <w:ind w:left="120"/>
              <w:rPr>
                <w:sz w:val="20"/>
                <w:szCs w:val="20"/>
                <w:lang w:val="ru-RU"/>
              </w:rPr>
            </w:pPr>
            <w:r w:rsidRPr="001D1280">
              <w:rPr>
                <w:color w:val="000000"/>
                <w:sz w:val="20"/>
                <w:szCs w:val="20"/>
              </w:rPr>
              <w:t>Блокированная жилая застройка</w:t>
            </w:r>
            <w:r w:rsidRPr="001D1280">
              <w:rPr>
                <w:color w:val="000000"/>
                <w:sz w:val="20"/>
                <w:szCs w:val="20"/>
                <w:lang w:val="ru-RU"/>
              </w:rPr>
              <w:t xml:space="preserve"> (</w:t>
            </w:r>
            <w:r w:rsidRPr="001D1280">
              <w:rPr>
                <w:color w:val="000000"/>
                <w:sz w:val="20"/>
                <w:szCs w:val="20"/>
              </w:rPr>
              <w:t>2.3</w:t>
            </w:r>
            <w:r w:rsidRPr="001D1280">
              <w:rPr>
                <w:color w:val="000000"/>
                <w:sz w:val="20"/>
                <w:szCs w:val="20"/>
                <w:lang w:val="ru-RU"/>
              </w:rPr>
              <w:t>)</w:t>
            </w:r>
          </w:p>
        </w:tc>
        <w:tc>
          <w:tcPr>
            <w:tcW w:w="510" w:type="pct"/>
            <w:shd w:val="clear" w:color="auto" w:fill="FFFFFF"/>
          </w:tcPr>
          <w:p w:rsidR="00D546F9" w:rsidRPr="001D1280" w:rsidRDefault="00D546F9" w:rsidP="00095EC6">
            <w:pPr>
              <w:pStyle w:val="afa"/>
              <w:spacing w:after="0" w:line="210" w:lineRule="exact"/>
              <w:jc w:val="center"/>
              <w:rPr>
                <w:sz w:val="20"/>
                <w:szCs w:val="20"/>
                <w:lang w:val="ru-RU"/>
              </w:rPr>
            </w:pPr>
            <w:r w:rsidRPr="001D1280">
              <w:rPr>
                <w:sz w:val="20"/>
                <w:szCs w:val="20"/>
                <w:lang w:val="ru-RU"/>
              </w:rPr>
              <w:t>3/12</w:t>
            </w:r>
          </w:p>
        </w:tc>
        <w:tc>
          <w:tcPr>
            <w:tcW w:w="420" w:type="pct"/>
            <w:shd w:val="clear" w:color="auto" w:fill="FFFFFF"/>
          </w:tcPr>
          <w:p w:rsidR="00D546F9" w:rsidRPr="001D1280" w:rsidRDefault="00D546F9" w:rsidP="00436428">
            <w:pPr>
              <w:pStyle w:val="afa"/>
              <w:spacing w:after="0" w:line="210" w:lineRule="exact"/>
              <w:jc w:val="center"/>
              <w:rPr>
                <w:sz w:val="20"/>
                <w:szCs w:val="20"/>
                <w:lang w:val="ru-RU"/>
              </w:rPr>
            </w:pPr>
            <w:r w:rsidRPr="001D1280">
              <w:rPr>
                <w:color w:val="000000"/>
                <w:sz w:val="20"/>
                <w:szCs w:val="20"/>
                <w:lang w:val="ru-RU"/>
              </w:rPr>
              <w:t>200</w:t>
            </w:r>
          </w:p>
        </w:tc>
        <w:tc>
          <w:tcPr>
            <w:tcW w:w="462" w:type="pct"/>
            <w:shd w:val="clear" w:color="auto" w:fill="FFFFFF"/>
          </w:tcPr>
          <w:p w:rsidR="00D546F9" w:rsidRPr="001D1280" w:rsidRDefault="00D546F9" w:rsidP="00436428">
            <w:pPr>
              <w:pStyle w:val="afa"/>
              <w:spacing w:after="0" w:line="210" w:lineRule="exact"/>
              <w:jc w:val="center"/>
              <w:rPr>
                <w:sz w:val="20"/>
                <w:szCs w:val="20"/>
                <w:lang w:val="ru-RU"/>
              </w:rPr>
            </w:pPr>
            <w:r w:rsidRPr="001D1280">
              <w:rPr>
                <w:color w:val="000000"/>
                <w:sz w:val="20"/>
                <w:szCs w:val="20"/>
                <w:lang w:val="ru-RU"/>
              </w:rPr>
              <w:t>600</w:t>
            </w:r>
          </w:p>
        </w:tc>
        <w:tc>
          <w:tcPr>
            <w:tcW w:w="723" w:type="pct"/>
            <w:shd w:val="clear" w:color="auto" w:fill="FFFFFF"/>
          </w:tcPr>
          <w:p w:rsidR="00D546F9" w:rsidRPr="00095EC6" w:rsidRDefault="00D546F9" w:rsidP="00095EC6">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D546F9" w:rsidRPr="001D1280" w:rsidRDefault="00D546F9" w:rsidP="00095EC6">
            <w:pPr>
              <w:pStyle w:val="afa"/>
              <w:widowControl w:val="0"/>
              <w:tabs>
                <w:tab w:val="left" w:pos="173"/>
              </w:tabs>
              <w:spacing w:after="0" w:line="274" w:lineRule="exact"/>
              <w:jc w:val="center"/>
              <w:rPr>
                <w:sz w:val="20"/>
                <w:szCs w:val="20"/>
              </w:rPr>
            </w:pPr>
            <w:r w:rsidRPr="001D1280">
              <w:rPr>
                <w:color w:val="000000"/>
                <w:sz w:val="20"/>
                <w:szCs w:val="20"/>
                <w:lang w:val="ru-RU"/>
              </w:rPr>
              <w:t>30 %</w:t>
            </w:r>
          </w:p>
        </w:tc>
        <w:tc>
          <w:tcPr>
            <w:tcW w:w="550" w:type="pct"/>
            <w:shd w:val="clear" w:color="auto" w:fill="FFFFFF"/>
          </w:tcPr>
          <w:p w:rsidR="00D546F9" w:rsidRPr="001D1280" w:rsidRDefault="00D546F9" w:rsidP="00095EC6">
            <w:pPr>
              <w:pStyle w:val="afa"/>
              <w:spacing w:after="0" w:line="210" w:lineRule="exact"/>
              <w:jc w:val="center"/>
              <w:rPr>
                <w:sz w:val="20"/>
                <w:szCs w:val="20"/>
              </w:rPr>
            </w:pPr>
            <w:r w:rsidRPr="001D1280">
              <w:rPr>
                <w:color w:val="000000"/>
                <w:sz w:val="20"/>
                <w:szCs w:val="20"/>
              </w:rPr>
              <w:t>0</w:t>
            </w:r>
          </w:p>
        </w:tc>
      </w:tr>
      <w:tr w:rsidR="00D546F9" w:rsidRPr="001D1280" w:rsidTr="00095EC6">
        <w:tblPrEx>
          <w:tblCellMar>
            <w:top w:w="0" w:type="dxa"/>
            <w:left w:w="0" w:type="dxa"/>
            <w:bottom w:w="0" w:type="dxa"/>
            <w:right w:w="0" w:type="dxa"/>
          </w:tblCellMar>
        </w:tblPrEx>
        <w:trPr>
          <w:trHeight w:hRule="exact" w:val="840"/>
        </w:trPr>
        <w:tc>
          <w:tcPr>
            <w:tcW w:w="523" w:type="pct"/>
            <w:shd w:val="clear" w:color="auto" w:fill="FFFFFF"/>
          </w:tcPr>
          <w:p w:rsidR="00D546F9" w:rsidRPr="001D1280" w:rsidRDefault="00D546F9" w:rsidP="00095EC6">
            <w:pPr>
              <w:pStyle w:val="afa"/>
              <w:numPr>
                <w:ilvl w:val="0"/>
                <w:numId w:val="25"/>
              </w:numPr>
              <w:spacing w:after="0" w:line="210" w:lineRule="exact"/>
              <w:rPr>
                <w:color w:val="000000"/>
                <w:sz w:val="20"/>
                <w:szCs w:val="20"/>
                <w:lang w:val="ru-RU"/>
              </w:rPr>
            </w:pPr>
          </w:p>
        </w:tc>
        <w:tc>
          <w:tcPr>
            <w:tcW w:w="1089" w:type="pct"/>
            <w:shd w:val="clear" w:color="auto" w:fill="FFFFFF"/>
          </w:tcPr>
          <w:p w:rsidR="00D546F9" w:rsidRPr="001D1280" w:rsidRDefault="00D546F9" w:rsidP="00095EC6">
            <w:pPr>
              <w:pStyle w:val="afa"/>
              <w:spacing w:after="0" w:line="278" w:lineRule="exact"/>
              <w:ind w:left="120"/>
              <w:rPr>
                <w:sz w:val="20"/>
                <w:szCs w:val="20"/>
                <w:lang w:val="ru-RU"/>
              </w:rPr>
            </w:pPr>
            <w:r w:rsidRPr="001D1280">
              <w:rPr>
                <w:sz w:val="20"/>
                <w:szCs w:val="20"/>
              </w:rPr>
              <w:t>Ведение огородничества</w:t>
            </w:r>
            <w:r w:rsidRPr="001D1280">
              <w:rPr>
                <w:sz w:val="20"/>
                <w:szCs w:val="20"/>
                <w:lang w:val="ru-RU"/>
              </w:rPr>
              <w:t xml:space="preserve"> (</w:t>
            </w:r>
            <w:r w:rsidRPr="001D1280">
              <w:rPr>
                <w:sz w:val="20"/>
                <w:szCs w:val="20"/>
              </w:rPr>
              <w:t>13.1</w:t>
            </w:r>
            <w:r w:rsidRPr="001D1280">
              <w:rPr>
                <w:sz w:val="20"/>
                <w:szCs w:val="20"/>
                <w:lang w:val="ru-RU"/>
              </w:rPr>
              <w:t>)</w:t>
            </w:r>
          </w:p>
        </w:tc>
        <w:tc>
          <w:tcPr>
            <w:tcW w:w="510" w:type="pct"/>
            <w:shd w:val="clear" w:color="auto" w:fill="FFFFFF"/>
          </w:tcPr>
          <w:p w:rsidR="00D546F9" w:rsidRPr="001D1280" w:rsidRDefault="00D546F9" w:rsidP="00095EC6">
            <w:pPr>
              <w:pStyle w:val="afa"/>
              <w:spacing w:after="0" w:line="210" w:lineRule="exact"/>
              <w:jc w:val="center"/>
              <w:rPr>
                <w:sz w:val="20"/>
                <w:szCs w:val="20"/>
                <w:lang w:val="ru-RU"/>
              </w:rPr>
            </w:pPr>
            <w:r w:rsidRPr="001D1280">
              <w:rPr>
                <w:sz w:val="20"/>
                <w:szCs w:val="20"/>
                <w:lang w:val="ru-RU"/>
              </w:rPr>
              <w:t>3/12</w:t>
            </w:r>
          </w:p>
        </w:tc>
        <w:tc>
          <w:tcPr>
            <w:tcW w:w="420" w:type="pct"/>
            <w:shd w:val="clear" w:color="auto" w:fill="FFFFFF"/>
          </w:tcPr>
          <w:p w:rsidR="00D546F9" w:rsidRPr="001D1280" w:rsidRDefault="00D546F9" w:rsidP="00436428">
            <w:pPr>
              <w:pStyle w:val="afa"/>
              <w:spacing w:after="0" w:line="210" w:lineRule="exact"/>
              <w:jc w:val="center"/>
              <w:rPr>
                <w:sz w:val="20"/>
                <w:szCs w:val="20"/>
                <w:lang w:val="ru-RU"/>
              </w:rPr>
            </w:pPr>
            <w:r w:rsidRPr="001D1280">
              <w:rPr>
                <w:color w:val="000000"/>
                <w:sz w:val="20"/>
                <w:szCs w:val="20"/>
                <w:lang w:val="ru-RU"/>
              </w:rPr>
              <w:t>6</w:t>
            </w:r>
            <w:r w:rsidRPr="001D1280">
              <w:rPr>
                <w:color w:val="000000"/>
                <w:sz w:val="20"/>
                <w:szCs w:val="20"/>
              </w:rPr>
              <w:t>00</w:t>
            </w:r>
          </w:p>
        </w:tc>
        <w:tc>
          <w:tcPr>
            <w:tcW w:w="462" w:type="pct"/>
            <w:shd w:val="clear" w:color="auto" w:fill="FFFFFF"/>
          </w:tcPr>
          <w:p w:rsidR="00D546F9" w:rsidRPr="001D1280" w:rsidRDefault="00D546F9" w:rsidP="00436428">
            <w:pPr>
              <w:pStyle w:val="afa"/>
              <w:spacing w:after="0" w:line="210" w:lineRule="exact"/>
              <w:jc w:val="center"/>
              <w:rPr>
                <w:sz w:val="20"/>
                <w:szCs w:val="20"/>
                <w:lang w:val="ru-RU"/>
              </w:rPr>
            </w:pPr>
            <w:r w:rsidRPr="001D1280">
              <w:rPr>
                <w:color w:val="000000"/>
                <w:sz w:val="20"/>
                <w:szCs w:val="20"/>
              </w:rPr>
              <w:t>3 000</w:t>
            </w:r>
          </w:p>
        </w:tc>
        <w:tc>
          <w:tcPr>
            <w:tcW w:w="723" w:type="pct"/>
            <w:shd w:val="clear" w:color="auto" w:fill="FFFFFF"/>
          </w:tcPr>
          <w:p w:rsidR="00D546F9" w:rsidRPr="00095EC6" w:rsidRDefault="00D546F9" w:rsidP="00095EC6">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D546F9" w:rsidRPr="001D1280" w:rsidRDefault="00D546F9" w:rsidP="00095EC6">
            <w:pPr>
              <w:pStyle w:val="afa"/>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550" w:type="pct"/>
            <w:shd w:val="clear" w:color="auto" w:fill="FFFFFF"/>
          </w:tcPr>
          <w:p w:rsidR="00D546F9" w:rsidRPr="001D1280" w:rsidRDefault="00D546F9" w:rsidP="00095EC6">
            <w:pPr>
              <w:pStyle w:val="afa"/>
              <w:spacing w:after="0" w:line="210" w:lineRule="exact"/>
              <w:jc w:val="center"/>
              <w:rPr>
                <w:sz w:val="20"/>
                <w:szCs w:val="20"/>
              </w:rPr>
            </w:pPr>
            <w:r w:rsidRPr="001D1280">
              <w:rPr>
                <w:color w:val="000000"/>
                <w:sz w:val="20"/>
                <w:szCs w:val="20"/>
              </w:rPr>
              <w:t>3</w:t>
            </w:r>
          </w:p>
        </w:tc>
      </w:tr>
      <w:tr w:rsidR="00D546F9" w:rsidRPr="001D1280" w:rsidTr="00095EC6">
        <w:tblPrEx>
          <w:tblCellMar>
            <w:top w:w="0" w:type="dxa"/>
            <w:left w:w="0" w:type="dxa"/>
            <w:bottom w:w="0" w:type="dxa"/>
            <w:right w:w="0" w:type="dxa"/>
          </w:tblCellMar>
        </w:tblPrEx>
        <w:trPr>
          <w:trHeight w:hRule="exact" w:val="562"/>
        </w:trPr>
        <w:tc>
          <w:tcPr>
            <w:tcW w:w="523" w:type="pct"/>
            <w:shd w:val="clear" w:color="auto" w:fill="FFFFFF"/>
          </w:tcPr>
          <w:p w:rsidR="00D546F9" w:rsidRPr="001D1280" w:rsidRDefault="00D546F9" w:rsidP="00095EC6">
            <w:pPr>
              <w:pStyle w:val="afa"/>
              <w:numPr>
                <w:ilvl w:val="0"/>
                <w:numId w:val="25"/>
              </w:numPr>
              <w:spacing w:after="0" w:line="210" w:lineRule="exact"/>
              <w:rPr>
                <w:sz w:val="20"/>
                <w:szCs w:val="20"/>
                <w:lang w:val="ru-RU"/>
              </w:rPr>
            </w:pPr>
          </w:p>
        </w:tc>
        <w:tc>
          <w:tcPr>
            <w:tcW w:w="1089" w:type="pct"/>
            <w:shd w:val="clear" w:color="auto" w:fill="FFFFFF"/>
          </w:tcPr>
          <w:p w:rsidR="00D546F9" w:rsidRPr="001D1280" w:rsidRDefault="00D546F9" w:rsidP="00095EC6">
            <w:pPr>
              <w:pStyle w:val="afa"/>
              <w:spacing w:after="0" w:line="210" w:lineRule="exact"/>
              <w:ind w:left="120"/>
              <w:rPr>
                <w:color w:val="000000"/>
                <w:sz w:val="20"/>
                <w:szCs w:val="20"/>
                <w:lang w:val="ru-RU"/>
              </w:rPr>
            </w:pPr>
            <w:r w:rsidRPr="001D1280">
              <w:rPr>
                <w:sz w:val="20"/>
                <w:szCs w:val="20"/>
              </w:rPr>
              <w:t>Ведение садоводства</w:t>
            </w:r>
            <w:r w:rsidRPr="001D1280">
              <w:rPr>
                <w:sz w:val="20"/>
                <w:szCs w:val="20"/>
                <w:lang w:val="ru-RU"/>
              </w:rPr>
              <w:t xml:space="preserve"> (</w:t>
            </w:r>
            <w:r w:rsidRPr="001D1280">
              <w:rPr>
                <w:sz w:val="20"/>
                <w:szCs w:val="20"/>
              </w:rPr>
              <w:t>13.2</w:t>
            </w:r>
            <w:r w:rsidRPr="001D1280">
              <w:rPr>
                <w:sz w:val="20"/>
                <w:szCs w:val="20"/>
                <w:lang w:val="ru-RU"/>
              </w:rPr>
              <w:t>)</w:t>
            </w:r>
          </w:p>
        </w:tc>
        <w:tc>
          <w:tcPr>
            <w:tcW w:w="510" w:type="pct"/>
            <w:shd w:val="clear" w:color="auto" w:fill="FFFFFF"/>
          </w:tcPr>
          <w:p w:rsidR="00D546F9" w:rsidRPr="001D1280" w:rsidRDefault="00D546F9" w:rsidP="00095EC6">
            <w:pPr>
              <w:pStyle w:val="ConsPlusNormal"/>
              <w:rPr>
                <w:rFonts w:ascii="Times New Roman" w:hAnsi="Times New Roman" w:cs="Times New Roman"/>
              </w:rPr>
            </w:pPr>
            <w:r w:rsidRPr="001D1280">
              <w:rPr>
                <w:rFonts w:ascii="Times New Roman" w:hAnsi="Times New Roman" w:cs="Times New Roman"/>
              </w:rPr>
              <w:t>3/12</w:t>
            </w:r>
          </w:p>
        </w:tc>
        <w:tc>
          <w:tcPr>
            <w:tcW w:w="420" w:type="pct"/>
            <w:shd w:val="clear" w:color="auto" w:fill="FFFFFF"/>
          </w:tcPr>
          <w:p w:rsidR="00D546F9" w:rsidRPr="001D1280" w:rsidRDefault="00D546F9" w:rsidP="00436428">
            <w:pPr>
              <w:pStyle w:val="afa"/>
              <w:spacing w:after="0" w:line="210" w:lineRule="exact"/>
              <w:jc w:val="center"/>
              <w:rPr>
                <w:sz w:val="20"/>
                <w:szCs w:val="20"/>
                <w:lang w:val="ru-RU"/>
              </w:rPr>
            </w:pPr>
            <w:r w:rsidRPr="001D1280">
              <w:rPr>
                <w:color w:val="000000"/>
                <w:sz w:val="20"/>
                <w:szCs w:val="20"/>
                <w:lang w:val="ru-RU"/>
              </w:rPr>
              <w:t>6</w:t>
            </w:r>
            <w:r w:rsidRPr="001D1280">
              <w:rPr>
                <w:color w:val="000000"/>
                <w:sz w:val="20"/>
                <w:szCs w:val="20"/>
              </w:rPr>
              <w:t>00</w:t>
            </w:r>
          </w:p>
        </w:tc>
        <w:tc>
          <w:tcPr>
            <w:tcW w:w="462" w:type="pct"/>
            <w:shd w:val="clear" w:color="auto" w:fill="FFFFFF"/>
          </w:tcPr>
          <w:p w:rsidR="00D546F9" w:rsidRPr="001D1280" w:rsidRDefault="00D546F9" w:rsidP="00436428">
            <w:pPr>
              <w:pStyle w:val="afa"/>
              <w:spacing w:after="0" w:line="210" w:lineRule="exact"/>
              <w:jc w:val="center"/>
              <w:rPr>
                <w:sz w:val="20"/>
                <w:szCs w:val="20"/>
                <w:lang w:val="ru-RU"/>
              </w:rPr>
            </w:pPr>
            <w:r w:rsidRPr="001D1280">
              <w:rPr>
                <w:color w:val="000000"/>
                <w:sz w:val="20"/>
                <w:szCs w:val="20"/>
              </w:rPr>
              <w:t>3 000</w:t>
            </w:r>
          </w:p>
        </w:tc>
        <w:tc>
          <w:tcPr>
            <w:tcW w:w="723" w:type="pct"/>
            <w:shd w:val="clear" w:color="auto" w:fill="FFFFFF"/>
          </w:tcPr>
          <w:p w:rsidR="00D546F9" w:rsidRPr="00095EC6" w:rsidRDefault="00D546F9" w:rsidP="00095EC6">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D546F9" w:rsidRPr="001D1280" w:rsidRDefault="00D546F9" w:rsidP="00095EC6">
            <w:pPr>
              <w:pStyle w:val="afa"/>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550" w:type="pct"/>
            <w:shd w:val="clear" w:color="auto" w:fill="FFFFFF"/>
          </w:tcPr>
          <w:p w:rsidR="00D546F9" w:rsidRPr="001D1280" w:rsidRDefault="00D546F9" w:rsidP="00095EC6">
            <w:pPr>
              <w:pStyle w:val="afa"/>
              <w:spacing w:after="0" w:line="210" w:lineRule="exact"/>
              <w:jc w:val="center"/>
              <w:rPr>
                <w:sz w:val="20"/>
                <w:szCs w:val="20"/>
              </w:rPr>
            </w:pPr>
            <w:r w:rsidRPr="001D1280">
              <w:rPr>
                <w:color w:val="000000"/>
                <w:sz w:val="20"/>
                <w:szCs w:val="20"/>
              </w:rPr>
              <w:t>3</w:t>
            </w:r>
          </w:p>
        </w:tc>
      </w:tr>
      <w:tr w:rsidR="00D546F9" w:rsidRPr="001D1280" w:rsidTr="00095EC6">
        <w:tblPrEx>
          <w:tblCellMar>
            <w:top w:w="0" w:type="dxa"/>
            <w:left w:w="0" w:type="dxa"/>
            <w:bottom w:w="0" w:type="dxa"/>
            <w:right w:w="0" w:type="dxa"/>
          </w:tblCellMar>
        </w:tblPrEx>
        <w:trPr>
          <w:trHeight w:hRule="exact" w:val="571"/>
        </w:trPr>
        <w:tc>
          <w:tcPr>
            <w:tcW w:w="523" w:type="pct"/>
            <w:shd w:val="clear" w:color="auto" w:fill="FFFFFF"/>
          </w:tcPr>
          <w:p w:rsidR="00D546F9" w:rsidRPr="001D1280" w:rsidRDefault="00D546F9" w:rsidP="00095EC6">
            <w:pPr>
              <w:pStyle w:val="afa"/>
              <w:numPr>
                <w:ilvl w:val="0"/>
                <w:numId w:val="25"/>
              </w:numPr>
              <w:spacing w:after="0" w:line="210" w:lineRule="exact"/>
              <w:rPr>
                <w:sz w:val="20"/>
                <w:szCs w:val="20"/>
              </w:rPr>
            </w:pPr>
          </w:p>
        </w:tc>
        <w:tc>
          <w:tcPr>
            <w:tcW w:w="1089" w:type="pct"/>
            <w:shd w:val="clear" w:color="auto" w:fill="FFFFFF"/>
          </w:tcPr>
          <w:p w:rsidR="00D546F9" w:rsidRPr="001D1280" w:rsidRDefault="00D546F9" w:rsidP="00095EC6">
            <w:pPr>
              <w:pStyle w:val="afa"/>
              <w:spacing w:after="0" w:line="210" w:lineRule="exact"/>
              <w:ind w:left="120"/>
              <w:rPr>
                <w:color w:val="000000"/>
                <w:sz w:val="20"/>
                <w:szCs w:val="20"/>
                <w:lang w:val="ru-RU"/>
              </w:rPr>
            </w:pPr>
            <w:r w:rsidRPr="001D1280">
              <w:rPr>
                <w:sz w:val="20"/>
                <w:szCs w:val="20"/>
              </w:rPr>
              <w:t>Ведение дачного хозяйства</w:t>
            </w:r>
            <w:r w:rsidRPr="001D1280">
              <w:rPr>
                <w:sz w:val="20"/>
                <w:szCs w:val="20"/>
                <w:lang w:val="ru-RU"/>
              </w:rPr>
              <w:t xml:space="preserve"> (</w:t>
            </w:r>
            <w:r w:rsidRPr="001D1280">
              <w:rPr>
                <w:sz w:val="20"/>
                <w:szCs w:val="20"/>
              </w:rPr>
              <w:t>13.3</w:t>
            </w:r>
            <w:r w:rsidRPr="001D1280">
              <w:rPr>
                <w:sz w:val="20"/>
                <w:szCs w:val="20"/>
                <w:lang w:val="ru-RU"/>
              </w:rPr>
              <w:t>)</w:t>
            </w:r>
          </w:p>
        </w:tc>
        <w:tc>
          <w:tcPr>
            <w:tcW w:w="510" w:type="pct"/>
            <w:shd w:val="clear" w:color="auto" w:fill="FFFFFF"/>
          </w:tcPr>
          <w:p w:rsidR="00D546F9" w:rsidRPr="001D1280" w:rsidRDefault="00D546F9" w:rsidP="00095EC6">
            <w:pPr>
              <w:pStyle w:val="ConsPlusNormal"/>
              <w:rPr>
                <w:rFonts w:ascii="Times New Roman" w:hAnsi="Times New Roman" w:cs="Times New Roman"/>
              </w:rPr>
            </w:pPr>
            <w:r w:rsidRPr="001D1280">
              <w:rPr>
                <w:rFonts w:ascii="Times New Roman" w:hAnsi="Times New Roman" w:cs="Times New Roman"/>
              </w:rPr>
              <w:t>3/12</w:t>
            </w:r>
          </w:p>
        </w:tc>
        <w:tc>
          <w:tcPr>
            <w:tcW w:w="420" w:type="pct"/>
            <w:shd w:val="clear" w:color="auto" w:fill="FFFFFF"/>
          </w:tcPr>
          <w:p w:rsidR="00D546F9" w:rsidRPr="001D1280" w:rsidRDefault="00D546F9" w:rsidP="00436428">
            <w:pPr>
              <w:pStyle w:val="afa"/>
              <w:spacing w:after="0" w:line="210" w:lineRule="exact"/>
              <w:jc w:val="center"/>
              <w:rPr>
                <w:sz w:val="20"/>
                <w:szCs w:val="20"/>
                <w:lang w:val="ru-RU"/>
              </w:rPr>
            </w:pPr>
            <w:r w:rsidRPr="001D1280">
              <w:rPr>
                <w:color w:val="000000"/>
                <w:sz w:val="20"/>
                <w:szCs w:val="20"/>
                <w:lang w:val="ru-RU"/>
              </w:rPr>
              <w:t>6</w:t>
            </w:r>
            <w:r w:rsidRPr="001D1280">
              <w:rPr>
                <w:color w:val="000000"/>
                <w:sz w:val="20"/>
                <w:szCs w:val="20"/>
              </w:rPr>
              <w:t>00</w:t>
            </w:r>
          </w:p>
        </w:tc>
        <w:tc>
          <w:tcPr>
            <w:tcW w:w="462" w:type="pct"/>
            <w:shd w:val="clear" w:color="auto" w:fill="FFFFFF"/>
          </w:tcPr>
          <w:p w:rsidR="00D546F9" w:rsidRPr="001D1280" w:rsidRDefault="00D546F9" w:rsidP="00436428">
            <w:pPr>
              <w:pStyle w:val="afa"/>
              <w:spacing w:after="0" w:line="210" w:lineRule="exact"/>
              <w:jc w:val="center"/>
              <w:rPr>
                <w:sz w:val="20"/>
                <w:szCs w:val="20"/>
                <w:lang w:val="ru-RU"/>
              </w:rPr>
            </w:pPr>
            <w:r w:rsidRPr="001D1280">
              <w:rPr>
                <w:color w:val="000000"/>
                <w:sz w:val="20"/>
                <w:szCs w:val="20"/>
              </w:rPr>
              <w:t>3 000</w:t>
            </w:r>
          </w:p>
        </w:tc>
        <w:tc>
          <w:tcPr>
            <w:tcW w:w="723" w:type="pct"/>
            <w:shd w:val="clear" w:color="auto" w:fill="FFFFFF"/>
          </w:tcPr>
          <w:p w:rsidR="00D546F9" w:rsidRPr="00095EC6" w:rsidRDefault="00D546F9" w:rsidP="00095EC6">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D546F9" w:rsidRPr="001D1280" w:rsidRDefault="00D546F9" w:rsidP="00095EC6">
            <w:pPr>
              <w:pStyle w:val="afa"/>
              <w:spacing w:after="0" w:line="210" w:lineRule="exact"/>
              <w:jc w:val="center"/>
              <w:rPr>
                <w:sz w:val="20"/>
                <w:szCs w:val="20"/>
              </w:rPr>
            </w:pPr>
            <w:r w:rsidRPr="001D1280">
              <w:rPr>
                <w:color w:val="000000"/>
                <w:sz w:val="20"/>
                <w:szCs w:val="20"/>
                <w:lang w:val="ru-RU"/>
              </w:rPr>
              <w:t>2</w:t>
            </w:r>
            <w:r w:rsidRPr="001D1280">
              <w:rPr>
                <w:color w:val="000000"/>
                <w:sz w:val="20"/>
                <w:szCs w:val="20"/>
              </w:rPr>
              <w:t>0%</w:t>
            </w:r>
          </w:p>
        </w:tc>
        <w:tc>
          <w:tcPr>
            <w:tcW w:w="550" w:type="pct"/>
            <w:shd w:val="clear" w:color="auto" w:fill="FFFFFF"/>
          </w:tcPr>
          <w:p w:rsidR="00D546F9" w:rsidRPr="001D1280" w:rsidRDefault="00D546F9" w:rsidP="00095EC6">
            <w:pPr>
              <w:pStyle w:val="afa"/>
              <w:spacing w:after="0" w:line="210" w:lineRule="exact"/>
              <w:jc w:val="center"/>
              <w:rPr>
                <w:sz w:val="20"/>
                <w:szCs w:val="20"/>
              </w:rPr>
            </w:pPr>
            <w:r w:rsidRPr="001D1280">
              <w:rPr>
                <w:color w:val="000000"/>
                <w:sz w:val="20"/>
                <w:szCs w:val="20"/>
              </w:rPr>
              <w:t>3</w:t>
            </w:r>
          </w:p>
        </w:tc>
      </w:tr>
      <w:tr w:rsidR="00D546F9" w:rsidRPr="001D1280" w:rsidTr="00095EC6">
        <w:tblPrEx>
          <w:tblCellMar>
            <w:top w:w="0" w:type="dxa"/>
            <w:left w:w="0" w:type="dxa"/>
            <w:bottom w:w="0" w:type="dxa"/>
            <w:right w:w="0" w:type="dxa"/>
          </w:tblCellMar>
        </w:tblPrEx>
        <w:trPr>
          <w:trHeight w:hRule="exact" w:val="571"/>
        </w:trPr>
        <w:tc>
          <w:tcPr>
            <w:tcW w:w="523" w:type="pct"/>
            <w:shd w:val="clear" w:color="auto" w:fill="FFFFFF"/>
          </w:tcPr>
          <w:p w:rsidR="00D546F9" w:rsidRPr="001D1280" w:rsidRDefault="00D546F9" w:rsidP="00095EC6">
            <w:pPr>
              <w:pStyle w:val="afa"/>
              <w:numPr>
                <w:ilvl w:val="0"/>
                <w:numId w:val="25"/>
              </w:numPr>
              <w:spacing w:after="0" w:line="210" w:lineRule="exact"/>
              <w:rPr>
                <w:sz w:val="20"/>
                <w:szCs w:val="20"/>
              </w:rPr>
            </w:pPr>
          </w:p>
        </w:tc>
        <w:tc>
          <w:tcPr>
            <w:tcW w:w="1089" w:type="pct"/>
            <w:shd w:val="clear" w:color="auto" w:fill="FFFFFF"/>
          </w:tcPr>
          <w:p w:rsidR="00D546F9" w:rsidRPr="001D1280" w:rsidRDefault="00D546F9" w:rsidP="00095EC6">
            <w:pPr>
              <w:pStyle w:val="afa"/>
              <w:spacing w:after="0" w:line="210" w:lineRule="exact"/>
              <w:ind w:left="120"/>
              <w:rPr>
                <w:sz w:val="20"/>
                <w:szCs w:val="20"/>
                <w:lang w:val="ru-RU"/>
              </w:rPr>
            </w:pPr>
            <w:r w:rsidRPr="001D1280">
              <w:rPr>
                <w:sz w:val="20"/>
                <w:szCs w:val="20"/>
              </w:rPr>
              <w:t>Обслуживание жилой застройки</w:t>
            </w:r>
            <w:r w:rsidRPr="001D1280">
              <w:rPr>
                <w:sz w:val="20"/>
                <w:szCs w:val="20"/>
                <w:lang w:val="ru-RU"/>
              </w:rPr>
              <w:t xml:space="preserve"> (</w:t>
            </w:r>
            <w:r w:rsidRPr="001D1280">
              <w:rPr>
                <w:sz w:val="20"/>
                <w:szCs w:val="20"/>
              </w:rPr>
              <w:t>2.7</w:t>
            </w:r>
            <w:r w:rsidRPr="001D1280">
              <w:rPr>
                <w:sz w:val="20"/>
                <w:szCs w:val="20"/>
                <w:lang w:val="ru-RU"/>
              </w:rPr>
              <w:t>)</w:t>
            </w:r>
          </w:p>
        </w:tc>
        <w:tc>
          <w:tcPr>
            <w:tcW w:w="510" w:type="pct"/>
            <w:shd w:val="clear" w:color="auto" w:fill="FFFFFF"/>
          </w:tcPr>
          <w:p w:rsidR="00D546F9" w:rsidRPr="001D1280" w:rsidRDefault="00D546F9" w:rsidP="00095EC6">
            <w:pPr>
              <w:pStyle w:val="ConsPlusNormal"/>
              <w:rPr>
                <w:rFonts w:ascii="Times New Roman" w:hAnsi="Times New Roman" w:cs="Times New Roman"/>
              </w:rPr>
            </w:pPr>
            <w:r w:rsidRPr="001D1280">
              <w:rPr>
                <w:rFonts w:ascii="Times New Roman" w:hAnsi="Times New Roman" w:cs="Times New Roman"/>
              </w:rPr>
              <w:t>3/12</w:t>
            </w:r>
          </w:p>
        </w:tc>
        <w:tc>
          <w:tcPr>
            <w:tcW w:w="420" w:type="pct"/>
            <w:shd w:val="clear" w:color="auto" w:fill="FFFFFF"/>
          </w:tcPr>
          <w:p w:rsidR="00D546F9" w:rsidRPr="001D1280" w:rsidRDefault="00D546F9" w:rsidP="00436428">
            <w:pPr>
              <w:pStyle w:val="afa"/>
              <w:spacing w:after="0" w:line="210" w:lineRule="exact"/>
              <w:jc w:val="center"/>
              <w:rPr>
                <w:color w:val="000000"/>
                <w:sz w:val="20"/>
                <w:szCs w:val="20"/>
                <w:lang w:val="ru-RU"/>
              </w:rPr>
            </w:pPr>
            <w:r w:rsidRPr="001D1280">
              <w:rPr>
                <w:color w:val="000000"/>
                <w:sz w:val="20"/>
                <w:szCs w:val="20"/>
                <w:lang w:val="ru-RU"/>
              </w:rPr>
              <w:t>2000</w:t>
            </w:r>
          </w:p>
        </w:tc>
        <w:tc>
          <w:tcPr>
            <w:tcW w:w="462" w:type="pct"/>
            <w:shd w:val="clear" w:color="auto" w:fill="FFFFFF"/>
          </w:tcPr>
          <w:p w:rsidR="00D546F9" w:rsidRPr="001D1280" w:rsidRDefault="00D546F9" w:rsidP="00436428">
            <w:pPr>
              <w:pStyle w:val="afa"/>
              <w:spacing w:after="0" w:line="210" w:lineRule="exact"/>
              <w:jc w:val="center"/>
              <w:rPr>
                <w:color w:val="000000"/>
                <w:sz w:val="20"/>
                <w:szCs w:val="20"/>
                <w:lang w:val="ru-RU"/>
              </w:rPr>
            </w:pPr>
            <w:r w:rsidRPr="001D1280">
              <w:rPr>
                <w:color w:val="000000"/>
                <w:sz w:val="20"/>
                <w:szCs w:val="20"/>
              </w:rPr>
              <w:t>5000</w:t>
            </w:r>
          </w:p>
        </w:tc>
        <w:tc>
          <w:tcPr>
            <w:tcW w:w="723" w:type="pct"/>
            <w:shd w:val="clear" w:color="auto" w:fill="FFFFFF"/>
          </w:tcPr>
          <w:p w:rsidR="00D546F9" w:rsidRPr="00095EC6" w:rsidRDefault="00D546F9" w:rsidP="00095EC6">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D546F9" w:rsidRPr="001D1280" w:rsidRDefault="00D546F9" w:rsidP="00095EC6">
            <w:pPr>
              <w:pStyle w:val="afa"/>
              <w:spacing w:after="0" w:line="210" w:lineRule="exact"/>
              <w:jc w:val="center"/>
              <w:rPr>
                <w:color w:val="000000"/>
                <w:sz w:val="20"/>
                <w:szCs w:val="20"/>
                <w:lang w:val="ru-RU"/>
              </w:rPr>
            </w:pPr>
            <w:r w:rsidRPr="001D1280">
              <w:rPr>
                <w:color w:val="000000"/>
                <w:sz w:val="20"/>
                <w:szCs w:val="20"/>
                <w:lang w:val="ru-RU"/>
              </w:rPr>
              <w:t>80 %</w:t>
            </w:r>
          </w:p>
        </w:tc>
        <w:tc>
          <w:tcPr>
            <w:tcW w:w="550" w:type="pct"/>
            <w:shd w:val="clear" w:color="auto" w:fill="FFFFFF"/>
          </w:tcPr>
          <w:p w:rsidR="00D546F9" w:rsidRPr="001D1280" w:rsidRDefault="00D546F9" w:rsidP="00095EC6">
            <w:pPr>
              <w:pStyle w:val="afa"/>
              <w:spacing w:after="0" w:line="210" w:lineRule="exact"/>
              <w:jc w:val="center"/>
              <w:rPr>
                <w:color w:val="000000"/>
                <w:sz w:val="20"/>
                <w:szCs w:val="20"/>
                <w:lang w:val="ru-RU"/>
              </w:rPr>
            </w:pPr>
            <w:r w:rsidRPr="001D1280">
              <w:rPr>
                <w:color w:val="000000"/>
                <w:sz w:val="20"/>
                <w:szCs w:val="20"/>
                <w:lang w:val="ru-RU"/>
              </w:rPr>
              <w:t>3</w:t>
            </w:r>
          </w:p>
        </w:tc>
      </w:tr>
      <w:tr w:rsidR="00D546F9" w:rsidRPr="001D1280" w:rsidTr="00095EC6">
        <w:tblPrEx>
          <w:tblCellMar>
            <w:top w:w="0" w:type="dxa"/>
            <w:left w:w="0" w:type="dxa"/>
            <w:bottom w:w="0" w:type="dxa"/>
            <w:right w:w="0" w:type="dxa"/>
          </w:tblCellMar>
        </w:tblPrEx>
        <w:trPr>
          <w:trHeight w:hRule="exact" w:val="571"/>
        </w:trPr>
        <w:tc>
          <w:tcPr>
            <w:tcW w:w="523" w:type="pct"/>
            <w:shd w:val="clear" w:color="auto" w:fill="FFFFFF"/>
          </w:tcPr>
          <w:p w:rsidR="00D546F9" w:rsidRPr="001D1280" w:rsidRDefault="00D546F9" w:rsidP="00095EC6">
            <w:pPr>
              <w:pStyle w:val="afa"/>
              <w:numPr>
                <w:ilvl w:val="0"/>
                <w:numId w:val="25"/>
              </w:numPr>
              <w:spacing w:after="0" w:line="210" w:lineRule="exact"/>
              <w:rPr>
                <w:sz w:val="20"/>
                <w:szCs w:val="20"/>
              </w:rPr>
            </w:pPr>
          </w:p>
        </w:tc>
        <w:tc>
          <w:tcPr>
            <w:tcW w:w="1089" w:type="pct"/>
            <w:shd w:val="clear" w:color="auto" w:fill="FFFFFF"/>
          </w:tcPr>
          <w:p w:rsidR="00D546F9" w:rsidRPr="001D1280" w:rsidRDefault="00D546F9" w:rsidP="00095EC6">
            <w:pPr>
              <w:pStyle w:val="afa"/>
              <w:spacing w:after="0" w:line="210" w:lineRule="exact"/>
              <w:jc w:val="both"/>
              <w:rPr>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w:t>
            </w:r>
            <w:r w:rsidRPr="001D1280">
              <w:rPr>
                <w:color w:val="000000"/>
                <w:sz w:val="20"/>
                <w:szCs w:val="20"/>
              </w:rPr>
              <w:t>3.1</w:t>
            </w:r>
            <w:r w:rsidRPr="001D1280">
              <w:rPr>
                <w:color w:val="000000"/>
                <w:sz w:val="20"/>
                <w:szCs w:val="20"/>
                <w:lang w:val="ru-RU"/>
              </w:rPr>
              <w:t>)</w:t>
            </w:r>
          </w:p>
        </w:tc>
        <w:tc>
          <w:tcPr>
            <w:tcW w:w="510" w:type="pct"/>
            <w:shd w:val="clear" w:color="auto" w:fill="FFFFFF"/>
          </w:tcPr>
          <w:p w:rsidR="00D546F9" w:rsidRPr="001D1280" w:rsidRDefault="00D546F9" w:rsidP="00095EC6">
            <w:pPr>
              <w:pStyle w:val="afa"/>
              <w:spacing w:after="0" w:line="210" w:lineRule="exact"/>
              <w:jc w:val="center"/>
              <w:rPr>
                <w:sz w:val="20"/>
                <w:szCs w:val="20"/>
                <w:lang w:val="ru-RU"/>
              </w:rPr>
            </w:pPr>
            <w:r w:rsidRPr="001D1280">
              <w:rPr>
                <w:sz w:val="20"/>
                <w:szCs w:val="20"/>
                <w:lang w:val="ru-RU"/>
              </w:rPr>
              <w:t>3/12</w:t>
            </w:r>
          </w:p>
        </w:tc>
        <w:tc>
          <w:tcPr>
            <w:tcW w:w="420" w:type="pct"/>
            <w:shd w:val="clear" w:color="auto" w:fill="FFFFFF"/>
          </w:tcPr>
          <w:p w:rsidR="00D546F9" w:rsidRPr="001D1280" w:rsidRDefault="00D546F9" w:rsidP="00436428">
            <w:pPr>
              <w:pStyle w:val="afa"/>
              <w:spacing w:after="0" w:line="210" w:lineRule="exact"/>
              <w:jc w:val="center"/>
              <w:rPr>
                <w:color w:val="000000"/>
                <w:sz w:val="20"/>
                <w:szCs w:val="20"/>
                <w:lang w:val="ru-RU"/>
              </w:rPr>
            </w:pPr>
            <w:r w:rsidRPr="001D1280">
              <w:rPr>
                <w:color w:val="000000"/>
                <w:sz w:val="20"/>
                <w:szCs w:val="20"/>
                <w:lang w:val="ru-RU"/>
              </w:rPr>
              <w:t>200</w:t>
            </w:r>
          </w:p>
        </w:tc>
        <w:tc>
          <w:tcPr>
            <w:tcW w:w="462" w:type="pct"/>
            <w:shd w:val="clear" w:color="auto" w:fill="FFFFFF"/>
          </w:tcPr>
          <w:p w:rsidR="00D546F9" w:rsidRPr="001D1280" w:rsidRDefault="00D546F9" w:rsidP="00436428">
            <w:pPr>
              <w:pStyle w:val="afa"/>
              <w:spacing w:after="0" w:line="210" w:lineRule="exact"/>
              <w:jc w:val="center"/>
              <w:rPr>
                <w:color w:val="000000"/>
                <w:sz w:val="20"/>
                <w:szCs w:val="20"/>
                <w:lang w:val="ru-RU"/>
              </w:rPr>
            </w:pPr>
            <w:r w:rsidRPr="001D1280">
              <w:rPr>
                <w:color w:val="000000"/>
                <w:sz w:val="20"/>
                <w:szCs w:val="20"/>
              </w:rPr>
              <w:t>5000</w:t>
            </w:r>
          </w:p>
        </w:tc>
        <w:tc>
          <w:tcPr>
            <w:tcW w:w="723" w:type="pct"/>
            <w:shd w:val="clear" w:color="auto" w:fill="FFFFFF"/>
          </w:tcPr>
          <w:p w:rsidR="00D546F9" w:rsidRPr="00095EC6" w:rsidRDefault="00D546F9" w:rsidP="00095EC6">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D546F9" w:rsidRPr="001D1280" w:rsidRDefault="00D546F9" w:rsidP="00095EC6">
            <w:pPr>
              <w:pStyle w:val="afa"/>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50" w:type="pct"/>
            <w:shd w:val="clear" w:color="auto" w:fill="FFFFFF"/>
          </w:tcPr>
          <w:p w:rsidR="00D546F9" w:rsidRPr="001D1280" w:rsidRDefault="00D546F9" w:rsidP="00095EC6">
            <w:pPr>
              <w:pStyle w:val="afa"/>
              <w:spacing w:after="0" w:line="210" w:lineRule="exact"/>
              <w:jc w:val="center"/>
              <w:rPr>
                <w:sz w:val="20"/>
                <w:szCs w:val="20"/>
              </w:rPr>
            </w:pPr>
            <w:r w:rsidRPr="001D1280">
              <w:rPr>
                <w:color w:val="000000"/>
                <w:sz w:val="20"/>
                <w:szCs w:val="20"/>
              </w:rPr>
              <w:t>3</w:t>
            </w:r>
          </w:p>
        </w:tc>
      </w:tr>
      <w:tr w:rsidR="00D546F9" w:rsidRPr="001D1280" w:rsidTr="00095EC6">
        <w:tblPrEx>
          <w:tblCellMar>
            <w:top w:w="0" w:type="dxa"/>
            <w:left w:w="0" w:type="dxa"/>
            <w:bottom w:w="0" w:type="dxa"/>
            <w:right w:w="0" w:type="dxa"/>
          </w:tblCellMar>
        </w:tblPrEx>
        <w:trPr>
          <w:trHeight w:hRule="exact" w:val="571"/>
        </w:trPr>
        <w:tc>
          <w:tcPr>
            <w:tcW w:w="523" w:type="pct"/>
            <w:shd w:val="clear" w:color="auto" w:fill="FFFFFF"/>
          </w:tcPr>
          <w:p w:rsidR="00D546F9" w:rsidRPr="001D1280" w:rsidRDefault="00D546F9" w:rsidP="00095EC6">
            <w:pPr>
              <w:pStyle w:val="afa"/>
              <w:widowControl w:val="0"/>
              <w:numPr>
                <w:ilvl w:val="0"/>
                <w:numId w:val="25"/>
              </w:numPr>
              <w:spacing w:after="0" w:line="210" w:lineRule="exact"/>
              <w:rPr>
                <w:sz w:val="20"/>
                <w:szCs w:val="20"/>
              </w:rPr>
            </w:pPr>
          </w:p>
        </w:tc>
        <w:tc>
          <w:tcPr>
            <w:tcW w:w="1089" w:type="pct"/>
            <w:shd w:val="clear" w:color="auto" w:fill="FFFFFF"/>
          </w:tcPr>
          <w:p w:rsidR="00D546F9" w:rsidRPr="001D1280" w:rsidRDefault="00D546F9" w:rsidP="00095EC6">
            <w:pPr>
              <w:pStyle w:val="afa"/>
              <w:spacing w:after="0" w:line="210" w:lineRule="exact"/>
              <w:jc w:val="both"/>
              <w:rPr>
                <w:color w:val="000000"/>
                <w:sz w:val="20"/>
                <w:szCs w:val="20"/>
              </w:rPr>
            </w:pPr>
            <w:r w:rsidRPr="001D1280">
              <w:rPr>
                <w:color w:val="000000"/>
                <w:sz w:val="20"/>
                <w:szCs w:val="20"/>
                <w:lang w:val="ru-RU"/>
              </w:rPr>
              <w:t>Обслуживание автотранспорта (4.9)</w:t>
            </w:r>
          </w:p>
        </w:tc>
        <w:tc>
          <w:tcPr>
            <w:tcW w:w="510" w:type="pct"/>
            <w:shd w:val="clear" w:color="auto" w:fill="FFFFFF"/>
          </w:tcPr>
          <w:p w:rsidR="00D546F9" w:rsidRPr="001D1280" w:rsidRDefault="00D546F9" w:rsidP="00095EC6">
            <w:pPr>
              <w:pStyle w:val="afa"/>
              <w:spacing w:after="0" w:line="210" w:lineRule="exact"/>
              <w:jc w:val="center"/>
              <w:rPr>
                <w:sz w:val="20"/>
                <w:szCs w:val="20"/>
                <w:lang w:val="ru-RU"/>
              </w:rPr>
            </w:pPr>
            <w:r w:rsidRPr="001D1280">
              <w:rPr>
                <w:sz w:val="20"/>
                <w:szCs w:val="20"/>
                <w:lang w:val="ru-RU"/>
              </w:rPr>
              <w:t>1/4</w:t>
            </w:r>
          </w:p>
        </w:tc>
        <w:tc>
          <w:tcPr>
            <w:tcW w:w="420" w:type="pct"/>
            <w:shd w:val="clear" w:color="auto" w:fill="FFFFFF"/>
          </w:tcPr>
          <w:p w:rsidR="00D546F9" w:rsidRPr="001D1280" w:rsidRDefault="00D546F9" w:rsidP="00436428">
            <w:pPr>
              <w:pStyle w:val="afa"/>
              <w:spacing w:after="0" w:line="210" w:lineRule="exact"/>
              <w:jc w:val="center"/>
              <w:rPr>
                <w:sz w:val="20"/>
                <w:szCs w:val="20"/>
                <w:lang w:val="ru-RU"/>
              </w:rPr>
            </w:pPr>
            <w:r w:rsidRPr="001D1280">
              <w:rPr>
                <w:rStyle w:val="0pt"/>
                <w:color w:val="000000"/>
                <w:sz w:val="20"/>
                <w:szCs w:val="20"/>
                <w:lang w:val="ru-RU"/>
              </w:rPr>
              <w:t>5</w:t>
            </w:r>
            <w:r w:rsidRPr="001D1280">
              <w:rPr>
                <w:rStyle w:val="0pt"/>
                <w:color w:val="000000"/>
                <w:sz w:val="20"/>
                <w:szCs w:val="20"/>
              </w:rPr>
              <w:t>0</w:t>
            </w:r>
          </w:p>
        </w:tc>
        <w:tc>
          <w:tcPr>
            <w:tcW w:w="462" w:type="pct"/>
            <w:shd w:val="clear" w:color="auto" w:fill="FFFFFF"/>
          </w:tcPr>
          <w:p w:rsidR="00D546F9" w:rsidRPr="001D1280" w:rsidRDefault="00D546F9" w:rsidP="00436428">
            <w:pPr>
              <w:pStyle w:val="afa"/>
              <w:spacing w:after="0" w:line="210" w:lineRule="exact"/>
              <w:jc w:val="center"/>
              <w:rPr>
                <w:sz w:val="20"/>
                <w:szCs w:val="20"/>
                <w:lang w:val="ru-RU"/>
              </w:rPr>
            </w:pPr>
            <w:r w:rsidRPr="001D1280">
              <w:rPr>
                <w:rStyle w:val="0pt"/>
                <w:color w:val="000000"/>
                <w:sz w:val="20"/>
                <w:szCs w:val="20"/>
              </w:rPr>
              <w:t>20 000</w:t>
            </w:r>
          </w:p>
        </w:tc>
        <w:tc>
          <w:tcPr>
            <w:tcW w:w="723" w:type="pct"/>
            <w:shd w:val="clear" w:color="auto" w:fill="FFFFFF"/>
          </w:tcPr>
          <w:p w:rsidR="00D546F9" w:rsidRPr="00095EC6" w:rsidRDefault="00D546F9" w:rsidP="00095EC6">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D546F9" w:rsidRPr="001D1280" w:rsidRDefault="00D546F9" w:rsidP="00095EC6">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550" w:type="pct"/>
            <w:shd w:val="clear" w:color="auto" w:fill="FFFFFF"/>
          </w:tcPr>
          <w:p w:rsidR="00D546F9" w:rsidRPr="001D1280" w:rsidRDefault="00D546F9" w:rsidP="00095EC6">
            <w:pPr>
              <w:pStyle w:val="afa"/>
              <w:spacing w:after="0" w:line="210" w:lineRule="exact"/>
              <w:jc w:val="center"/>
              <w:rPr>
                <w:sz w:val="20"/>
                <w:szCs w:val="20"/>
              </w:rPr>
            </w:pPr>
            <w:r w:rsidRPr="001D1280">
              <w:rPr>
                <w:rStyle w:val="0pt"/>
                <w:color w:val="000000"/>
                <w:sz w:val="20"/>
                <w:szCs w:val="20"/>
              </w:rPr>
              <w:t>3</w:t>
            </w:r>
          </w:p>
        </w:tc>
      </w:tr>
      <w:tr w:rsidR="00D546F9" w:rsidRPr="001D1280" w:rsidTr="00095EC6">
        <w:tblPrEx>
          <w:tblCellMar>
            <w:top w:w="0" w:type="dxa"/>
            <w:left w:w="0" w:type="dxa"/>
            <w:bottom w:w="0" w:type="dxa"/>
            <w:right w:w="0" w:type="dxa"/>
          </w:tblCellMar>
        </w:tblPrEx>
        <w:trPr>
          <w:trHeight w:hRule="exact" w:val="571"/>
        </w:trPr>
        <w:tc>
          <w:tcPr>
            <w:tcW w:w="523" w:type="pct"/>
            <w:vMerge w:val="restart"/>
            <w:shd w:val="clear" w:color="auto" w:fill="FFFFFF"/>
          </w:tcPr>
          <w:p w:rsidR="00D546F9" w:rsidRPr="001D1280" w:rsidRDefault="00D546F9" w:rsidP="00095EC6">
            <w:pPr>
              <w:pStyle w:val="afa"/>
              <w:numPr>
                <w:ilvl w:val="0"/>
                <w:numId w:val="25"/>
              </w:numPr>
              <w:spacing w:after="0" w:line="210" w:lineRule="exact"/>
              <w:rPr>
                <w:sz w:val="20"/>
                <w:szCs w:val="20"/>
                <w:lang w:val="ru-RU"/>
              </w:rPr>
            </w:pPr>
          </w:p>
          <w:p w:rsidR="00D546F9" w:rsidRPr="001D1280" w:rsidRDefault="00D546F9" w:rsidP="00095EC6">
            <w:pPr>
              <w:pStyle w:val="afa"/>
              <w:spacing w:after="0" w:line="210" w:lineRule="exact"/>
              <w:rPr>
                <w:sz w:val="20"/>
                <w:szCs w:val="20"/>
              </w:rPr>
            </w:pPr>
          </w:p>
        </w:tc>
        <w:tc>
          <w:tcPr>
            <w:tcW w:w="1089" w:type="pct"/>
            <w:vMerge w:val="restart"/>
            <w:shd w:val="clear" w:color="auto" w:fill="FFFFFF"/>
          </w:tcPr>
          <w:p w:rsidR="00D546F9" w:rsidRPr="001D1280" w:rsidRDefault="00D546F9" w:rsidP="00095EC6">
            <w:pPr>
              <w:pStyle w:val="afa"/>
              <w:spacing w:after="0" w:line="210" w:lineRule="exact"/>
              <w:ind w:left="120"/>
              <w:rPr>
                <w:sz w:val="20"/>
                <w:szCs w:val="20"/>
                <w:lang w:val="ru-RU"/>
              </w:rPr>
            </w:pPr>
            <w:r w:rsidRPr="001D1280">
              <w:rPr>
                <w:rStyle w:val="0pt"/>
                <w:color w:val="000000"/>
                <w:sz w:val="20"/>
                <w:szCs w:val="20"/>
              </w:rPr>
              <w:t>Объекты гаражного назначения</w:t>
            </w:r>
            <w:r w:rsidRPr="001D1280">
              <w:rPr>
                <w:rStyle w:val="0pt"/>
                <w:color w:val="000000"/>
                <w:sz w:val="20"/>
                <w:szCs w:val="20"/>
                <w:lang w:val="ru-RU"/>
              </w:rPr>
              <w:t xml:space="preserve"> (</w:t>
            </w:r>
            <w:r w:rsidRPr="001D1280">
              <w:rPr>
                <w:rStyle w:val="0pt"/>
                <w:color w:val="000000"/>
                <w:sz w:val="20"/>
                <w:szCs w:val="20"/>
              </w:rPr>
              <w:t>2.7.1</w:t>
            </w:r>
            <w:r w:rsidRPr="001D1280">
              <w:rPr>
                <w:rStyle w:val="0pt"/>
                <w:color w:val="000000"/>
                <w:sz w:val="20"/>
                <w:szCs w:val="20"/>
                <w:lang w:val="ru-RU"/>
              </w:rPr>
              <w:t>)</w:t>
            </w:r>
          </w:p>
        </w:tc>
        <w:tc>
          <w:tcPr>
            <w:tcW w:w="510" w:type="pct"/>
            <w:vMerge w:val="restart"/>
            <w:shd w:val="clear" w:color="auto" w:fill="FFFFFF"/>
          </w:tcPr>
          <w:p w:rsidR="00D546F9" w:rsidRPr="001D1280" w:rsidRDefault="00D546F9" w:rsidP="00095EC6">
            <w:pPr>
              <w:pStyle w:val="afa"/>
              <w:spacing w:after="0" w:line="210" w:lineRule="exact"/>
              <w:jc w:val="center"/>
              <w:rPr>
                <w:sz w:val="20"/>
                <w:szCs w:val="20"/>
                <w:lang w:val="ru-RU"/>
              </w:rPr>
            </w:pPr>
            <w:r w:rsidRPr="001D1280">
              <w:rPr>
                <w:sz w:val="20"/>
                <w:szCs w:val="20"/>
                <w:lang w:val="ru-RU"/>
              </w:rPr>
              <w:t>1/2,5</w:t>
            </w:r>
          </w:p>
        </w:tc>
        <w:tc>
          <w:tcPr>
            <w:tcW w:w="420" w:type="pct"/>
            <w:shd w:val="clear" w:color="auto" w:fill="FFFFFF"/>
          </w:tcPr>
          <w:p w:rsidR="00D546F9" w:rsidRPr="00436428" w:rsidRDefault="00D546F9" w:rsidP="00436428">
            <w:pPr>
              <w:pStyle w:val="afa"/>
              <w:spacing w:after="0" w:line="210" w:lineRule="exact"/>
              <w:jc w:val="center"/>
              <w:rPr>
                <w:sz w:val="20"/>
                <w:szCs w:val="20"/>
                <w:lang w:val="en-US"/>
              </w:rPr>
            </w:pPr>
            <w:r w:rsidRPr="001D1280">
              <w:rPr>
                <w:rStyle w:val="0pt"/>
                <w:color w:val="000000"/>
                <w:sz w:val="20"/>
                <w:szCs w:val="20"/>
                <w:lang w:val="ru-RU"/>
              </w:rPr>
              <w:t>3</w:t>
            </w:r>
            <w:r w:rsidRPr="001D1280">
              <w:rPr>
                <w:rStyle w:val="0pt"/>
                <w:color w:val="000000"/>
                <w:sz w:val="20"/>
                <w:szCs w:val="20"/>
              </w:rPr>
              <w:t>0 (15</w:t>
            </w:r>
            <w:r>
              <w:rPr>
                <w:rStyle w:val="0pt"/>
                <w:color w:val="000000"/>
                <w:sz w:val="20"/>
                <w:szCs w:val="20"/>
                <w:lang w:val="en-US"/>
              </w:rPr>
              <w:t>)*</w:t>
            </w:r>
          </w:p>
        </w:tc>
        <w:tc>
          <w:tcPr>
            <w:tcW w:w="462" w:type="pct"/>
            <w:shd w:val="clear" w:color="auto" w:fill="FFFFFF"/>
          </w:tcPr>
          <w:p w:rsidR="00D546F9" w:rsidRPr="001D1280" w:rsidRDefault="00D546F9" w:rsidP="00436428">
            <w:pPr>
              <w:pStyle w:val="afa"/>
              <w:spacing w:after="0" w:line="210" w:lineRule="exact"/>
              <w:jc w:val="center"/>
              <w:rPr>
                <w:sz w:val="20"/>
                <w:szCs w:val="20"/>
                <w:lang w:val="ru-RU"/>
              </w:rPr>
            </w:pPr>
            <w:r w:rsidRPr="001D1280">
              <w:rPr>
                <w:rStyle w:val="0pt"/>
                <w:color w:val="000000"/>
                <w:sz w:val="20"/>
                <w:szCs w:val="20"/>
              </w:rPr>
              <w:t>20 000 (50)*</w:t>
            </w:r>
          </w:p>
        </w:tc>
        <w:tc>
          <w:tcPr>
            <w:tcW w:w="723" w:type="pct"/>
            <w:shd w:val="clear" w:color="auto" w:fill="FFFFFF"/>
          </w:tcPr>
          <w:p w:rsidR="00D546F9" w:rsidRPr="00095EC6" w:rsidRDefault="00D546F9" w:rsidP="00095EC6">
            <w:pPr>
              <w:pStyle w:val="afa"/>
              <w:spacing w:after="0"/>
              <w:jc w:val="center"/>
              <w:rPr>
                <w:sz w:val="20"/>
                <w:szCs w:val="20"/>
              </w:rPr>
            </w:pPr>
            <w:r w:rsidRPr="004826EF">
              <w:rPr>
                <w:sz w:val="20"/>
                <w:szCs w:val="20"/>
              </w:rPr>
              <w:t>не подлежит установлению</w:t>
            </w:r>
          </w:p>
        </w:tc>
        <w:tc>
          <w:tcPr>
            <w:tcW w:w="723" w:type="pct"/>
            <w:shd w:val="clear" w:color="auto" w:fill="FFFFFF"/>
          </w:tcPr>
          <w:p w:rsidR="00D546F9" w:rsidRPr="001D1280" w:rsidRDefault="00D546F9" w:rsidP="00095EC6">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 (100%)*</w:t>
            </w:r>
          </w:p>
        </w:tc>
        <w:tc>
          <w:tcPr>
            <w:tcW w:w="550" w:type="pct"/>
            <w:shd w:val="clear" w:color="auto" w:fill="FFFFFF"/>
          </w:tcPr>
          <w:p w:rsidR="00D546F9" w:rsidRPr="001D1280" w:rsidRDefault="00D546F9" w:rsidP="00095EC6">
            <w:pPr>
              <w:pStyle w:val="afa"/>
              <w:spacing w:after="0" w:line="210" w:lineRule="exact"/>
              <w:jc w:val="center"/>
              <w:rPr>
                <w:sz w:val="20"/>
                <w:szCs w:val="20"/>
              </w:rPr>
            </w:pPr>
            <w:r w:rsidRPr="001D1280">
              <w:rPr>
                <w:rStyle w:val="0pt"/>
                <w:color w:val="000000"/>
                <w:sz w:val="20"/>
                <w:szCs w:val="20"/>
              </w:rPr>
              <w:t>3 (0</w:t>
            </w:r>
            <w:r w:rsidRPr="001D1280">
              <w:rPr>
                <w:rStyle w:val="0pt"/>
                <w:color w:val="000000"/>
                <w:sz w:val="20"/>
                <w:szCs w:val="20"/>
                <w:lang w:val="ru-RU"/>
              </w:rPr>
              <w:t>,5</w:t>
            </w:r>
            <w:r w:rsidRPr="001D1280">
              <w:rPr>
                <w:rStyle w:val="0pt"/>
                <w:color w:val="000000"/>
                <w:sz w:val="20"/>
                <w:szCs w:val="20"/>
              </w:rPr>
              <w:t>)*</w:t>
            </w:r>
          </w:p>
        </w:tc>
      </w:tr>
      <w:tr w:rsidR="00D546F9" w:rsidRPr="001D1280" w:rsidTr="00095EC6">
        <w:tblPrEx>
          <w:tblCellMar>
            <w:top w:w="0" w:type="dxa"/>
            <w:left w:w="0" w:type="dxa"/>
            <w:bottom w:w="0" w:type="dxa"/>
            <w:right w:w="0" w:type="dxa"/>
          </w:tblCellMar>
        </w:tblPrEx>
        <w:trPr>
          <w:trHeight w:hRule="exact" w:val="992"/>
        </w:trPr>
        <w:tc>
          <w:tcPr>
            <w:tcW w:w="523" w:type="pct"/>
            <w:vMerge/>
            <w:shd w:val="clear" w:color="auto" w:fill="FFFFFF"/>
          </w:tcPr>
          <w:p w:rsidR="00D546F9" w:rsidRPr="001D1280" w:rsidRDefault="00D546F9" w:rsidP="00D848BD">
            <w:pPr>
              <w:pStyle w:val="afa"/>
              <w:numPr>
                <w:ilvl w:val="0"/>
                <w:numId w:val="25"/>
              </w:numPr>
              <w:spacing w:after="0" w:line="210" w:lineRule="exact"/>
              <w:rPr>
                <w:sz w:val="20"/>
                <w:szCs w:val="20"/>
                <w:lang w:val="ru-RU"/>
              </w:rPr>
            </w:pPr>
          </w:p>
        </w:tc>
        <w:tc>
          <w:tcPr>
            <w:tcW w:w="1089" w:type="pct"/>
            <w:vMerge/>
            <w:shd w:val="clear" w:color="auto" w:fill="FFFFFF"/>
          </w:tcPr>
          <w:p w:rsidR="00D546F9" w:rsidRPr="001D1280" w:rsidRDefault="00D546F9" w:rsidP="00CC47CC">
            <w:pPr>
              <w:pStyle w:val="afa"/>
              <w:spacing w:after="0" w:line="210" w:lineRule="exact"/>
              <w:jc w:val="both"/>
              <w:rPr>
                <w:color w:val="000000"/>
                <w:sz w:val="20"/>
                <w:szCs w:val="20"/>
              </w:rPr>
            </w:pPr>
          </w:p>
        </w:tc>
        <w:tc>
          <w:tcPr>
            <w:tcW w:w="510" w:type="pct"/>
            <w:vMerge/>
            <w:shd w:val="clear" w:color="auto" w:fill="FFFFFF"/>
          </w:tcPr>
          <w:p w:rsidR="00D546F9" w:rsidRPr="001D1280" w:rsidRDefault="00D546F9" w:rsidP="00CC47CC">
            <w:pPr>
              <w:pStyle w:val="afa"/>
              <w:spacing w:after="0" w:line="210" w:lineRule="exact"/>
              <w:jc w:val="center"/>
              <w:rPr>
                <w:sz w:val="20"/>
                <w:szCs w:val="20"/>
                <w:lang w:val="ru-RU"/>
              </w:rPr>
            </w:pPr>
          </w:p>
        </w:tc>
        <w:tc>
          <w:tcPr>
            <w:tcW w:w="2878" w:type="pct"/>
            <w:gridSpan w:val="5"/>
            <w:shd w:val="clear" w:color="auto" w:fill="FFFFFF"/>
          </w:tcPr>
          <w:p w:rsidR="00D546F9" w:rsidRPr="001D1280" w:rsidRDefault="00D546F9" w:rsidP="00CC47CC">
            <w:pPr>
              <w:pStyle w:val="afa"/>
              <w:spacing w:after="0" w:line="210" w:lineRule="exact"/>
              <w:jc w:val="center"/>
              <w:rPr>
                <w:color w:val="000000"/>
                <w:sz w:val="20"/>
                <w:szCs w:val="20"/>
              </w:rPr>
            </w:pPr>
            <w:r w:rsidRPr="001D1280">
              <w:rPr>
                <w:rStyle w:val="0pt"/>
                <w:color w:val="000000"/>
                <w:sz w:val="20"/>
                <w:szCs w:val="20"/>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tc>
      </w:tr>
      <w:tr w:rsidR="00D546F9" w:rsidRPr="001D1280" w:rsidTr="00095EC6">
        <w:tblPrEx>
          <w:tblCellMar>
            <w:top w:w="0" w:type="dxa"/>
            <w:left w:w="0" w:type="dxa"/>
            <w:bottom w:w="0" w:type="dxa"/>
            <w:right w:w="0" w:type="dxa"/>
          </w:tblCellMar>
        </w:tblPrEx>
        <w:trPr>
          <w:trHeight w:hRule="exact" w:val="571"/>
        </w:trPr>
        <w:tc>
          <w:tcPr>
            <w:tcW w:w="523" w:type="pct"/>
            <w:shd w:val="clear" w:color="auto" w:fill="FFFFFF"/>
          </w:tcPr>
          <w:p w:rsidR="00D546F9" w:rsidRPr="001D1280" w:rsidRDefault="00D546F9" w:rsidP="00D848BD">
            <w:pPr>
              <w:pStyle w:val="afa"/>
              <w:numPr>
                <w:ilvl w:val="0"/>
                <w:numId w:val="25"/>
              </w:numPr>
              <w:spacing w:after="0" w:line="210" w:lineRule="exact"/>
              <w:rPr>
                <w:sz w:val="20"/>
                <w:szCs w:val="20"/>
              </w:rPr>
            </w:pPr>
          </w:p>
        </w:tc>
        <w:tc>
          <w:tcPr>
            <w:tcW w:w="1089" w:type="pct"/>
            <w:shd w:val="clear" w:color="auto" w:fill="FFFFFF"/>
          </w:tcPr>
          <w:p w:rsidR="00D546F9" w:rsidRPr="001D1280" w:rsidRDefault="00D546F9" w:rsidP="00CC47CC">
            <w:pPr>
              <w:pStyle w:val="afa"/>
              <w:spacing w:after="0" w:line="278" w:lineRule="exact"/>
              <w:jc w:val="both"/>
              <w:rPr>
                <w:sz w:val="20"/>
                <w:szCs w:val="20"/>
                <w:lang w:val="ru-RU"/>
              </w:rPr>
            </w:pPr>
            <w:r w:rsidRPr="001D1280">
              <w:rPr>
                <w:color w:val="000000"/>
                <w:sz w:val="20"/>
                <w:szCs w:val="20"/>
              </w:rPr>
              <w:t>Земельные участки (территории) общего пользования</w:t>
            </w:r>
            <w:r w:rsidRPr="001D1280">
              <w:rPr>
                <w:color w:val="000000"/>
                <w:sz w:val="20"/>
                <w:szCs w:val="20"/>
                <w:lang w:val="ru-RU"/>
              </w:rPr>
              <w:t xml:space="preserve"> (</w:t>
            </w:r>
            <w:r w:rsidRPr="001D1280">
              <w:rPr>
                <w:color w:val="000000"/>
                <w:sz w:val="20"/>
                <w:szCs w:val="20"/>
              </w:rPr>
              <w:t>12.0</w:t>
            </w:r>
            <w:r w:rsidRPr="001D1280">
              <w:rPr>
                <w:color w:val="000000"/>
                <w:sz w:val="20"/>
                <w:szCs w:val="20"/>
                <w:lang w:val="ru-RU"/>
              </w:rPr>
              <w:t>)_</w:t>
            </w:r>
          </w:p>
        </w:tc>
        <w:tc>
          <w:tcPr>
            <w:tcW w:w="3388" w:type="pct"/>
            <w:gridSpan w:val="6"/>
            <w:shd w:val="clear" w:color="auto" w:fill="FFFFFF"/>
          </w:tcPr>
          <w:p w:rsidR="00D546F9" w:rsidRPr="001D1280" w:rsidRDefault="00D546F9" w:rsidP="00CC47CC">
            <w:pPr>
              <w:pStyle w:val="afa"/>
              <w:spacing w:line="278" w:lineRule="exact"/>
              <w:jc w:val="center"/>
              <w:rPr>
                <w:sz w:val="20"/>
                <w:szCs w:val="20"/>
              </w:rPr>
            </w:pPr>
            <w:r w:rsidRPr="001D1280">
              <w:rPr>
                <w:sz w:val="20"/>
                <w:szCs w:val="20"/>
              </w:rPr>
              <w:t>не подлежит установлению</w:t>
            </w:r>
          </w:p>
        </w:tc>
      </w:tr>
    </w:tbl>
    <w:p w:rsidR="00E13F45" w:rsidRDefault="00E13F45" w:rsidP="00E13F45">
      <w:pPr>
        <w:autoSpaceDE w:val="0"/>
        <w:autoSpaceDN w:val="0"/>
        <w:adjustRightInd w:val="0"/>
        <w:spacing w:before="100" w:beforeAutospacing="1" w:after="100" w:afterAutospacing="1" w:line="240" w:lineRule="auto"/>
        <w:ind w:firstLine="709"/>
        <w:jc w:val="both"/>
        <w:outlineLvl w:val="2"/>
        <w:rPr>
          <w:rFonts w:eastAsia="Calibri"/>
          <w:b/>
          <w:bCs/>
          <w:sz w:val="20"/>
        </w:rPr>
      </w:pPr>
    </w:p>
    <w:p w:rsidR="00095EC6" w:rsidRDefault="00095EC6" w:rsidP="00E13F45">
      <w:pPr>
        <w:autoSpaceDE w:val="0"/>
        <w:autoSpaceDN w:val="0"/>
        <w:adjustRightInd w:val="0"/>
        <w:spacing w:before="100" w:beforeAutospacing="1" w:after="100" w:afterAutospacing="1" w:line="240" w:lineRule="auto"/>
        <w:ind w:firstLine="709"/>
        <w:jc w:val="both"/>
        <w:outlineLvl w:val="2"/>
        <w:rPr>
          <w:rFonts w:eastAsia="Calibri"/>
          <w:b/>
          <w:bCs/>
          <w:sz w:val="20"/>
        </w:rPr>
      </w:pPr>
    </w:p>
    <w:p w:rsidR="00095EC6" w:rsidRDefault="00095EC6" w:rsidP="00E13F45">
      <w:pPr>
        <w:autoSpaceDE w:val="0"/>
        <w:autoSpaceDN w:val="0"/>
        <w:adjustRightInd w:val="0"/>
        <w:spacing w:before="100" w:beforeAutospacing="1" w:after="100" w:afterAutospacing="1" w:line="240" w:lineRule="auto"/>
        <w:ind w:firstLine="709"/>
        <w:jc w:val="both"/>
        <w:outlineLvl w:val="2"/>
        <w:rPr>
          <w:rFonts w:eastAsia="Calibri"/>
          <w:b/>
          <w:bCs/>
          <w:sz w:val="20"/>
        </w:rPr>
      </w:pPr>
    </w:p>
    <w:p w:rsidR="00095EC6" w:rsidRDefault="00095EC6" w:rsidP="00E13F45">
      <w:pPr>
        <w:autoSpaceDE w:val="0"/>
        <w:autoSpaceDN w:val="0"/>
        <w:adjustRightInd w:val="0"/>
        <w:spacing w:before="100" w:beforeAutospacing="1" w:after="100" w:afterAutospacing="1" w:line="240" w:lineRule="auto"/>
        <w:ind w:firstLine="709"/>
        <w:jc w:val="both"/>
        <w:outlineLvl w:val="2"/>
        <w:rPr>
          <w:rFonts w:eastAsia="Calibri"/>
          <w:b/>
          <w:bCs/>
          <w:sz w:val="20"/>
        </w:rPr>
      </w:pPr>
    </w:p>
    <w:p w:rsidR="00E13F45" w:rsidRPr="001D1280" w:rsidRDefault="00E13F45" w:rsidP="00E13F45">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Условно разрешенные виды использования</w:t>
      </w:r>
    </w:p>
    <w:p w:rsidR="00E13F45" w:rsidRPr="001D1280" w:rsidRDefault="00E13F45" w:rsidP="00E13F45">
      <w:pPr>
        <w:autoSpaceDE w:val="0"/>
        <w:autoSpaceDN w:val="0"/>
        <w:adjustRightInd w:val="0"/>
        <w:spacing w:before="100" w:beforeAutospacing="1" w:after="100" w:afterAutospacing="1" w:line="240" w:lineRule="auto"/>
        <w:ind w:firstLine="709"/>
        <w:jc w:val="center"/>
        <w:outlineLvl w:val="2"/>
        <w:rPr>
          <w:rFonts w:eastAsia="Calibri"/>
          <w:b/>
          <w:bCs/>
          <w:sz w:val="20"/>
        </w:rPr>
      </w:pP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65"/>
        <w:gridCol w:w="3608"/>
        <w:gridCol w:w="1654"/>
        <w:gridCol w:w="1399"/>
        <w:gridCol w:w="1526"/>
        <w:gridCol w:w="2161"/>
        <w:gridCol w:w="2161"/>
        <w:gridCol w:w="1699"/>
      </w:tblGrid>
      <w:tr w:rsidR="00095EC6" w:rsidRPr="001D1280" w:rsidTr="00D97530">
        <w:tblPrEx>
          <w:tblCellMar>
            <w:top w:w="0" w:type="dxa"/>
            <w:left w:w="0" w:type="dxa"/>
            <w:bottom w:w="0" w:type="dxa"/>
            <w:right w:w="0" w:type="dxa"/>
          </w:tblCellMar>
        </w:tblPrEx>
        <w:trPr>
          <w:trHeight w:val="773"/>
        </w:trPr>
        <w:tc>
          <w:tcPr>
            <w:tcW w:w="318" w:type="pct"/>
            <w:vMerge w:val="restart"/>
            <w:shd w:val="clear" w:color="auto" w:fill="FFFFFF"/>
          </w:tcPr>
          <w:p w:rsidR="00095EC6" w:rsidRPr="001D1280" w:rsidRDefault="00095EC6" w:rsidP="00CC47CC">
            <w:pPr>
              <w:pStyle w:val="afa"/>
              <w:spacing w:after="60" w:line="210" w:lineRule="exact"/>
              <w:ind w:left="240"/>
              <w:rPr>
                <w:sz w:val="20"/>
                <w:szCs w:val="20"/>
              </w:rPr>
            </w:pPr>
            <w:r w:rsidRPr="001D1280">
              <w:rPr>
                <w:color w:val="000000"/>
                <w:sz w:val="20"/>
                <w:szCs w:val="20"/>
              </w:rPr>
              <w:t>№</w:t>
            </w:r>
          </w:p>
          <w:p w:rsidR="00095EC6" w:rsidRPr="001D1280" w:rsidRDefault="00095EC6" w:rsidP="00CC47CC">
            <w:pPr>
              <w:pStyle w:val="afa"/>
              <w:spacing w:before="60" w:after="0" w:line="210" w:lineRule="exact"/>
              <w:ind w:left="240"/>
              <w:rPr>
                <w:sz w:val="20"/>
                <w:szCs w:val="20"/>
              </w:rPr>
            </w:pPr>
            <w:r w:rsidRPr="001D1280">
              <w:rPr>
                <w:color w:val="000000"/>
                <w:sz w:val="20"/>
                <w:szCs w:val="20"/>
              </w:rPr>
              <w:t>п/п</w:t>
            </w:r>
          </w:p>
        </w:tc>
        <w:tc>
          <w:tcPr>
            <w:tcW w:w="1189" w:type="pct"/>
            <w:vMerge w:val="restart"/>
            <w:shd w:val="clear" w:color="auto" w:fill="FFFFFF"/>
          </w:tcPr>
          <w:p w:rsidR="00095EC6" w:rsidRPr="001D1280" w:rsidRDefault="00095EC6" w:rsidP="00CC47CC">
            <w:pPr>
              <w:pStyle w:val="afa"/>
              <w:spacing w:after="0" w:line="210" w:lineRule="exact"/>
              <w:jc w:val="center"/>
              <w:rPr>
                <w:sz w:val="20"/>
                <w:szCs w:val="20"/>
              </w:rPr>
            </w:pPr>
            <w:r w:rsidRPr="001D1280">
              <w:rPr>
                <w:color w:val="000000"/>
                <w:sz w:val="20"/>
                <w:szCs w:val="20"/>
              </w:rPr>
              <w:t>Наименование ВРИ</w:t>
            </w:r>
          </w:p>
        </w:tc>
        <w:tc>
          <w:tcPr>
            <w:tcW w:w="545" w:type="pct"/>
            <w:vMerge w:val="restart"/>
            <w:shd w:val="clear" w:color="auto" w:fill="FFFFFF"/>
          </w:tcPr>
          <w:p w:rsidR="00095EC6" w:rsidRPr="001D1280" w:rsidRDefault="00095EC6" w:rsidP="00CC47CC">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095EC6" w:rsidRPr="001D1280" w:rsidRDefault="00095EC6" w:rsidP="00CC47CC">
            <w:pPr>
              <w:pStyle w:val="afa"/>
              <w:spacing w:after="0"/>
              <w:jc w:val="center"/>
              <w:rPr>
                <w:sz w:val="20"/>
                <w:szCs w:val="20"/>
                <w:lang w:val="ru-RU"/>
              </w:rPr>
            </w:pPr>
          </w:p>
        </w:tc>
        <w:tc>
          <w:tcPr>
            <w:tcW w:w="1675" w:type="pct"/>
            <w:gridSpan w:val="3"/>
            <w:shd w:val="clear" w:color="auto" w:fill="FFFFFF"/>
          </w:tcPr>
          <w:p w:rsidR="00095EC6" w:rsidRPr="001D1280" w:rsidRDefault="00095EC6" w:rsidP="001D0FEA">
            <w:pPr>
              <w:pStyle w:val="afa"/>
              <w:spacing w:after="0"/>
              <w:jc w:val="both"/>
              <w:rPr>
                <w:color w:val="000000"/>
                <w:sz w:val="20"/>
                <w:szCs w:val="20"/>
                <w:lang w:val="ru-RU"/>
              </w:rPr>
            </w:pPr>
            <w:r w:rsidRPr="00095EC6">
              <w:rPr>
                <w:color w:val="000000"/>
                <w:sz w:val="20"/>
                <w:szCs w:val="20"/>
                <w:lang w:val="ru-RU"/>
              </w:rPr>
              <w:t>Предельные (минимальные и (или) максимальные) размеры земельных участков</w:t>
            </w:r>
          </w:p>
        </w:tc>
        <w:tc>
          <w:tcPr>
            <w:tcW w:w="712" w:type="pct"/>
            <w:vMerge w:val="restart"/>
            <w:shd w:val="clear" w:color="auto" w:fill="FFFFFF"/>
          </w:tcPr>
          <w:p w:rsidR="00095EC6" w:rsidRPr="001D1280" w:rsidRDefault="00095EC6" w:rsidP="00CC47CC">
            <w:pPr>
              <w:pStyle w:val="afa"/>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561" w:type="pct"/>
            <w:vMerge w:val="restart"/>
            <w:shd w:val="clear" w:color="auto" w:fill="FFFFFF"/>
          </w:tcPr>
          <w:p w:rsidR="00095EC6" w:rsidRPr="001D1280" w:rsidRDefault="00095EC6" w:rsidP="00D97530">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095EC6" w:rsidRPr="001D1280" w:rsidTr="00D97530">
        <w:tblPrEx>
          <w:tblCellMar>
            <w:top w:w="0" w:type="dxa"/>
            <w:left w:w="0" w:type="dxa"/>
            <w:bottom w:w="0" w:type="dxa"/>
            <w:right w:w="0" w:type="dxa"/>
          </w:tblCellMar>
        </w:tblPrEx>
        <w:trPr>
          <w:trHeight w:hRule="exact" w:val="772"/>
        </w:trPr>
        <w:tc>
          <w:tcPr>
            <w:tcW w:w="318" w:type="pct"/>
            <w:vMerge/>
            <w:shd w:val="clear" w:color="auto" w:fill="FFFFFF"/>
          </w:tcPr>
          <w:p w:rsidR="00095EC6" w:rsidRPr="001D1280" w:rsidRDefault="00095EC6" w:rsidP="00095EC6">
            <w:pPr>
              <w:pStyle w:val="afa"/>
              <w:spacing w:after="60" w:line="210" w:lineRule="exact"/>
              <w:ind w:left="240"/>
              <w:rPr>
                <w:color w:val="000000"/>
                <w:sz w:val="20"/>
                <w:szCs w:val="20"/>
              </w:rPr>
            </w:pPr>
          </w:p>
        </w:tc>
        <w:tc>
          <w:tcPr>
            <w:tcW w:w="1189" w:type="pct"/>
            <w:vMerge/>
            <w:shd w:val="clear" w:color="auto" w:fill="FFFFFF"/>
          </w:tcPr>
          <w:p w:rsidR="00095EC6" w:rsidRPr="001D1280" w:rsidRDefault="00095EC6" w:rsidP="00095EC6">
            <w:pPr>
              <w:pStyle w:val="afa"/>
              <w:spacing w:after="0" w:line="210" w:lineRule="exact"/>
              <w:jc w:val="center"/>
              <w:rPr>
                <w:color w:val="000000"/>
                <w:sz w:val="20"/>
                <w:szCs w:val="20"/>
              </w:rPr>
            </w:pPr>
          </w:p>
        </w:tc>
        <w:tc>
          <w:tcPr>
            <w:tcW w:w="545" w:type="pct"/>
            <w:vMerge/>
            <w:shd w:val="clear" w:color="auto" w:fill="FFFFFF"/>
          </w:tcPr>
          <w:p w:rsidR="00095EC6" w:rsidRPr="001D1280" w:rsidRDefault="00095EC6" w:rsidP="00095EC6">
            <w:pPr>
              <w:pStyle w:val="afa"/>
              <w:spacing w:after="0" w:line="269" w:lineRule="exact"/>
              <w:jc w:val="center"/>
              <w:rPr>
                <w:color w:val="000000"/>
                <w:sz w:val="20"/>
                <w:szCs w:val="20"/>
              </w:rPr>
            </w:pPr>
          </w:p>
        </w:tc>
        <w:tc>
          <w:tcPr>
            <w:tcW w:w="963" w:type="pct"/>
            <w:gridSpan w:val="2"/>
            <w:shd w:val="clear" w:color="auto" w:fill="FFFFFF"/>
          </w:tcPr>
          <w:p w:rsidR="00095EC6" w:rsidRPr="001D1280" w:rsidRDefault="00095EC6" w:rsidP="00095EC6">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712" w:type="pct"/>
            <w:shd w:val="clear" w:color="auto" w:fill="FFFFFF"/>
          </w:tcPr>
          <w:p w:rsidR="00095EC6" w:rsidRPr="00AE4495" w:rsidRDefault="00095EC6" w:rsidP="00D97530">
            <w:pPr>
              <w:pStyle w:val="afa"/>
              <w:jc w:val="center"/>
              <w:rPr>
                <w:color w:val="000000"/>
                <w:sz w:val="20"/>
                <w:szCs w:val="20"/>
                <w:lang w:val="ru-RU"/>
              </w:rPr>
            </w:pPr>
            <w:r w:rsidRPr="00AE4495">
              <w:rPr>
                <w:color w:val="000000"/>
                <w:sz w:val="20"/>
                <w:szCs w:val="20"/>
                <w:lang w:val="ru-RU"/>
              </w:rPr>
              <w:t>Размер</w:t>
            </w:r>
          </w:p>
          <w:p w:rsidR="00095EC6" w:rsidRPr="001D1280" w:rsidRDefault="00095EC6" w:rsidP="00D97530">
            <w:pPr>
              <w:pStyle w:val="afa"/>
              <w:spacing w:after="0"/>
              <w:jc w:val="center"/>
              <w:rPr>
                <w:color w:val="000000"/>
                <w:sz w:val="20"/>
                <w:szCs w:val="20"/>
                <w:lang w:val="ru-RU"/>
              </w:rPr>
            </w:pPr>
            <w:r w:rsidRPr="00AE4495">
              <w:rPr>
                <w:color w:val="000000"/>
                <w:sz w:val="20"/>
                <w:szCs w:val="20"/>
                <w:lang w:val="ru-RU"/>
              </w:rPr>
              <w:t>(м.)</w:t>
            </w:r>
          </w:p>
        </w:tc>
        <w:tc>
          <w:tcPr>
            <w:tcW w:w="712" w:type="pct"/>
            <w:vMerge/>
            <w:shd w:val="clear" w:color="auto" w:fill="FFFFFF"/>
          </w:tcPr>
          <w:p w:rsidR="00095EC6" w:rsidRPr="001D1280" w:rsidRDefault="00095EC6" w:rsidP="00095EC6">
            <w:pPr>
              <w:pStyle w:val="afa"/>
              <w:spacing w:after="0"/>
              <w:jc w:val="both"/>
              <w:rPr>
                <w:color w:val="000000"/>
                <w:sz w:val="20"/>
                <w:szCs w:val="20"/>
                <w:lang w:val="ru-RU"/>
              </w:rPr>
            </w:pPr>
          </w:p>
        </w:tc>
        <w:tc>
          <w:tcPr>
            <w:tcW w:w="561" w:type="pct"/>
            <w:vMerge/>
            <w:shd w:val="clear" w:color="auto" w:fill="FFFFFF"/>
          </w:tcPr>
          <w:p w:rsidR="00095EC6" w:rsidRPr="001D1280" w:rsidRDefault="00095EC6" w:rsidP="00095EC6">
            <w:pPr>
              <w:pStyle w:val="afa"/>
              <w:spacing w:after="0"/>
              <w:ind w:right="240"/>
              <w:jc w:val="right"/>
              <w:rPr>
                <w:color w:val="000000"/>
                <w:sz w:val="20"/>
                <w:szCs w:val="20"/>
                <w:lang w:val="ru-RU"/>
              </w:rPr>
            </w:pPr>
          </w:p>
        </w:tc>
      </w:tr>
      <w:tr w:rsidR="00095EC6" w:rsidRPr="001D1280" w:rsidTr="00D97530">
        <w:tblPrEx>
          <w:tblCellMar>
            <w:top w:w="0" w:type="dxa"/>
            <w:left w:w="0" w:type="dxa"/>
            <w:bottom w:w="0" w:type="dxa"/>
            <w:right w:w="0" w:type="dxa"/>
          </w:tblCellMar>
        </w:tblPrEx>
        <w:trPr>
          <w:trHeight w:hRule="exact" w:val="1413"/>
        </w:trPr>
        <w:tc>
          <w:tcPr>
            <w:tcW w:w="318" w:type="pct"/>
            <w:vMerge/>
            <w:shd w:val="clear" w:color="auto" w:fill="FFFFFF"/>
          </w:tcPr>
          <w:p w:rsidR="00095EC6" w:rsidRPr="001D1280" w:rsidRDefault="00095EC6" w:rsidP="00095EC6">
            <w:pPr>
              <w:pStyle w:val="afa"/>
              <w:spacing w:after="0"/>
              <w:ind w:right="240"/>
              <w:jc w:val="right"/>
              <w:rPr>
                <w:sz w:val="20"/>
                <w:szCs w:val="20"/>
              </w:rPr>
            </w:pPr>
          </w:p>
        </w:tc>
        <w:tc>
          <w:tcPr>
            <w:tcW w:w="1189" w:type="pct"/>
            <w:vMerge/>
            <w:shd w:val="clear" w:color="auto" w:fill="FFFFFF"/>
          </w:tcPr>
          <w:p w:rsidR="00095EC6" w:rsidRPr="001D1280" w:rsidRDefault="00095EC6" w:rsidP="00095EC6">
            <w:pPr>
              <w:pStyle w:val="afa"/>
              <w:spacing w:after="0"/>
              <w:ind w:right="240"/>
              <w:jc w:val="right"/>
              <w:rPr>
                <w:sz w:val="20"/>
                <w:szCs w:val="20"/>
              </w:rPr>
            </w:pPr>
          </w:p>
        </w:tc>
        <w:tc>
          <w:tcPr>
            <w:tcW w:w="545" w:type="pct"/>
            <w:vMerge/>
            <w:shd w:val="clear" w:color="auto" w:fill="FFFFFF"/>
          </w:tcPr>
          <w:p w:rsidR="00095EC6" w:rsidRPr="001D1280" w:rsidRDefault="00095EC6" w:rsidP="00095EC6">
            <w:pPr>
              <w:pStyle w:val="afa"/>
              <w:spacing w:after="0"/>
              <w:ind w:right="240"/>
              <w:jc w:val="right"/>
              <w:rPr>
                <w:sz w:val="20"/>
                <w:szCs w:val="20"/>
              </w:rPr>
            </w:pPr>
          </w:p>
        </w:tc>
        <w:tc>
          <w:tcPr>
            <w:tcW w:w="461" w:type="pct"/>
            <w:shd w:val="clear" w:color="auto" w:fill="FFFFFF"/>
          </w:tcPr>
          <w:p w:rsidR="00095EC6" w:rsidRPr="001D1280" w:rsidRDefault="00095EC6" w:rsidP="00095EC6">
            <w:pPr>
              <w:pStyle w:val="afa"/>
              <w:spacing w:after="0" w:line="210" w:lineRule="exact"/>
              <w:jc w:val="center"/>
              <w:rPr>
                <w:sz w:val="20"/>
                <w:szCs w:val="20"/>
              </w:rPr>
            </w:pPr>
            <w:r w:rsidRPr="001D1280">
              <w:rPr>
                <w:color w:val="000000"/>
                <w:sz w:val="20"/>
                <w:szCs w:val="20"/>
                <w:lang w:val="en-US" w:eastAsia="en-US"/>
              </w:rPr>
              <w:t>min</w:t>
            </w:r>
          </w:p>
        </w:tc>
        <w:tc>
          <w:tcPr>
            <w:tcW w:w="503" w:type="pct"/>
            <w:shd w:val="clear" w:color="auto" w:fill="FFFFFF"/>
          </w:tcPr>
          <w:p w:rsidR="00095EC6" w:rsidRPr="001D1280" w:rsidRDefault="00095EC6" w:rsidP="00095EC6">
            <w:pPr>
              <w:pStyle w:val="afa"/>
              <w:spacing w:after="0" w:line="210" w:lineRule="exact"/>
              <w:jc w:val="center"/>
              <w:rPr>
                <w:sz w:val="20"/>
                <w:szCs w:val="20"/>
              </w:rPr>
            </w:pPr>
            <w:r w:rsidRPr="001D1280">
              <w:rPr>
                <w:color w:val="000000"/>
                <w:sz w:val="20"/>
                <w:szCs w:val="20"/>
                <w:lang w:val="en-US" w:eastAsia="en-US"/>
              </w:rPr>
              <w:t>max</w:t>
            </w:r>
          </w:p>
        </w:tc>
        <w:tc>
          <w:tcPr>
            <w:tcW w:w="712" w:type="pct"/>
            <w:shd w:val="clear" w:color="auto" w:fill="FFFFFF"/>
          </w:tcPr>
          <w:p w:rsidR="00095EC6" w:rsidRPr="00802A3D" w:rsidRDefault="00095EC6" w:rsidP="00095EC6">
            <w:pPr>
              <w:pStyle w:val="afa"/>
              <w:spacing w:after="0"/>
              <w:jc w:val="center"/>
              <w:rPr>
                <w:sz w:val="20"/>
                <w:szCs w:val="20"/>
                <w:lang w:val="en-US"/>
              </w:rPr>
            </w:pPr>
            <w:r>
              <w:rPr>
                <w:color w:val="000000"/>
                <w:sz w:val="20"/>
                <w:szCs w:val="20"/>
                <w:lang w:val="en-US" w:eastAsia="en-US"/>
              </w:rPr>
              <w:t>min/max</w:t>
            </w:r>
          </w:p>
        </w:tc>
        <w:tc>
          <w:tcPr>
            <w:tcW w:w="712" w:type="pct"/>
            <w:vMerge/>
            <w:shd w:val="clear" w:color="auto" w:fill="FFFFFF"/>
          </w:tcPr>
          <w:p w:rsidR="00095EC6" w:rsidRPr="001D1280" w:rsidRDefault="00095EC6" w:rsidP="00095EC6">
            <w:pPr>
              <w:pStyle w:val="afa"/>
              <w:spacing w:after="0" w:line="210" w:lineRule="exact"/>
              <w:jc w:val="center"/>
              <w:rPr>
                <w:sz w:val="20"/>
                <w:szCs w:val="20"/>
              </w:rPr>
            </w:pPr>
          </w:p>
        </w:tc>
        <w:tc>
          <w:tcPr>
            <w:tcW w:w="561" w:type="pct"/>
            <w:vMerge/>
            <w:shd w:val="clear" w:color="auto" w:fill="FFFFFF"/>
          </w:tcPr>
          <w:p w:rsidR="00095EC6" w:rsidRPr="001D1280" w:rsidRDefault="00095EC6" w:rsidP="00095EC6">
            <w:pPr>
              <w:pStyle w:val="afa"/>
              <w:spacing w:after="0" w:line="210" w:lineRule="exact"/>
              <w:jc w:val="center"/>
              <w:rPr>
                <w:sz w:val="20"/>
                <w:szCs w:val="20"/>
              </w:rPr>
            </w:pPr>
          </w:p>
        </w:tc>
      </w:tr>
      <w:tr w:rsidR="00095EC6" w:rsidRPr="001D1280" w:rsidTr="00D97530">
        <w:tblPrEx>
          <w:tblCellMar>
            <w:top w:w="0" w:type="dxa"/>
            <w:left w:w="0" w:type="dxa"/>
            <w:bottom w:w="0" w:type="dxa"/>
            <w:right w:w="0" w:type="dxa"/>
          </w:tblCellMar>
        </w:tblPrEx>
        <w:trPr>
          <w:trHeight w:hRule="exact" w:val="566"/>
        </w:trPr>
        <w:tc>
          <w:tcPr>
            <w:tcW w:w="318" w:type="pct"/>
            <w:shd w:val="clear" w:color="auto" w:fill="FFFFFF"/>
          </w:tcPr>
          <w:p w:rsidR="00095EC6" w:rsidRPr="001D1280" w:rsidRDefault="00095EC6" w:rsidP="00095EC6">
            <w:pPr>
              <w:pStyle w:val="afa"/>
              <w:numPr>
                <w:ilvl w:val="0"/>
                <w:numId w:val="17"/>
              </w:numPr>
              <w:spacing w:after="0" w:line="210" w:lineRule="exact"/>
              <w:rPr>
                <w:sz w:val="20"/>
                <w:szCs w:val="20"/>
              </w:rPr>
            </w:pPr>
          </w:p>
        </w:tc>
        <w:tc>
          <w:tcPr>
            <w:tcW w:w="1189" w:type="pct"/>
            <w:shd w:val="clear" w:color="auto" w:fill="FFFFFF"/>
          </w:tcPr>
          <w:p w:rsidR="00095EC6" w:rsidRPr="001D1280" w:rsidRDefault="00095EC6" w:rsidP="00095EC6">
            <w:pPr>
              <w:pStyle w:val="afa"/>
              <w:spacing w:after="0" w:line="210" w:lineRule="exact"/>
              <w:jc w:val="both"/>
              <w:rPr>
                <w:sz w:val="20"/>
                <w:szCs w:val="20"/>
                <w:lang w:val="ru-RU"/>
              </w:rPr>
            </w:pPr>
            <w:r w:rsidRPr="001D1280">
              <w:rPr>
                <w:color w:val="000000"/>
                <w:sz w:val="20"/>
                <w:szCs w:val="20"/>
              </w:rPr>
              <w:t>Бытовое обслуживание</w:t>
            </w:r>
            <w:r w:rsidRPr="001D1280">
              <w:rPr>
                <w:color w:val="000000"/>
                <w:sz w:val="20"/>
                <w:szCs w:val="20"/>
                <w:lang w:val="ru-RU"/>
              </w:rPr>
              <w:t xml:space="preserve"> (</w:t>
            </w:r>
            <w:r w:rsidRPr="001D1280">
              <w:rPr>
                <w:color w:val="000000"/>
                <w:sz w:val="20"/>
                <w:szCs w:val="20"/>
              </w:rPr>
              <w:t>3.3</w:t>
            </w:r>
            <w:r w:rsidRPr="001D1280">
              <w:rPr>
                <w:color w:val="000000"/>
                <w:sz w:val="20"/>
                <w:szCs w:val="20"/>
                <w:lang w:val="ru-RU"/>
              </w:rPr>
              <w:t>)</w:t>
            </w:r>
          </w:p>
        </w:tc>
        <w:tc>
          <w:tcPr>
            <w:tcW w:w="545" w:type="pct"/>
            <w:shd w:val="clear" w:color="auto" w:fill="FFFFFF"/>
          </w:tcPr>
          <w:p w:rsidR="00095EC6" w:rsidRPr="001D1280" w:rsidRDefault="00095EC6" w:rsidP="00095EC6">
            <w:pPr>
              <w:pStyle w:val="afa"/>
              <w:spacing w:after="0" w:line="210" w:lineRule="exact"/>
              <w:jc w:val="center"/>
              <w:rPr>
                <w:sz w:val="20"/>
                <w:szCs w:val="20"/>
                <w:lang w:val="ru-RU"/>
              </w:rPr>
            </w:pPr>
            <w:r w:rsidRPr="001D1280">
              <w:rPr>
                <w:sz w:val="20"/>
                <w:szCs w:val="20"/>
                <w:lang w:val="ru-RU"/>
              </w:rPr>
              <w:t>3/12</w:t>
            </w:r>
          </w:p>
        </w:tc>
        <w:tc>
          <w:tcPr>
            <w:tcW w:w="461" w:type="pct"/>
            <w:shd w:val="clear" w:color="auto" w:fill="FFFFFF"/>
          </w:tcPr>
          <w:p w:rsidR="00095EC6" w:rsidRPr="001D1280" w:rsidRDefault="00095EC6" w:rsidP="00436428">
            <w:pPr>
              <w:pStyle w:val="afa"/>
              <w:spacing w:after="0" w:line="210" w:lineRule="exact"/>
              <w:jc w:val="center"/>
              <w:rPr>
                <w:color w:val="000000"/>
                <w:sz w:val="20"/>
                <w:szCs w:val="20"/>
                <w:lang w:val="ru-RU"/>
              </w:rPr>
            </w:pPr>
            <w:r w:rsidRPr="001D1280">
              <w:rPr>
                <w:color w:val="000000"/>
                <w:sz w:val="20"/>
                <w:szCs w:val="20"/>
                <w:lang w:val="ru-RU"/>
              </w:rPr>
              <w:t>500</w:t>
            </w:r>
          </w:p>
        </w:tc>
        <w:tc>
          <w:tcPr>
            <w:tcW w:w="503" w:type="pct"/>
            <w:shd w:val="clear" w:color="auto" w:fill="FFFFFF"/>
          </w:tcPr>
          <w:p w:rsidR="00095EC6" w:rsidRPr="001D1280" w:rsidRDefault="00095EC6" w:rsidP="00436428">
            <w:pPr>
              <w:pStyle w:val="afa"/>
              <w:spacing w:after="0" w:line="210" w:lineRule="exact"/>
              <w:jc w:val="center"/>
              <w:rPr>
                <w:color w:val="000000"/>
                <w:sz w:val="20"/>
                <w:szCs w:val="20"/>
                <w:lang w:val="ru-RU"/>
              </w:rPr>
            </w:pPr>
            <w:r w:rsidRPr="001D1280">
              <w:rPr>
                <w:color w:val="000000"/>
                <w:sz w:val="20"/>
                <w:szCs w:val="20"/>
              </w:rPr>
              <w:t>5000</w:t>
            </w:r>
          </w:p>
        </w:tc>
        <w:tc>
          <w:tcPr>
            <w:tcW w:w="712" w:type="pct"/>
            <w:shd w:val="clear" w:color="auto" w:fill="FFFFFF"/>
          </w:tcPr>
          <w:p w:rsidR="00095EC6" w:rsidRPr="00095EC6" w:rsidRDefault="00095EC6" w:rsidP="00095EC6">
            <w:pPr>
              <w:pStyle w:val="afa"/>
              <w:spacing w:after="0"/>
              <w:jc w:val="center"/>
              <w:rPr>
                <w:sz w:val="20"/>
                <w:szCs w:val="20"/>
              </w:rPr>
            </w:pPr>
            <w:r w:rsidRPr="00E75F05">
              <w:rPr>
                <w:sz w:val="20"/>
                <w:szCs w:val="20"/>
              </w:rPr>
              <w:t>не подлежит установлению</w:t>
            </w:r>
          </w:p>
        </w:tc>
        <w:tc>
          <w:tcPr>
            <w:tcW w:w="712" w:type="pct"/>
            <w:shd w:val="clear" w:color="auto" w:fill="FFFFFF"/>
          </w:tcPr>
          <w:p w:rsidR="00095EC6" w:rsidRPr="001D1280" w:rsidRDefault="00095EC6" w:rsidP="00095EC6">
            <w:pPr>
              <w:pStyle w:val="afa"/>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561" w:type="pct"/>
            <w:shd w:val="clear" w:color="auto" w:fill="FFFFFF"/>
          </w:tcPr>
          <w:p w:rsidR="00095EC6" w:rsidRPr="001D1280" w:rsidRDefault="00095EC6" w:rsidP="00095EC6">
            <w:pPr>
              <w:pStyle w:val="afa"/>
              <w:spacing w:after="0" w:line="210" w:lineRule="exact"/>
              <w:jc w:val="center"/>
              <w:rPr>
                <w:sz w:val="20"/>
                <w:szCs w:val="20"/>
              </w:rPr>
            </w:pPr>
            <w:r w:rsidRPr="001D1280">
              <w:rPr>
                <w:color w:val="000000"/>
                <w:sz w:val="20"/>
                <w:szCs w:val="20"/>
              </w:rPr>
              <w:t>3</w:t>
            </w:r>
          </w:p>
        </w:tc>
      </w:tr>
      <w:tr w:rsidR="00095EC6" w:rsidRPr="00095EC6" w:rsidTr="00D97530">
        <w:tblPrEx>
          <w:tblCellMar>
            <w:top w:w="0" w:type="dxa"/>
            <w:left w:w="0" w:type="dxa"/>
            <w:bottom w:w="0" w:type="dxa"/>
            <w:right w:w="0" w:type="dxa"/>
          </w:tblCellMar>
        </w:tblPrEx>
        <w:trPr>
          <w:trHeight w:hRule="exact" w:val="566"/>
        </w:trPr>
        <w:tc>
          <w:tcPr>
            <w:tcW w:w="318" w:type="pct"/>
            <w:shd w:val="clear" w:color="auto" w:fill="FFFFFF"/>
          </w:tcPr>
          <w:p w:rsidR="00095EC6" w:rsidRPr="001D1280" w:rsidRDefault="00095EC6" w:rsidP="00095EC6">
            <w:pPr>
              <w:pStyle w:val="afa"/>
              <w:numPr>
                <w:ilvl w:val="0"/>
                <w:numId w:val="17"/>
              </w:numPr>
              <w:spacing w:after="0" w:line="210" w:lineRule="exact"/>
              <w:rPr>
                <w:sz w:val="20"/>
                <w:szCs w:val="20"/>
              </w:rPr>
            </w:pPr>
          </w:p>
        </w:tc>
        <w:tc>
          <w:tcPr>
            <w:tcW w:w="1189" w:type="pct"/>
            <w:shd w:val="clear" w:color="auto" w:fill="FFFFFF"/>
          </w:tcPr>
          <w:p w:rsidR="00095EC6" w:rsidRPr="001D1280" w:rsidRDefault="00095EC6" w:rsidP="00095EC6">
            <w:pPr>
              <w:pStyle w:val="afa"/>
              <w:spacing w:after="0"/>
              <w:ind w:left="120"/>
              <w:rPr>
                <w:sz w:val="20"/>
                <w:szCs w:val="20"/>
                <w:lang w:val="ru-RU"/>
              </w:rPr>
            </w:pPr>
            <w:r w:rsidRPr="001D1280">
              <w:rPr>
                <w:sz w:val="20"/>
                <w:szCs w:val="20"/>
              </w:rPr>
              <w:t>Амбулаторно-поликлиническое обслуживание</w:t>
            </w:r>
            <w:r w:rsidRPr="001D1280">
              <w:rPr>
                <w:sz w:val="20"/>
                <w:szCs w:val="20"/>
                <w:lang w:val="ru-RU"/>
              </w:rPr>
              <w:t xml:space="preserve"> (</w:t>
            </w:r>
            <w:r w:rsidRPr="001D1280">
              <w:rPr>
                <w:sz w:val="20"/>
                <w:szCs w:val="20"/>
              </w:rPr>
              <w:t>3.4.1</w:t>
            </w:r>
            <w:r w:rsidRPr="001D1280">
              <w:rPr>
                <w:sz w:val="20"/>
                <w:szCs w:val="20"/>
                <w:lang w:val="ru-RU"/>
              </w:rPr>
              <w:t>)</w:t>
            </w:r>
          </w:p>
        </w:tc>
        <w:tc>
          <w:tcPr>
            <w:tcW w:w="545" w:type="pct"/>
            <w:shd w:val="clear" w:color="auto" w:fill="FFFFFF"/>
          </w:tcPr>
          <w:p w:rsidR="00095EC6" w:rsidRPr="001D1280" w:rsidRDefault="00095EC6" w:rsidP="00095EC6">
            <w:pPr>
              <w:pStyle w:val="afa"/>
              <w:spacing w:after="0" w:line="210" w:lineRule="exact"/>
              <w:jc w:val="center"/>
              <w:rPr>
                <w:sz w:val="20"/>
                <w:szCs w:val="20"/>
                <w:lang w:val="ru-RU"/>
              </w:rPr>
            </w:pPr>
            <w:r w:rsidRPr="001D1280">
              <w:rPr>
                <w:sz w:val="20"/>
                <w:szCs w:val="20"/>
                <w:lang w:val="ru-RU"/>
              </w:rPr>
              <w:t>3/12</w:t>
            </w:r>
          </w:p>
        </w:tc>
        <w:tc>
          <w:tcPr>
            <w:tcW w:w="461" w:type="pct"/>
            <w:shd w:val="clear" w:color="auto" w:fill="FFFFFF"/>
          </w:tcPr>
          <w:p w:rsidR="00095EC6" w:rsidRPr="001D1280" w:rsidRDefault="00095EC6" w:rsidP="00436428">
            <w:pPr>
              <w:pStyle w:val="afa"/>
              <w:spacing w:after="0" w:line="210" w:lineRule="exact"/>
              <w:jc w:val="center"/>
              <w:rPr>
                <w:color w:val="000000"/>
                <w:sz w:val="20"/>
                <w:szCs w:val="20"/>
                <w:lang w:val="ru-RU"/>
              </w:rPr>
            </w:pPr>
            <w:r w:rsidRPr="001D1280">
              <w:rPr>
                <w:color w:val="000000"/>
                <w:sz w:val="20"/>
                <w:szCs w:val="20"/>
                <w:lang w:val="ru-RU"/>
              </w:rPr>
              <w:t>2000</w:t>
            </w:r>
          </w:p>
        </w:tc>
        <w:tc>
          <w:tcPr>
            <w:tcW w:w="503" w:type="pct"/>
            <w:shd w:val="clear" w:color="auto" w:fill="FFFFFF"/>
          </w:tcPr>
          <w:p w:rsidR="00095EC6" w:rsidRPr="001D1280" w:rsidRDefault="00095EC6" w:rsidP="00436428">
            <w:pPr>
              <w:pStyle w:val="afa"/>
              <w:spacing w:after="0" w:line="210" w:lineRule="exact"/>
              <w:jc w:val="center"/>
              <w:rPr>
                <w:color w:val="000000"/>
                <w:sz w:val="20"/>
                <w:szCs w:val="20"/>
                <w:lang w:val="ru-RU"/>
              </w:rPr>
            </w:pPr>
            <w:r w:rsidRPr="001D1280">
              <w:rPr>
                <w:color w:val="000000"/>
                <w:sz w:val="20"/>
                <w:szCs w:val="20"/>
              </w:rPr>
              <w:t>5000</w:t>
            </w:r>
          </w:p>
        </w:tc>
        <w:tc>
          <w:tcPr>
            <w:tcW w:w="712" w:type="pct"/>
            <w:shd w:val="clear" w:color="auto" w:fill="FFFFFF"/>
          </w:tcPr>
          <w:p w:rsidR="00095EC6" w:rsidRPr="00095EC6" w:rsidRDefault="00095EC6" w:rsidP="00095EC6">
            <w:pPr>
              <w:pStyle w:val="afa"/>
              <w:spacing w:after="0"/>
              <w:jc w:val="center"/>
              <w:rPr>
                <w:sz w:val="20"/>
                <w:szCs w:val="20"/>
              </w:rPr>
            </w:pPr>
            <w:r w:rsidRPr="00E75F05">
              <w:rPr>
                <w:sz w:val="20"/>
                <w:szCs w:val="20"/>
              </w:rPr>
              <w:t>не подлежит установлению</w:t>
            </w:r>
          </w:p>
        </w:tc>
        <w:tc>
          <w:tcPr>
            <w:tcW w:w="712" w:type="pct"/>
            <w:shd w:val="clear" w:color="auto" w:fill="FFFFFF"/>
          </w:tcPr>
          <w:p w:rsidR="00095EC6" w:rsidRPr="001D1280" w:rsidRDefault="00095EC6" w:rsidP="00095EC6">
            <w:pPr>
              <w:pStyle w:val="afa"/>
              <w:spacing w:after="0"/>
              <w:jc w:val="center"/>
              <w:rPr>
                <w:sz w:val="20"/>
                <w:szCs w:val="20"/>
              </w:rPr>
            </w:pPr>
            <w:r w:rsidRPr="00095EC6">
              <w:rPr>
                <w:sz w:val="20"/>
                <w:szCs w:val="20"/>
              </w:rPr>
              <w:t>80 %</w:t>
            </w:r>
          </w:p>
        </w:tc>
        <w:tc>
          <w:tcPr>
            <w:tcW w:w="561" w:type="pct"/>
            <w:shd w:val="clear" w:color="auto" w:fill="FFFFFF"/>
          </w:tcPr>
          <w:p w:rsidR="00095EC6" w:rsidRPr="001D1280" w:rsidRDefault="00095EC6" w:rsidP="00095EC6">
            <w:pPr>
              <w:pStyle w:val="afa"/>
              <w:spacing w:after="0"/>
              <w:jc w:val="center"/>
              <w:rPr>
                <w:sz w:val="20"/>
                <w:szCs w:val="20"/>
              </w:rPr>
            </w:pPr>
            <w:r w:rsidRPr="00095EC6">
              <w:rPr>
                <w:sz w:val="20"/>
                <w:szCs w:val="20"/>
              </w:rPr>
              <w:t>3</w:t>
            </w:r>
          </w:p>
        </w:tc>
      </w:tr>
      <w:tr w:rsidR="00095EC6" w:rsidRPr="00095EC6" w:rsidTr="00D97530">
        <w:tblPrEx>
          <w:tblCellMar>
            <w:top w:w="0" w:type="dxa"/>
            <w:left w:w="0" w:type="dxa"/>
            <w:bottom w:w="0" w:type="dxa"/>
            <w:right w:w="0" w:type="dxa"/>
          </w:tblCellMar>
        </w:tblPrEx>
        <w:trPr>
          <w:trHeight w:hRule="exact" w:val="562"/>
        </w:trPr>
        <w:tc>
          <w:tcPr>
            <w:tcW w:w="318" w:type="pct"/>
            <w:shd w:val="clear" w:color="auto" w:fill="FFFFFF"/>
          </w:tcPr>
          <w:p w:rsidR="00095EC6" w:rsidRPr="001D1280" w:rsidRDefault="00095EC6" w:rsidP="00095EC6">
            <w:pPr>
              <w:pStyle w:val="afa"/>
              <w:numPr>
                <w:ilvl w:val="0"/>
                <w:numId w:val="17"/>
              </w:numPr>
              <w:spacing w:after="0" w:line="210" w:lineRule="exact"/>
              <w:rPr>
                <w:sz w:val="20"/>
                <w:szCs w:val="20"/>
              </w:rPr>
            </w:pPr>
          </w:p>
        </w:tc>
        <w:tc>
          <w:tcPr>
            <w:tcW w:w="1189" w:type="pct"/>
            <w:shd w:val="clear" w:color="auto" w:fill="FFFFFF"/>
          </w:tcPr>
          <w:p w:rsidR="00095EC6" w:rsidRPr="001D1280" w:rsidRDefault="00095EC6" w:rsidP="00095EC6">
            <w:pPr>
              <w:pStyle w:val="afa"/>
              <w:spacing w:after="0" w:line="210" w:lineRule="exact"/>
              <w:jc w:val="both"/>
              <w:rPr>
                <w:sz w:val="20"/>
                <w:szCs w:val="20"/>
                <w:lang w:val="ru-RU"/>
              </w:rPr>
            </w:pPr>
            <w:r w:rsidRPr="001D1280">
              <w:rPr>
                <w:color w:val="000000"/>
                <w:sz w:val="20"/>
                <w:szCs w:val="20"/>
              </w:rPr>
              <w:t>Религиозное использование</w:t>
            </w:r>
            <w:r w:rsidRPr="001D1280">
              <w:rPr>
                <w:color w:val="000000"/>
                <w:sz w:val="20"/>
                <w:szCs w:val="20"/>
                <w:lang w:val="ru-RU"/>
              </w:rPr>
              <w:t xml:space="preserve"> (</w:t>
            </w:r>
            <w:r w:rsidRPr="001D1280">
              <w:rPr>
                <w:color w:val="000000"/>
                <w:sz w:val="20"/>
                <w:szCs w:val="20"/>
              </w:rPr>
              <w:t>3.7</w:t>
            </w:r>
            <w:r w:rsidRPr="001D1280">
              <w:rPr>
                <w:color w:val="000000"/>
                <w:sz w:val="20"/>
                <w:szCs w:val="20"/>
                <w:lang w:val="ru-RU"/>
              </w:rPr>
              <w:t>)</w:t>
            </w:r>
          </w:p>
        </w:tc>
        <w:tc>
          <w:tcPr>
            <w:tcW w:w="545" w:type="pct"/>
            <w:shd w:val="clear" w:color="auto" w:fill="FFFFFF"/>
          </w:tcPr>
          <w:p w:rsidR="00095EC6" w:rsidRPr="001D1280" w:rsidRDefault="00095EC6" w:rsidP="00095EC6">
            <w:pPr>
              <w:pStyle w:val="afa"/>
              <w:spacing w:after="0" w:line="210" w:lineRule="exact"/>
              <w:jc w:val="center"/>
              <w:rPr>
                <w:sz w:val="20"/>
                <w:szCs w:val="20"/>
                <w:lang w:val="ru-RU"/>
              </w:rPr>
            </w:pPr>
            <w:r w:rsidRPr="001D1280">
              <w:rPr>
                <w:sz w:val="20"/>
                <w:szCs w:val="20"/>
                <w:lang w:val="ru-RU"/>
              </w:rPr>
              <w:t>3/12</w:t>
            </w:r>
          </w:p>
        </w:tc>
        <w:tc>
          <w:tcPr>
            <w:tcW w:w="461" w:type="pct"/>
            <w:shd w:val="clear" w:color="auto" w:fill="FFFFFF"/>
          </w:tcPr>
          <w:p w:rsidR="00095EC6" w:rsidRPr="001D1280" w:rsidRDefault="00095EC6" w:rsidP="00A8553E">
            <w:pPr>
              <w:pStyle w:val="afa"/>
              <w:spacing w:after="0" w:line="210" w:lineRule="exact"/>
              <w:jc w:val="center"/>
              <w:rPr>
                <w:color w:val="000000"/>
                <w:sz w:val="20"/>
                <w:szCs w:val="20"/>
                <w:lang w:val="ru-RU"/>
              </w:rPr>
            </w:pPr>
            <w:r w:rsidRPr="001D1280">
              <w:rPr>
                <w:color w:val="000000"/>
                <w:sz w:val="20"/>
                <w:szCs w:val="20"/>
                <w:lang w:val="ru-RU"/>
              </w:rPr>
              <w:t>1000</w:t>
            </w:r>
          </w:p>
        </w:tc>
        <w:tc>
          <w:tcPr>
            <w:tcW w:w="503" w:type="pct"/>
            <w:shd w:val="clear" w:color="auto" w:fill="FFFFFF"/>
          </w:tcPr>
          <w:p w:rsidR="00095EC6" w:rsidRPr="001D1280" w:rsidRDefault="00095EC6" w:rsidP="00A8553E">
            <w:pPr>
              <w:pStyle w:val="afa"/>
              <w:spacing w:after="0" w:line="210" w:lineRule="exact"/>
              <w:jc w:val="center"/>
              <w:rPr>
                <w:color w:val="000000"/>
                <w:sz w:val="20"/>
                <w:szCs w:val="20"/>
                <w:lang w:val="ru-RU"/>
              </w:rPr>
            </w:pPr>
            <w:r w:rsidRPr="001D1280">
              <w:rPr>
                <w:color w:val="000000"/>
                <w:sz w:val="20"/>
                <w:szCs w:val="20"/>
              </w:rPr>
              <w:t>5000</w:t>
            </w:r>
          </w:p>
        </w:tc>
        <w:tc>
          <w:tcPr>
            <w:tcW w:w="712" w:type="pct"/>
            <w:shd w:val="clear" w:color="auto" w:fill="FFFFFF"/>
          </w:tcPr>
          <w:p w:rsidR="00095EC6" w:rsidRPr="00095EC6" w:rsidRDefault="00095EC6" w:rsidP="00095EC6">
            <w:pPr>
              <w:pStyle w:val="afa"/>
              <w:spacing w:after="0"/>
              <w:jc w:val="center"/>
              <w:rPr>
                <w:sz w:val="20"/>
                <w:szCs w:val="20"/>
              </w:rPr>
            </w:pPr>
            <w:r w:rsidRPr="00E75F05">
              <w:rPr>
                <w:sz w:val="20"/>
                <w:szCs w:val="20"/>
              </w:rPr>
              <w:t>не подлежит установлению</w:t>
            </w:r>
          </w:p>
        </w:tc>
        <w:tc>
          <w:tcPr>
            <w:tcW w:w="712" w:type="pct"/>
            <w:shd w:val="clear" w:color="auto" w:fill="FFFFFF"/>
          </w:tcPr>
          <w:p w:rsidR="00095EC6" w:rsidRPr="001D1280" w:rsidRDefault="00095EC6" w:rsidP="00095EC6">
            <w:pPr>
              <w:pStyle w:val="afa"/>
              <w:spacing w:after="0"/>
              <w:jc w:val="center"/>
              <w:rPr>
                <w:sz w:val="20"/>
                <w:szCs w:val="20"/>
              </w:rPr>
            </w:pPr>
            <w:r w:rsidRPr="00095EC6">
              <w:rPr>
                <w:sz w:val="20"/>
                <w:szCs w:val="20"/>
              </w:rPr>
              <w:t>80 %</w:t>
            </w:r>
          </w:p>
        </w:tc>
        <w:tc>
          <w:tcPr>
            <w:tcW w:w="561" w:type="pct"/>
            <w:shd w:val="clear" w:color="auto" w:fill="FFFFFF"/>
          </w:tcPr>
          <w:p w:rsidR="00095EC6" w:rsidRPr="001D1280" w:rsidRDefault="00095EC6" w:rsidP="00095EC6">
            <w:pPr>
              <w:pStyle w:val="afa"/>
              <w:spacing w:after="0"/>
              <w:jc w:val="center"/>
              <w:rPr>
                <w:sz w:val="20"/>
                <w:szCs w:val="20"/>
              </w:rPr>
            </w:pPr>
            <w:r w:rsidRPr="00095EC6">
              <w:rPr>
                <w:sz w:val="20"/>
                <w:szCs w:val="20"/>
              </w:rPr>
              <w:t>3</w:t>
            </w:r>
          </w:p>
        </w:tc>
      </w:tr>
      <w:tr w:rsidR="00095EC6" w:rsidRPr="00095EC6" w:rsidTr="00D97530">
        <w:tblPrEx>
          <w:tblCellMar>
            <w:top w:w="0" w:type="dxa"/>
            <w:left w:w="0" w:type="dxa"/>
            <w:bottom w:w="0" w:type="dxa"/>
            <w:right w:w="0" w:type="dxa"/>
          </w:tblCellMar>
        </w:tblPrEx>
        <w:trPr>
          <w:trHeight w:hRule="exact" w:val="562"/>
        </w:trPr>
        <w:tc>
          <w:tcPr>
            <w:tcW w:w="318" w:type="pct"/>
            <w:shd w:val="clear" w:color="auto" w:fill="FFFFFF"/>
          </w:tcPr>
          <w:p w:rsidR="00095EC6" w:rsidRPr="001D1280" w:rsidRDefault="00095EC6" w:rsidP="00095EC6">
            <w:pPr>
              <w:pStyle w:val="afa"/>
              <w:numPr>
                <w:ilvl w:val="0"/>
                <w:numId w:val="17"/>
              </w:numPr>
              <w:spacing w:after="0" w:line="210" w:lineRule="exact"/>
              <w:rPr>
                <w:sz w:val="20"/>
                <w:szCs w:val="20"/>
              </w:rPr>
            </w:pPr>
          </w:p>
        </w:tc>
        <w:tc>
          <w:tcPr>
            <w:tcW w:w="1189" w:type="pct"/>
            <w:shd w:val="clear" w:color="auto" w:fill="FFFFFF"/>
          </w:tcPr>
          <w:p w:rsidR="00095EC6" w:rsidRPr="001D1280" w:rsidRDefault="00095EC6" w:rsidP="00095EC6">
            <w:pPr>
              <w:pStyle w:val="afa"/>
              <w:spacing w:after="0" w:line="210" w:lineRule="exact"/>
              <w:ind w:left="120"/>
              <w:rPr>
                <w:sz w:val="20"/>
                <w:szCs w:val="20"/>
                <w:lang w:val="ru-RU"/>
              </w:rPr>
            </w:pPr>
            <w:r w:rsidRPr="001D1280">
              <w:rPr>
                <w:color w:val="000000"/>
                <w:sz w:val="20"/>
                <w:szCs w:val="20"/>
              </w:rPr>
              <w:t>Магазины</w:t>
            </w:r>
            <w:r w:rsidRPr="001D1280">
              <w:rPr>
                <w:color w:val="000000"/>
                <w:sz w:val="20"/>
                <w:szCs w:val="20"/>
                <w:lang w:val="ru-RU"/>
              </w:rPr>
              <w:t xml:space="preserve"> (</w:t>
            </w:r>
            <w:r w:rsidRPr="001D1280">
              <w:rPr>
                <w:color w:val="000000"/>
                <w:sz w:val="20"/>
                <w:szCs w:val="20"/>
              </w:rPr>
              <w:t>4.4</w:t>
            </w:r>
            <w:r w:rsidRPr="001D1280">
              <w:rPr>
                <w:color w:val="000000"/>
                <w:sz w:val="20"/>
                <w:szCs w:val="20"/>
                <w:lang w:val="ru-RU"/>
              </w:rPr>
              <w:t>)</w:t>
            </w:r>
          </w:p>
        </w:tc>
        <w:tc>
          <w:tcPr>
            <w:tcW w:w="545" w:type="pct"/>
            <w:shd w:val="clear" w:color="auto" w:fill="FFFFFF"/>
          </w:tcPr>
          <w:p w:rsidR="00095EC6" w:rsidRPr="001D1280" w:rsidRDefault="00095EC6" w:rsidP="00095EC6">
            <w:pPr>
              <w:pStyle w:val="afa"/>
              <w:spacing w:after="0" w:line="210" w:lineRule="exact"/>
              <w:jc w:val="center"/>
              <w:rPr>
                <w:sz w:val="20"/>
                <w:szCs w:val="20"/>
                <w:lang w:val="ru-RU"/>
              </w:rPr>
            </w:pPr>
            <w:r w:rsidRPr="001D1280">
              <w:rPr>
                <w:sz w:val="20"/>
                <w:szCs w:val="20"/>
                <w:lang w:val="ru-RU"/>
              </w:rPr>
              <w:t>3/12</w:t>
            </w:r>
          </w:p>
        </w:tc>
        <w:tc>
          <w:tcPr>
            <w:tcW w:w="461" w:type="pct"/>
            <w:shd w:val="clear" w:color="auto" w:fill="FFFFFF"/>
          </w:tcPr>
          <w:p w:rsidR="00095EC6" w:rsidRPr="001D1280" w:rsidRDefault="00095EC6" w:rsidP="00A8553E">
            <w:pPr>
              <w:pStyle w:val="afa"/>
              <w:spacing w:after="0" w:line="210" w:lineRule="exact"/>
              <w:jc w:val="center"/>
              <w:rPr>
                <w:color w:val="000000"/>
                <w:sz w:val="20"/>
                <w:szCs w:val="20"/>
                <w:lang w:val="ru-RU"/>
              </w:rPr>
            </w:pPr>
            <w:r w:rsidRPr="001D1280">
              <w:rPr>
                <w:color w:val="000000"/>
                <w:sz w:val="20"/>
                <w:szCs w:val="20"/>
                <w:lang w:val="ru-RU"/>
              </w:rPr>
              <w:t>1000</w:t>
            </w:r>
          </w:p>
        </w:tc>
        <w:tc>
          <w:tcPr>
            <w:tcW w:w="503" w:type="pct"/>
            <w:shd w:val="clear" w:color="auto" w:fill="FFFFFF"/>
          </w:tcPr>
          <w:p w:rsidR="00095EC6" w:rsidRPr="001D1280" w:rsidRDefault="00095EC6" w:rsidP="00A8553E">
            <w:pPr>
              <w:pStyle w:val="afa"/>
              <w:spacing w:after="0" w:line="210" w:lineRule="exact"/>
              <w:jc w:val="center"/>
              <w:rPr>
                <w:color w:val="000000"/>
                <w:sz w:val="20"/>
                <w:szCs w:val="20"/>
                <w:lang w:val="ru-RU"/>
              </w:rPr>
            </w:pPr>
            <w:r w:rsidRPr="001D1280">
              <w:rPr>
                <w:color w:val="000000"/>
                <w:sz w:val="20"/>
                <w:szCs w:val="20"/>
              </w:rPr>
              <w:t>5000</w:t>
            </w:r>
          </w:p>
        </w:tc>
        <w:tc>
          <w:tcPr>
            <w:tcW w:w="712" w:type="pct"/>
            <w:shd w:val="clear" w:color="auto" w:fill="FFFFFF"/>
          </w:tcPr>
          <w:p w:rsidR="00095EC6" w:rsidRPr="00095EC6" w:rsidRDefault="00095EC6" w:rsidP="00095EC6">
            <w:pPr>
              <w:pStyle w:val="afa"/>
              <w:spacing w:after="0"/>
              <w:jc w:val="center"/>
              <w:rPr>
                <w:sz w:val="20"/>
                <w:szCs w:val="20"/>
              </w:rPr>
            </w:pPr>
            <w:r w:rsidRPr="00E75F05">
              <w:rPr>
                <w:sz w:val="20"/>
                <w:szCs w:val="20"/>
              </w:rPr>
              <w:t>не подлежит установлению</w:t>
            </w:r>
          </w:p>
        </w:tc>
        <w:tc>
          <w:tcPr>
            <w:tcW w:w="712" w:type="pct"/>
            <w:shd w:val="clear" w:color="auto" w:fill="FFFFFF"/>
          </w:tcPr>
          <w:p w:rsidR="00095EC6" w:rsidRPr="001D1280" w:rsidRDefault="00095EC6" w:rsidP="00095EC6">
            <w:pPr>
              <w:pStyle w:val="afa"/>
              <w:spacing w:after="0"/>
              <w:jc w:val="center"/>
              <w:rPr>
                <w:sz w:val="20"/>
                <w:szCs w:val="20"/>
              </w:rPr>
            </w:pPr>
            <w:r w:rsidRPr="00095EC6">
              <w:rPr>
                <w:sz w:val="20"/>
                <w:szCs w:val="20"/>
              </w:rPr>
              <w:t>80 %</w:t>
            </w:r>
          </w:p>
        </w:tc>
        <w:tc>
          <w:tcPr>
            <w:tcW w:w="561" w:type="pct"/>
            <w:shd w:val="clear" w:color="auto" w:fill="FFFFFF"/>
          </w:tcPr>
          <w:p w:rsidR="00095EC6" w:rsidRPr="001D1280" w:rsidRDefault="00095EC6" w:rsidP="00095EC6">
            <w:pPr>
              <w:pStyle w:val="afa"/>
              <w:spacing w:after="0"/>
              <w:jc w:val="center"/>
              <w:rPr>
                <w:sz w:val="20"/>
                <w:szCs w:val="20"/>
              </w:rPr>
            </w:pPr>
            <w:r w:rsidRPr="00095EC6">
              <w:rPr>
                <w:sz w:val="20"/>
                <w:szCs w:val="20"/>
              </w:rPr>
              <w:t>3</w:t>
            </w:r>
          </w:p>
        </w:tc>
      </w:tr>
      <w:tr w:rsidR="00095EC6" w:rsidRPr="00095EC6" w:rsidTr="00D97530">
        <w:tblPrEx>
          <w:tblCellMar>
            <w:top w:w="0" w:type="dxa"/>
            <w:left w:w="0" w:type="dxa"/>
            <w:bottom w:w="0" w:type="dxa"/>
            <w:right w:w="0" w:type="dxa"/>
          </w:tblCellMar>
        </w:tblPrEx>
        <w:trPr>
          <w:trHeight w:hRule="exact" w:val="566"/>
        </w:trPr>
        <w:tc>
          <w:tcPr>
            <w:tcW w:w="318" w:type="pct"/>
            <w:shd w:val="clear" w:color="auto" w:fill="FFFFFF"/>
          </w:tcPr>
          <w:p w:rsidR="00095EC6" w:rsidRPr="001D1280" w:rsidRDefault="00095EC6" w:rsidP="00095EC6">
            <w:pPr>
              <w:pStyle w:val="afa"/>
              <w:numPr>
                <w:ilvl w:val="0"/>
                <w:numId w:val="17"/>
              </w:numPr>
              <w:spacing w:after="0" w:line="210" w:lineRule="exact"/>
              <w:rPr>
                <w:sz w:val="20"/>
                <w:szCs w:val="20"/>
              </w:rPr>
            </w:pPr>
          </w:p>
        </w:tc>
        <w:tc>
          <w:tcPr>
            <w:tcW w:w="1189" w:type="pct"/>
            <w:shd w:val="clear" w:color="auto" w:fill="FFFFFF"/>
          </w:tcPr>
          <w:p w:rsidR="00095EC6" w:rsidRPr="001D1280" w:rsidRDefault="00095EC6" w:rsidP="00095EC6">
            <w:pPr>
              <w:pStyle w:val="afa"/>
              <w:spacing w:after="0" w:line="210" w:lineRule="exact"/>
              <w:ind w:left="120"/>
              <w:rPr>
                <w:sz w:val="20"/>
                <w:szCs w:val="20"/>
                <w:lang w:val="ru-RU"/>
              </w:rPr>
            </w:pPr>
            <w:r w:rsidRPr="001D1280">
              <w:rPr>
                <w:color w:val="000000"/>
                <w:sz w:val="20"/>
                <w:szCs w:val="20"/>
              </w:rPr>
              <w:t>Банковская и страховая деятельность</w:t>
            </w:r>
            <w:r w:rsidRPr="001D1280">
              <w:rPr>
                <w:color w:val="000000"/>
                <w:sz w:val="20"/>
                <w:szCs w:val="20"/>
                <w:lang w:val="ru-RU"/>
              </w:rPr>
              <w:t>(</w:t>
            </w:r>
            <w:r w:rsidRPr="001D1280">
              <w:rPr>
                <w:color w:val="000000"/>
                <w:sz w:val="20"/>
                <w:szCs w:val="20"/>
              </w:rPr>
              <w:t>4.5</w:t>
            </w:r>
            <w:r w:rsidRPr="001D1280">
              <w:rPr>
                <w:color w:val="000000"/>
                <w:sz w:val="20"/>
                <w:szCs w:val="20"/>
                <w:lang w:val="ru-RU"/>
              </w:rPr>
              <w:t>)</w:t>
            </w:r>
          </w:p>
        </w:tc>
        <w:tc>
          <w:tcPr>
            <w:tcW w:w="545" w:type="pct"/>
            <w:shd w:val="clear" w:color="auto" w:fill="FFFFFF"/>
          </w:tcPr>
          <w:p w:rsidR="00095EC6" w:rsidRPr="001D1280" w:rsidRDefault="00095EC6" w:rsidP="00095EC6">
            <w:pPr>
              <w:pStyle w:val="afa"/>
              <w:spacing w:after="0" w:line="210" w:lineRule="exact"/>
              <w:jc w:val="center"/>
              <w:rPr>
                <w:sz w:val="20"/>
                <w:szCs w:val="20"/>
                <w:lang w:val="ru-RU"/>
              </w:rPr>
            </w:pPr>
            <w:r w:rsidRPr="001D1280">
              <w:rPr>
                <w:sz w:val="20"/>
                <w:szCs w:val="20"/>
                <w:lang w:val="ru-RU"/>
              </w:rPr>
              <w:t>3/12</w:t>
            </w:r>
          </w:p>
        </w:tc>
        <w:tc>
          <w:tcPr>
            <w:tcW w:w="461" w:type="pct"/>
            <w:shd w:val="clear" w:color="auto" w:fill="FFFFFF"/>
          </w:tcPr>
          <w:p w:rsidR="00095EC6" w:rsidRPr="001D1280" w:rsidRDefault="00095EC6" w:rsidP="00A8553E">
            <w:pPr>
              <w:pStyle w:val="afa"/>
              <w:spacing w:after="0" w:line="210" w:lineRule="exact"/>
              <w:jc w:val="center"/>
              <w:rPr>
                <w:color w:val="000000"/>
                <w:sz w:val="20"/>
                <w:szCs w:val="20"/>
                <w:lang w:val="ru-RU"/>
              </w:rPr>
            </w:pPr>
            <w:r w:rsidRPr="001D1280">
              <w:rPr>
                <w:color w:val="000000"/>
                <w:sz w:val="20"/>
                <w:szCs w:val="20"/>
                <w:lang w:val="ru-RU"/>
              </w:rPr>
              <w:t>1000</w:t>
            </w:r>
          </w:p>
        </w:tc>
        <w:tc>
          <w:tcPr>
            <w:tcW w:w="503" w:type="pct"/>
            <w:shd w:val="clear" w:color="auto" w:fill="FFFFFF"/>
          </w:tcPr>
          <w:p w:rsidR="00095EC6" w:rsidRPr="001D1280" w:rsidRDefault="00095EC6" w:rsidP="00A8553E">
            <w:pPr>
              <w:pStyle w:val="afa"/>
              <w:spacing w:after="0" w:line="210" w:lineRule="exact"/>
              <w:jc w:val="center"/>
              <w:rPr>
                <w:color w:val="000000"/>
                <w:sz w:val="20"/>
                <w:szCs w:val="20"/>
                <w:lang w:val="ru-RU"/>
              </w:rPr>
            </w:pPr>
            <w:r w:rsidRPr="001D1280">
              <w:rPr>
                <w:color w:val="000000"/>
                <w:sz w:val="20"/>
                <w:szCs w:val="20"/>
              </w:rPr>
              <w:t>5000</w:t>
            </w:r>
          </w:p>
        </w:tc>
        <w:tc>
          <w:tcPr>
            <w:tcW w:w="712" w:type="pct"/>
            <w:shd w:val="clear" w:color="auto" w:fill="FFFFFF"/>
          </w:tcPr>
          <w:p w:rsidR="00095EC6" w:rsidRPr="00095EC6" w:rsidRDefault="00095EC6" w:rsidP="00095EC6">
            <w:pPr>
              <w:pStyle w:val="afa"/>
              <w:spacing w:after="0"/>
              <w:jc w:val="center"/>
              <w:rPr>
                <w:sz w:val="20"/>
                <w:szCs w:val="20"/>
              </w:rPr>
            </w:pPr>
            <w:r w:rsidRPr="00E75F05">
              <w:rPr>
                <w:sz w:val="20"/>
                <w:szCs w:val="20"/>
              </w:rPr>
              <w:t>не подлежит установлению</w:t>
            </w:r>
          </w:p>
        </w:tc>
        <w:tc>
          <w:tcPr>
            <w:tcW w:w="712" w:type="pct"/>
            <w:shd w:val="clear" w:color="auto" w:fill="FFFFFF"/>
          </w:tcPr>
          <w:p w:rsidR="00095EC6" w:rsidRPr="001D1280" w:rsidRDefault="00095EC6" w:rsidP="00095EC6">
            <w:pPr>
              <w:pStyle w:val="afa"/>
              <w:spacing w:after="0"/>
              <w:jc w:val="center"/>
              <w:rPr>
                <w:sz w:val="20"/>
                <w:szCs w:val="20"/>
              </w:rPr>
            </w:pPr>
            <w:r w:rsidRPr="00095EC6">
              <w:rPr>
                <w:sz w:val="20"/>
                <w:szCs w:val="20"/>
              </w:rPr>
              <w:t>80 %</w:t>
            </w:r>
          </w:p>
        </w:tc>
        <w:tc>
          <w:tcPr>
            <w:tcW w:w="561" w:type="pct"/>
            <w:shd w:val="clear" w:color="auto" w:fill="FFFFFF"/>
          </w:tcPr>
          <w:p w:rsidR="00095EC6" w:rsidRPr="001D1280" w:rsidRDefault="00095EC6" w:rsidP="00095EC6">
            <w:pPr>
              <w:pStyle w:val="afa"/>
              <w:spacing w:after="0"/>
              <w:jc w:val="center"/>
              <w:rPr>
                <w:sz w:val="20"/>
                <w:szCs w:val="20"/>
              </w:rPr>
            </w:pPr>
            <w:r w:rsidRPr="00095EC6">
              <w:rPr>
                <w:sz w:val="20"/>
                <w:szCs w:val="20"/>
              </w:rPr>
              <w:t>3</w:t>
            </w:r>
          </w:p>
        </w:tc>
      </w:tr>
      <w:tr w:rsidR="00095EC6" w:rsidRPr="00095EC6" w:rsidTr="00D97530">
        <w:tblPrEx>
          <w:tblCellMar>
            <w:top w:w="0" w:type="dxa"/>
            <w:left w:w="0" w:type="dxa"/>
            <w:bottom w:w="0" w:type="dxa"/>
            <w:right w:w="0" w:type="dxa"/>
          </w:tblCellMar>
        </w:tblPrEx>
        <w:trPr>
          <w:trHeight w:hRule="exact" w:val="566"/>
        </w:trPr>
        <w:tc>
          <w:tcPr>
            <w:tcW w:w="318" w:type="pct"/>
            <w:shd w:val="clear" w:color="auto" w:fill="FFFFFF"/>
          </w:tcPr>
          <w:p w:rsidR="00095EC6" w:rsidRPr="001D1280" w:rsidRDefault="00095EC6" w:rsidP="00095EC6">
            <w:pPr>
              <w:pStyle w:val="afa"/>
              <w:numPr>
                <w:ilvl w:val="0"/>
                <w:numId w:val="17"/>
              </w:numPr>
              <w:spacing w:after="0" w:line="210" w:lineRule="exact"/>
              <w:rPr>
                <w:sz w:val="20"/>
                <w:szCs w:val="20"/>
              </w:rPr>
            </w:pPr>
          </w:p>
        </w:tc>
        <w:tc>
          <w:tcPr>
            <w:tcW w:w="1189" w:type="pct"/>
            <w:shd w:val="clear" w:color="auto" w:fill="FFFFFF"/>
          </w:tcPr>
          <w:p w:rsidR="00095EC6" w:rsidRPr="001D1280" w:rsidRDefault="00095EC6" w:rsidP="00095EC6">
            <w:pPr>
              <w:pStyle w:val="afa"/>
              <w:spacing w:after="0" w:line="210" w:lineRule="exact"/>
              <w:ind w:left="120"/>
              <w:rPr>
                <w:sz w:val="20"/>
                <w:szCs w:val="20"/>
                <w:lang w:val="ru-RU"/>
              </w:rPr>
            </w:pPr>
            <w:r w:rsidRPr="001D1280">
              <w:rPr>
                <w:color w:val="000000"/>
                <w:sz w:val="20"/>
                <w:szCs w:val="20"/>
              </w:rPr>
              <w:t>Общественное питание</w:t>
            </w:r>
            <w:r w:rsidRPr="001D1280">
              <w:rPr>
                <w:color w:val="000000"/>
                <w:sz w:val="20"/>
                <w:szCs w:val="20"/>
                <w:lang w:val="ru-RU"/>
              </w:rPr>
              <w:t xml:space="preserve"> (</w:t>
            </w:r>
            <w:r w:rsidRPr="001D1280">
              <w:rPr>
                <w:color w:val="000000"/>
                <w:sz w:val="20"/>
                <w:szCs w:val="20"/>
              </w:rPr>
              <w:t>4.6</w:t>
            </w:r>
            <w:r w:rsidRPr="001D1280">
              <w:rPr>
                <w:color w:val="000000"/>
                <w:sz w:val="20"/>
                <w:szCs w:val="20"/>
                <w:lang w:val="ru-RU"/>
              </w:rPr>
              <w:t>)</w:t>
            </w:r>
          </w:p>
        </w:tc>
        <w:tc>
          <w:tcPr>
            <w:tcW w:w="545" w:type="pct"/>
            <w:shd w:val="clear" w:color="auto" w:fill="FFFFFF"/>
          </w:tcPr>
          <w:p w:rsidR="00095EC6" w:rsidRPr="001D1280" w:rsidRDefault="00095EC6" w:rsidP="00095EC6">
            <w:pPr>
              <w:pStyle w:val="afa"/>
              <w:spacing w:after="0" w:line="210" w:lineRule="exact"/>
              <w:jc w:val="center"/>
              <w:rPr>
                <w:sz w:val="20"/>
                <w:szCs w:val="20"/>
                <w:lang w:val="ru-RU"/>
              </w:rPr>
            </w:pPr>
            <w:r w:rsidRPr="001D1280">
              <w:rPr>
                <w:sz w:val="20"/>
                <w:szCs w:val="20"/>
                <w:lang w:val="ru-RU"/>
              </w:rPr>
              <w:t>3/12</w:t>
            </w:r>
          </w:p>
        </w:tc>
        <w:tc>
          <w:tcPr>
            <w:tcW w:w="461" w:type="pct"/>
            <w:shd w:val="clear" w:color="auto" w:fill="FFFFFF"/>
          </w:tcPr>
          <w:p w:rsidR="00095EC6" w:rsidRPr="001D1280" w:rsidRDefault="00095EC6" w:rsidP="00A8553E">
            <w:pPr>
              <w:pStyle w:val="afa"/>
              <w:spacing w:after="0" w:line="210" w:lineRule="exact"/>
              <w:jc w:val="center"/>
              <w:rPr>
                <w:color w:val="000000"/>
                <w:sz w:val="20"/>
                <w:szCs w:val="20"/>
                <w:lang w:val="ru-RU"/>
              </w:rPr>
            </w:pPr>
            <w:r w:rsidRPr="001D1280">
              <w:rPr>
                <w:color w:val="000000"/>
                <w:sz w:val="20"/>
                <w:szCs w:val="20"/>
                <w:lang w:val="ru-RU"/>
              </w:rPr>
              <w:t>500</w:t>
            </w:r>
          </w:p>
        </w:tc>
        <w:tc>
          <w:tcPr>
            <w:tcW w:w="503" w:type="pct"/>
            <w:shd w:val="clear" w:color="auto" w:fill="FFFFFF"/>
          </w:tcPr>
          <w:p w:rsidR="00095EC6" w:rsidRPr="001D1280" w:rsidRDefault="00095EC6" w:rsidP="00A8553E">
            <w:pPr>
              <w:pStyle w:val="afa"/>
              <w:spacing w:after="0" w:line="210" w:lineRule="exact"/>
              <w:jc w:val="center"/>
              <w:rPr>
                <w:color w:val="000000"/>
                <w:sz w:val="20"/>
                <w:szCs w:val="20"/>
                <w:lang w:val="ru-RU"/>
              </w:rPr>
            </w:pPr>
            <w:r w:rsidRPr="001D1280">
              <w:rPr>
                <w:color w:val="000000"/>
                <w:sz w:val="20"/>
                <w:szCs w:val="20"/>
              </w:rPr>
              <w:t>5000</w:t>
            </w:r>
          </w:p>
        </w:tc>
        <w:tc>
          <w:tcPr>
            <w:tcW w:w="712" w:type="pct"/>
            <w:shd w:val="clear" w:color="auto" w:fill="FFFFFF"/>
          </w:tcPr>
          <w:p w:rsidR="00095EC6" w:rsidRPr="00095EC6" w:rsidRDefault="00095EC6" w:rsidP="00095EC6">
            <w:pPr>
              <w:pStyle w:val="afa"/>
              <w:spacing w:after="0"/>
              <w:jc w:val="center"/>
              <w:rPr>
                <w:sz w:val="20"/>
                <w:szCs w:val="20"/>
              </w:rPr>
            </w:pPr>
            <w:r w:rsidRPr="00E75F05">
              <w:rPr>
                <w:sz w:val="20"/>
                <w:szCs w:val="20"/>
              </w:rPr>
              <w:t>не подлежит установлению</w:t>
            </w:r>
          </w:p>
        </w:tc>
        <w:tc>
          <w:tcPr>
            <w:tcW w:w="712" w:type="pct"/>
            <w:shd w:val="clear" w:color="auto" w:fill="FFFFFF"/>
          </w:tcPr>
          <w:p w:rsidR="00095EC6" w:rsidRPr="001D1280" w:rsidRDefault="00095EC6" w:rsidP="00095EC6">
            <w:pPr>
              <w:pStyle w:val="afa"/>
              <w:spacing w:after="0"/>
              <w:jc w:val="center"/>
              <w:rPr>
                <w:sz w:val="20"/>
                <w:szCs w:val="20"/>
              </w:rPr>
            </w:pPr>
            <w:r w:rsidRPr="00095EC6">
              <w:rPr>
                <w:sz w:val="20"/>
                <w:szCs w:val="20"/>
              </w:rPr>
              <w:t>80 %</w:t>
            </w:r>
          </w:p>
        </w:tc>
        <w:tc>
          <w:tcPr>
            <w:tcW w:w="561" w:type="pct"/>
            <w:shd w:val="clear" w:color="auto" w:fill="FFFFFF"/>
          </w:tcPr>
          <w:p w:rsidR="00095EC6" w:rsidRPr="001D1280" w:rsidRDefault="00095EC6" w:rsidP="00095EC6">
            <w:pPr>
              <w:pStyle w:val="afa"/>
              <w:spacing w:after="0"/>
              <w:jc w:val="center"/>
              <w:rPr>
                <w:sz w:val="20"/>
                <w:szCs w:val="20"/>
              </w:rPr>
            </w:pPr>
            <w:r w:rsidRPr="00095EC6">
              <w:rPr>
                <w:sz w:val="20"/>
                <w:szCs w:val="20"/>
              </w:rPr>
              <w:t>3</w:t>
            </w:r>
          </w:p>
        </w:tc>
      </w:tr>
      <w:tr w:rsidR="00095EC6" w:rsidRPr="001D1280" w:rsidTr="00D97530">
        <w:tblPrEx>
          <w:tblCellMar>
            <w:top w:w="0" w:type="dxa"/>
            <w:left w:w="0" w:type="dxa"/>
            <w:bottom w:w="0" w:type="dxa"/>
            <w:right w:w="0" w:type="dxa"/>
          </w:tblCellMar>
        </w:tblPrEx>
        <w:trPr>
          <w:trHeight w:hRule="exact" w:val="610"/>
        </w:trPr>
        <w:tc>
          <w:tcPr>
            <w:tcW w:w="318" w:type="pct"/>
            <w:shd w:val="clear" w:color="auto" w:fill="FFFFFF"/>
          </w:tcPr>
          <w:p w:rsidR="00095EC6" w:rsidRPr="001D1280" w:rsidRDefault="00095EC6" w:rsidP="00FA1BFF">
            <w:pPr>
              <w:pStyle w:val="afa"/>
              <w:numPr>
                <w:ilvl w:val="0"/>
                <w:numId w:val="17"/>
              </w:numPr>
              <w:spacing w:after="0" w:line="210" w:lineRule="exact"/>
              <w:rPr>
                <w:sz w:val="20"/>
                <w:szCs w:val="20"/>
              </w:rPr>
            </w:pPr>
          </w:p>
        </w:tc>
        <w:tc>
          <w:tcPr>
            <w:tcW w:w="1189" w:type="pct"/>
            <w:shd w:val="clear" w:color="auto" w:fill="FFFFFF"/>
          </w:tcPr>
          <w:p w:rsidR="00095EC6" w:rsidRPr="001D1280" w:rsidRDefault="00095EC6" w:rsidP="00CC47CC">
            <w:pPr>
              <w:pStyle w:val="afa"/>
              <w:spacing w:after="0" w:line="210" w:lineRule="exact"/>
              <w:ind w:left="120"/>
              <w:rPr>
                <w:sz w:val="20"/>
                <w:szCs w:val="20"/>
                <w:lang w:val="ru-RU"/>
              </w:rPr>
            </w:pPr>
            <w:r w:rsidRPr="001D1280">
              <w:rPr>
                <w:color w:val="000000"/>
                <w:sz w:val="20"/>
                <w:szCs w:val="20"/>
              </w:rPr>
              <w:t>Связь</w:t>
            </w:r>
            <w:r w:rsidRPr="001D1280">
              <w:rPr>
                <w:color w:val="000000"/>
                <w:sz w:val="20"/>
                <w:szCs w:val="20"/>
                <w:lang w:val="ru-RU"/>
              </w:rPr>
              <w:t xml:space="preserve"> (</w:t>
            </w:r>
            <w:r w:rsidRPr="001D1280">
              <w:rPr>
                <w:color w:val="000000"/>
                <w:sz w:val="20"/>
                <w:szCs w:val="20"/>
              </w:rPr>
              <w:t>6.8</w:t>
            </w:r>
            <w:r w:rsidRPr="001D1280">
              <w:rPr>
                <w:color w:val="000000"/>
                <w:sz w:val="20"/>
                <w:szCs w:val="20"/>
                <w:lang w:val="ru-RU"/>
              </w:rPr>
              <w:t>)</w:t>
            </w:r>
          </w:p>
        </w:tc>
        <w:tc>
          <w:tcPr>
            <w:tcW w:w="3493" w:type="pct"/>
            <w:gridSpan w:val="6"/>
            <w:shd w:val="clear" w:color="auto" w:fill="FFFFFF"/>
          </w:tcPr>
          <w:p w:rsidR="00095EC6" w:rsidRPr="001D1280" w:rsidRDefault="00095EC6" w:rsidP="00CC47CC">
            <w:pPr>
              <w:pStyle w:val="afa"/>
              <w:spacing w:after="0" w:line="210" w:lineRule="exact"/>
              <w:jc w:val="center"/>
              <w:rPr>
                <w:sz w:val="20"/>
                <w:szCs w:val="20"/>
              </w:rPr>
            </w:pPr>
            <w:r w:rsidRPr="001D1280">
              <w:rPr>
                <w:color w:val="000000"/>
                <w:sz w:val="20"/>
                <w:szCs w:val="20"/>
              </w:rPr>
              <w:t>Не подлежит установлению</w:t>
            </w:r>
          </w:p>
        </w:tc>
      </w:tr>
    </w:tbl>
    <w:p w:rsidR="00E13F45" w:rsidRDefault="00E13F45" w:rsidP="00E13F45">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AD2CC2" w:rsidRPr="001D1280" w:rsidRDefault="00AD2CC2" w:rsidP="00AD2CC2">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Style w:val="afffff6"/>
          <w:b/>
          <w:color w:val="000000"/>
          <w:sz w:val="20"/>
          <w:szCs w:val="20"/>
        </w:rPr>
        <w:t>Вспомогательные виды разрешенного использования</w:t>
      </w:r>
    </w:p>
    <w:p w:rsidR="00AD2CC2" w:rsidRPr="001D1280" w:rsidRDefault="00AD2CC2" w:rsidP="006B5821">
      <w:pPr>
        <w:pStyle w:val="afa"/>
        <w:widowControl w:val="0"/>
        <w:numPr>
          <w:ilvl w:val="0"/>
          <w:numId w:val="26"/>
        </w:numPr>
        <w:tabs>
          <w:tab w:val="left" w:pos="258"/>
        </w:tabs>
        <w:spacing w:after="0" w:line="274" w:lineRule="exact"/>
        <w:jc w:val="both"/>
        <w:rPr>
          <w:sz w:val="20"/>
          <w:szCs w:val="20"/>
        </w:rPr>
      </w:pPr>
      <w:r w:rsidRPr="001D1280">
        <w:rPr>
          <w:rStyle w:val="afffff6"/>
          <w:color w:val="000000"/>
          <w:sz w:val="20"/>
          <w:szCs w:val="20"/>
        </w:rPr>
        <w:t>Обслуживание жилой застройки -2.7</w:t>
      </w:r>
    </w:p>
    <w:p w:rsidR="00AD2CC2" w:rsidRPr="001D1280" w:rsidRDefault="00AD2CC2" w:rsidP="006B5821">
      <w:pPr>
        <w:pStyle w:val="afa"/>
        <w:numPr>
          <w:ilvl w:val="0"/>
          <w:numId w:val="26"/>
        </w:numPr>
        <w:spacing w:after="0"/>
        <w:ind w:right="60"/>
        <w:jc w:val="both"/>
        <w:rPr>
          <w:color w:val="000000"/>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AD2CC2" w:rsidRPr="001D1280" w:rsidRDefault="00AD2CC2" w:rsidP="00AD2CC2">
      <w:pPr>
        <w:pStyle w:val="afa"/>
        <w:spacing w:after="0"/>
        <w:ind w:left="20" w:right="60" w:firstLine="700"/>
        <w:jc w:val="both"/>
        <w:rPr>
          <w:rStyle w:val="afffff6"/>
          <w:color w:val="000000"/>
          <w:sz w:val="20"/>
          <w:szCs w:val="20"/>
          <w:lang w:val="ru-RU"/>
        </w:rPr>
      </w:pPr>
    </w:p>
    <w:p w:rsidR="00AD2CC2" w:rsidRPr="001D1280" w:rsidRDefault="00AD2CC2" w:rsidP="00AD2CC2">
      <w:pPr>
        <w:pStyle w:val="afa"/>
        <w:spacing w:after="0"/>
        <w:ind w:left="20" w:right="60" w:firstLine="700"/>
        <w:jc w:val="both"/>
        <w:rPr>
          <w:sz w:val="20"/>
          <w:szCs w:val="20"/>
        </w:rPr>
      </w:pPr>
      <w:r w:rsidRPr="001D1280">
        <w:rPr>
          <w:rStyle w:val="afffff6"/>
          <w:color w:val="000000"/>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AD2CC2" w:rsidRPr="001D1280" w:rsidRDefault="00AD2CC2" w:rsidP="00E13F45">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9E057D" w:rsidRPr="001D1280" w:rsidRDefault="009E057D" w:rsidP="00EE5DF1">
      <w:pPr>
        <w:autoSpaceDE w:val="0"/>
        <w:autoSpaceDN w:val="0"/>
        <w:adjustRightInd w:val="0"/>
        <w:spacing w:before="100" w:beforeAutospacing="1" w:after="100" w:afterAutospacing="1" w:line="240" w:lineRule="auto"/>
        <w:ind w:firstLine="709"/>
        <w:jc w:val="both"/>
        <w:outlineLvl w:val="2"/>
        <w:rPr>
          <w:rFonts w:eastAsia="Calibri"/>
          <w:b/>
          <w:bCs/>
          <w:sz w:val="20"/>
        </w:rPr>
      </w:pPr>
    </w:p>
    <w:p w:rsidR="009E057D" w:rsidRPr="001D1280" w:rsidRDefault="009E057D" w:rsidP="00EE5DF1">
      <w:pPr>
        <w:autoSpaceDE w:val="0"/>
        <w:autoSpaceDN w:val="0"/>
        <w:adjustRightInd w:val="0"/>
        <w:spacing w:before="100" w:beforeAutospacing="1" w:after="100" w:afterAutospacing="1" w:line="240" w:lineRule="auto"/>
        <w:ind w:firstLine="709"/>
        <w:jc w:val="both"/>
        <w:outlineLvl w:val="2"/>
        <w:rPr>
          <w:rFonts w:eastAsia="Calibri"/>
          <w:b/>
          <w:bCs/>
          <w:sz w:val="20"/>
        </w:rPr>
        <w:sectPr w:rsidR="009E057D" w:rsidRPr="001D1280" w:rsidSect="002B65A4">
          <w:pgSz w:w="16838" w:h="11906" w:orient="landscape"/>
          <w:pgMar w:top="1644" w:right="1134" w:bottom="851" w:left="709" w:header="709" w:footer="709" w:gutter="0"/>
          <w:cols w:space="708"/>
          <w:docGrid w:linePitch="360"/>
        </w:sectPr>
      </w:pPr>
    </w:p>
    <w:p w:rsidR="005E231C" w:rsidRPr="001D1280" w:rsidRDefault="005E231C" w:rsidP="005E231C">
      <w:pPr>
        <w:spacing w:before="100" w:beforeAutospacing="1" w:after="100" w:afterAutospacing="1" w:line="240" w:lineRule="auto"/>
        <w:ind w:firstLine="709"/>
        <w:jc w:val="center"/>
        <w:outlineLvl w:val="2"/>
        <w:rPr>
          <w:rFonts w:eastAsia="Calibri"/>
          <w:b/>
          <w:bCs/>
          <w:sz w:val="20"/>
        </w:rPr>
      </w:pPr>
      <w:r w:rsidRPr="001D1280">
        <w:rPr>
          <w:rFonts w:eastAsia="Calibri"/>
          <w:b/>
          <w:bCs/>
          <w:sz w:val="20"/>
        </w:rPr>
        <w:lastRenderedPageBreak/>
        <w:t>Статья 5</w:t>
      </w:r>
      <w:r w:rsidR="00214035">
        <w:rPr>
          <w:rFonts w:eastAsia="Calibri"/>
          <w:b/>
          <w:bCs/>
          <w:sz w:val="20"/>
        </w:rPr>
        <w:t>2</w:t>
      </w:r>
      <w:r w:rsidRPr="001D1280">
        <w:rPr>
          <w:rFonts w:eastAsia="Calibri"/>
          <w:b/>
          <w:bCs/>
          <w:sz w:val="20"/>
        </w:rPr>
        <w:t>. Градостроительные регламенты на территориях общественно-деловой зон</w:t>
      </w:r>
      <w:r w:rsidR="00D97530">
        <w:rPr>
          <w:rFonts w:eastAsia="Calibri"/>
          <w:b/>
          <w:bCs/>
          <w:sz w:val="20"/>
        </w:rPr>
        <w:t>ы</w:t>
      </w:r>
    </w:p>
    <w:p w:rsidR="005E231C" w:rsidRPr="001D1280" w:rsidRDefault="005E231C" w:rsidP="005E231C">
      <w:pPr>
        <w:autoSpaceDE w:val="0"/>
        <w:autoSpaceDN w:val="0"/>
        <w:adjustRightInd w:val="0"/>
        <w:spacing w:line="240" w:lineRule="auto"/>
        <w:ind w:firstLine="709"/>
        <w:jc w:val="both"/>
        <w:rPr>
          <w:sz w:val="20"/>
        </w:rPr>
      </w:pPr>
      <w:r w:rsidRPr="001D1280">
        <w:rPr>
          <w:sz w:val="20"/>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автостоянок, объектов делового, финансового назначения, иных объектов, связанных с обеспечением жизнедеятельности граждан.</w:t>
      </w:r>
    </w:p>
    <w:p w:rsidR="005E231C" w:rsidRPr="001D1280" w:rsidRDefault="005E231C" w:rsidP="005E231C">
      <w:pPr>
        <w:widowControl w:val="0"/>
        <w:spacing w:line="240" w:lineRule="auto"/>
        <w:ind w:firstLine="709"/>
        <w:jc w:val="both"/>
        <w:rPr>
          <w:rFonts w:eastAsia="Times New Roman CYR"/>
          <w:sz w:val="20"/>
          <w:lang w:eastAsia="ar-SA"/>
        </w:rPr>
      </w:pPr>
      <w:r w:rsidRPr="001D1280">
        <w:rPr>
          <w:bCs/>
          <w:sz w:val="20"/>
        </w:rPr>
        <w:t>Параметры застройки общественно-деловых зон</w:t>
      </w:r>
      <w:r w:rsidRPr="001D1280">
        <w:rPr>
          <w:sz w:val="20"/>
        </w:rPr>
        <w:t xml:space="preserve"> определяются </w:t>
      </w:r>
      <w:r w:rsidRPr="001D1280">
        <w:rPr>
          <w:rFonts w:eastAsia="Times New Roman CYR"/>
          <w:sz w:val="20"/>
          <w:lang w:eastAsia="ar-SA"/>
        </w:rPr>
        <w:t xml:space="preserve">в соответствии с нормативами градостроительного проектирования, до их утверждения – в соответствии с </w:t>
      </w:r>
      <w:r w:rsidR="00106A0C">
        <w:rPr>
          <w:sz w:val="20"/>
        </w:rPr>
        <w:t xml:space="preserve">СП 42.13330.2016 Градостроительство. Планировка и застройка городских и сельских поселений. Актуализированная редакция СНиП 2.07.01-89* </w:t>
      </w:r>
      <w:r w:rsidRPr="001D1280">
        <w:rPr>
          <w:rFonts w:eastAsia="Times New Roman CYR"/>
          <w:sz w:val="20"/>
          <w:lang w:eastAsia="ar-SA"/>
        </w:rPr>
        <w:t>.</w:t>
      </w:r>
    </w:p>
    <w:p w:rsidR="005E231C" w:rsidRPr="001D1280" w:rsidRDefault="005E231C" w:rsidP="005E231C">
      <w:pPr>
        <w:widowControl w:val="0"/>
        <w:autoSpaceDE w:val="0"/>
        <w:autoSpaceDN w:val="0"/>
        <w:adjustRightInd w:val="0"/>
        <w:spacing w:line="240" w:lineRule="auto"/>
        <w:ind w:firstLine="709"/>
        <w:jc w:val="both"/>
        <w:rPr>
          <w:sz w:val="20"/>
        </w:rPr>
      </w:pPr>
      <w:r w:rsidRPr="001D1280">
        <w:rPr>
          <w:sz w:val="20"/>
          <w:lang w:bidi="ru-RU"/>
        </w:rPr>
        <w:t xml:space="preserve">Противопожарные разрывы между зданиями, строениями, сооружениями предусматриваются в соответствии с требованиями </w:t>
      </w:r>
      <w:r w:rsidRPr="001D1280">
        <w:rPr>
          <w:bCs/>
          <w:spacing w:val="2"/>
          <w:kern w:val="36"/>
          <w:sz w:val="20"/>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1D1280">
        <w:rPr>
          <w:sz w:val="20"/>
          <w:lang w:bidi="ru-RU"/>
        </w:rPr>
        <w:t>:</w:t>
      </w:r>
    </w:p>
    <w:p w:rsidR="005E231C" w:rsidRPr="001D1280" w:rsidRDefault="005E231C" w:rsidP="005E231C">
      <w:pPr>
        <w:widowControl w:val="0"/>
        <w:autoSpaceDE w:val="0"/>
        <w:autoSpaceDN w:val="0"/>
        <w:adjustRightInd w:val="0"/>
        <w:spacing w:line="240" w:lineRule="auto"/>
        <w:ind w:firstLine="709"/>
        <w:jc w:val="both"/>
        <w:rPr>
          <w:sz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2168"/>
        <w:gridCol w:w="1402"/>
        <w:gridCol w:w="1418"/>
        <w:gridCol w:w="1276"/>
        <w:gridCol w:w="1275"/>
      </w:tblGrid>
      <w:tr w:rsidR="005E231C" w:rsidRPr="001D1280" w:rsidTr="004445E5">
        <w:trPr>
          <w:cantSplit/>
          <w:trHeight w:val="1245"/>
        </w:trPr>
        <w:tc>
          <w:tcPr>
            <w:tcW w:w="2208" w:type="dxa"/>
            <w:vMerge w:val="restart"/>
            <w:shd w:val="clear" w:color="auto" w:fill="auto"/>
            <w:vAlign w:val="center"/>
          </w:tcPr>
          <w:p w:rsidR="005E231C" w:rsidRPr="001D1280" w:rsidRDefault="005E231C" w:rsidP="004445E5">
            <w:pPr>
              <w:widowControl w:val="0"/>
              <w:spacing w:line="240" w:lineRule="auto"/>
              <w:ind w:firstLine="0"/>
              <w:jc w:val="center"/>
              <w:rPr>
                <w:b/>
                <w:sz w:val="20"/>
                <w:lang w:bidi="ru-RU"/>
              </w:rPr>
            </w:pPr>
            <w:r w:rsidRPr="001D1280">
              <w:rPr>
                <w:b/>
                <w:sz w:val="20"/>
                <w:lang w:bidi="ru-RU"/>
              </w:rPr>
              <w:t>Степень огнестойкости здания</w:t>
            </w:r>
          </w:p>
        </w:tc>
        <w:tc>
          <w:tcPr>
            <w:tcW w:w="2168" w:type="dxa"/>
            <w:vMerge w:val="restart"/>
            <w:shd w:val="clear" w:color="auto" w:fill="auto"/>
            <w:vAlign w:val="center"/>
          </w:tcPr>
          <w:p w:rsidR="005E231C" w:rsidRPr="001D1280" w:rsidRDefault="005E231C" w:rsidP="004445E5">
            <w:pPr>
              <w:widowControl w:val="0"/>
              <w:spacing w:line="240" w:lineRule="auto"/>
              <w:ind w:left="58" w:firstLine="0"/>
              <w:jc w:val="center"/>
              <w:rPr>
                <w:b/>
                <w:sz w:val="20"/>
                <w:lang w:bidi="ru-RU"/>
              </w:rPr>
            </w:pPr>
            <w:r w:rsidRPr="001D1280">
              <w:rPr>
                <w:b/>
                <w:sz w:val="20"/>
                <w:lang w:bidi="ru-RU"/>
              </w:rPr>
              <w:t>Класс конструктивной пожарной опасности</w:t>
            </w:r>
          </w:p>
        </w:tc>
        <w:tc>
          <w:tcPr>
            <w:tcW w:w="5371" w:type="dxa"/>
            <w:gridSpan w:val="4"/>
            <w:shd w:val="clear" w:color="auto" w:fill="auto"/>
            <w:vAlign w:val="center"/>
          </w:tcPr>
          <w:p w:rsidR="005E231C" w:rsidRPr="001D1280" w:rsidRDefault="005E231C" w:rsidP="004445E5">
            <w:pPr>
              <w:widowControl w:val="0"/>
              <w:spacing w:line="240" w:lineRule="auto"/>
              <w:ind w:left="58" w:firstLine="0"/>
              <w:jc w:val="center"/>
              <w:rPr>
                <w:b/>
                <w:sz w:val="20"/>
                <w:lang w:bidi="ru-RU"/>
              </w:rPr>
            </w:pPr>
            <w:r w:rsidRPr="001D1280">
              <w:rPr>
                <w:b/>
                <w:sz w:val="20"/>
                <w:lang w:bidi="ru-RU"/>
              </w:rPr>
              <w:t>Минимальные расстояния при степени огнестойкости и классе конструктивной пожарной опасности жилых и</w:t>
            </w:r>
          </w:p>
          <w:p w:rsidR="005E231C" w:rsidRPr="001D1280" w:rsidRDefault="005E231C" w:rsidP="004445E5">
            <w:pPr>
              <w:widowControl w:val="0"/>
              <w:spacing w:line="240" w:lineRule="auto"/>
              <w:ind w:left="58" w:firstLine="0"/>
              <w:jc w:val="center"/>
              <w:rPr>
                <w:b/>
                <w:sz w:val="20"/>
                <w:lang w:bidi="ru-RU"/>
              </w:rPr>
            </w:pPr>
            <w:r w:rsidRPr="001D1280">
              <w:rPr>
                <w:b/>
                <w:sz w:val="20"/>
                <w:lang w:bidi="ru-RU"/>
              </w:rPr>
              <w:t>общественных зданий, м</w:t>
            </w:r>
          </w:p>
        </w:tc>
      </w:tr>
      <w:tr w:rsidR="005E231C" w:rsidRPr="001D1280" w:rsidTr="004445E5">
        <w:trPr>
          <w:cantSplit/>
          <w:trHeight w:val="602"/>
        </w:trPr>
        <w:tc>
          <w:tcPr>
            <w:tcW w:w="2208" w:type="dxa"/>
            <w:vMerge/>
            <w:shd w:val="clear" w:color="auto" w:fill="auto"/>
            <w:vAlign w:val="center"/>
          </w:tcPr>
          <w:p w:rsidR="005E231C" w:rsidRPr="001D1280" w:rsidRDefault="005E231C" w:rsidP="004445E5">
            <w:pPr>
              <w:widowControl w:val="0"/>
              <w:spacing w:line="240" w:lineRule="auto"/>
              <w:ind w:firstLine="0"/>
              <w:jc w:val="center"/>
              <w:rPr>
                <w:b/>
                <w:sz w:val="20"/>
                <w:lang w:bidi="ru-RU"/>
              </w:rPr>
            </w:pPr>
          </w:p>
        </w:tc>
        <w:tc>
          <w:tcPr>
            <w:tcW w:w="2168" w:type="dxa"/>
            <w:vMerge/>
            <w:shd w:val="clear" w:color="auto" w:fill="auto"/>
            <w:vAlign w:val="center"/>
          </w:tcPr>
          <w:p w:rsidR="005E231C" w:rsidRPr="001D1280" w:rsidRDefault="005E231C" w:rsidP="004445E5">
            <w:pPr>
              <w:widowControl w:val="0"/>
              <w:spacing w:line="240" w:lineRule="auto"/>
              <w:ind w:firstLine="0"/>
              <w:jc w:val="center"/>
              <w:rPr>
                <w:b/>
                <w:sz w:val="20"/>
                <w:lang w:bidi="ru-RU"/>
              </w:rPr>
            </w:pPr>
          </w:p>
        </w:tc>
        <w:tc>
          <w:tcPr>
            <w:tcW w:w="1402" w:type="dxa"/>
            <w:shd w:val="clear" w:color="auto" w:fill="auto"/>
            <w:vAlign w:val="center"/>
          </w:tcPr>
          <w:p w:rsidR="005E231C" w:rsidRPr="001D1280" w:rsidRDefault="005E231C" w:rsidP="004445E5">
            <w:pPr>
              <w:widowControl w:val="0"/>
              <w:spacing w:line="240" w:lineRule="auto"/>
              <w:ind w:left="58" w:firstLine="0"/>
              <w:jc w:val="center"/>
              <w:rPr>
                <w:b/>
                <w:sz w:val="20"/>
                <w:lang w:bidi="ru-RU"/>
              </w:rPr>
            </w:pPr>
            <w:r w:rsidRPr="001D1280">
              <w:rPr>
                <w:b/>
                <w:sz w:val="20"/>
                <w:lang w:bidi="ru-RU"/>
              </w:rPr>
              <w:t>I, II, III</w:t>
            </w:r>
          </w:p>
          <w:p w:rsidR="005E231C" w:rsidRPr="001D1280" w:rsidRDefault="005E231C" w:rsidP="004445E5">
            <w:pPr>
              <w:widowControl w:val="0"/>
              <w:spacing w:line="240" w:lineRule="auto"/>
              <w:ind w:left="58" w:firstLine="0"/>
              <w:jc w:val="center"/>
              <w:rPr>
                <w:b/>
                <w:sz w:val="20"/>
                <w:lang w:bidi="ru-RU"/>
              </w:rPr>
            </w:pPr>
            <w:r w:rsidRPr="001D1280">
              <w:rPr>
                <w:b/>
                <w:sz w:val="20"/>
                <w:lang w:bidi="ru-RU"/>
              </w:rPr>
              <w:t>С0</w:t>
            </w:r>
          </w:p>
        </w:tc>
        <w:tc>
          <w:tcPr>
            <w:tcW w:w="1418" w:type="dxa"/>
            <w:shd w:val="clear" w:color="auto" w:fill="auto"/>
            <w:vAlign w:val="center"/>
          </w:tcPr>
          <w:p w:rsidR="005E231C" w:rsidRPr="001D1280" w:rsidRDefault="005E231C" w:rsidP="004445E5">
            <w:pPr>
              <w:widowControl w:val="0"/>
              <w:spacing w:line="240" w:lineRule="auto"/>
              <w:ind w:left="58" w:firstLine="0"/>
              <w:jc w:val="center"/>
              <w:rPr>
                <w:b/>
                <w:sz w:val="20"/>
                <w:lang w:bidi="ru-RU"/>
              </w:rPr>
            </w:pPr>
            <w:r w:rsidRPr="001D1280">
              <w:rPr>
                <w:b/>
                <w:sz w:val="20"/>
                <w:lang w:bidi="ru-RU"/>
              </w:rPr>
              <w:t>II, III</w:t>
            </w:r>
          </w:p>
          <w:p w:rsidR="005E231C" w:rsidRPr="001D1280" w:rsidRDefault="005E231C" w:rsidP="004445E5">
            <w:pPr>
              <w:widowControl w:val="0"/>
              <w:spacing w:line="240" w:lineRule="auto"/>
              <w:ind w:left="58" w:firstLine="0"/>
              <w:jc w:val="center"/>
              <w:rPr>
                <w:b/>
                <w:sz w:val="20"/>
                <w:lang w:bidi="ru-RU"/>
              </w:rPr>
            </w:pPr>
            <w:r w:rsidRPr="001D1280">
              <w:rPr>
                <w:b/>
                <w:sz w:val="20"/>
                <w:lang w:bidi="ru-RU"/>
              </w:rPr>
              <w:t>С1</w:t>
            </w:r>
          </w:p>
        </w:tc>
        <w:tc>
          <w:tcPr>
            <w:tcW w:w="1276" w:type="dxa"/>
            <w:shd w:val="clear" w:color="auto" w:fill="auto"/>
            <w:vAlign w:val="center"/>
          </w:tcPr>
          <w:p w:rsidR="005E231C" w:rsidRPr="001D1280" w:rsidRDefault="005E231C" w:rsidP="004445E5">
            <w:pPr>
              <w:widowControl w:val="0"/>
              <w:spacing w:line="240" w:lineRule="auto"/>
              <w:ind w:left="58" w:firstLine="0"/>
              <w:jc w:val="center"/>
              <w:rPr>
                <w:b/>
                <w:sz w:val="20"/>
                <w:lang w:bidi="ru-RU"/>
              </w:rPr>
            </w:pPr>
            <w:r w:rsidRPr="001D1280">
              <w:rPr>
                <w:b/>
                <w:sz w:val="20"/>
                <w:lang w:bidi="ru-RU"/>
              </w:rPr>
              <w:t>IV</w:t>
            </w:r>
          </w:p>
          <w:p w:rsidR="005E231C" w:rsidRPr="001D1280" w:rsidRDefault="005E231C" w:rsidP="004445E5">
            <w:pPr>
              <w:widowControl w:val="0"/>
              <w:spacing w:line="240" w:lineRule="auto"/>
              <w:ind w:left="58" w:firstLine="0"/>
              <w:jc w:val="center"/>
              <w:rPr>
                <w:b/>
                <w:sz w:val="20"/>
                <w:lang w:bidi="ru-RU"/>
              </w:rPr>
            </w:pPr>
            <w:r w:rsidRPr="001D1280">
              <w:rPr>
                <w:b/>
                <w:sz w:val="20"/>
                <w:lang w:bidi="ru-RU"/>
              </w:rPr>
              <w:t>С0, С1</w:t>
            </w:r>
          </w:p>
        </w:tc>
        <w:tc>
          <w:tcPr>
            <w:tcW w:w="1275" w:type="dxa"/>
            <w:shd w:val="clear" w:color="auto" w:fill="auto"/>
            <w:vAlign w:val="center"/>
          </w:tcPr>
          <w:p w:rsidR="005E231C" w:rsidRPr="001D1280" w:rsidRDefault="005E231C" w:rsidP="004445E5">
            <w:pPr>
              <w:widowControl w:val="0"/>
              <w:spacing w:line="240" w:lineRule="auto"/>
              <w:ind w:left="58" w:firstLine="0"/>
              <w:jc w:val="center"/>
              <w:rPr>
                <w:b/>
                <w:sz w:val="20"/>
                <w:lang w:bidi="ru-RU"/>
              </w:rPr>
            </w:pPr>
            <w:r w:rsidRPr="001D1280">
              <w:rPr>
                <w:b/>
                <w:sz w:val="20"/>
                <w:lang w:bidi="ru-RU"/>
              </w:rPr>
              <w:t>IV, V</w:t>
            </w:r>
          </w:p>
          <w:p w:rsidR="005E231C" w:rsidRPr="001D1280" w:rsidRDefault="005E231C" w:rsidP="004445E5">
            <w:pPr>
              <w:widowControl w:val="0"/>
              <w:spacing w:line="240" w:lineRule="auto"/>
              <w:ind w:left="58" w:firstLine="0"/>
              <w:jc w:val="center"/>
              <w:rPr>
                <w:b/>
                <w:sz w:val="20"/>
                <w:lang w:bidi="ru-RU"/>
              </w:rPr>
            </w:pPr>
            <w:r w:rsidRPr="001D1280">
              <w:rPr>
                <w:b/>
                <w:sz w:val="20"/>
                <w:lang w:bidi="ru-RU"/>
              </w:rPr>
              <w:t>С2, С3</w:t>
            </w:r>
          </w:p>
        </w:tc>
      </w:tr>
      <w:tr w:rsidR="005E231C" w:rsidRPr="001D1280" w:rsidTr="004445E5">
        <w:trPr>
          <w:cantSplit/>
          <w:trHeight w:val="233"/>
        </w:trPr>
        <w:tc>
          <w:tcPr>
            <w:tcW w:w="2208" w:type="dxa"/>
            <w:shd w:val="clear" w:color="auto" w:fill="auto"/>
            <w:vAlign w:val="center"/>
          </w:tcPr>
          <w:p w:rsidR="005E231C" w:rsidRPr="001D1280" w:rsidRDefault="005E231C" w:rsidP="004445E5">
            <w:pPr>
              <w:widowControl w:val="0"/>
              <w:spacing w:line="240" w:lineRule="auto"/>
              <w:ind w:firstLine="0"/>
              <w:jc w:val="center"/>
              <w:rPr>
                <w:b/>
                <w:sz w:val="20"/>
                <w:lang w:bidi="ru-RU"/>
              </w:rPr>
            </w:pPr>
            <w:r w:rsidRPr="001D1280">
              <w:rPr>
                <w:b/>
                <w:sz w:val="20"/>
                <w:lang w:bidi="ru-RU"/>
              </w:rPr>
              <w:t>1</w:t>
            </w:r>
          </w:p>
        </w:tc>
        <w:tc>
          <w:tcPr>
            <w:tcW w:w="2168" w:type="dxa"/>
            <w:shd w:val="clear" w:color="auto" w:fill="auto"/>
            <w:vAlign w:val="center"/>
          </w:tcPr>
          <w:p w:rsidR="005E231C" w:rsidRPr="001D1280" w:rsidRDefault="005E231C" w:rsidP="004445E5">
            <w:pPr>
              <w:widowControl w:val="0"/>
              <w:spacing w:line="240" w:lineRule="auto"/>
              <w:ind w:firstLine="0"/>
              <w:jc w:val="center"/>
              <w:rPr>
                <w:b/>
                <w:sz w:val="20"/>
                <w:lang w:bidi="ru-RU"/>
              </w:rPr>
            </w:pPr>
            <w:r w:rsidRPr="001D1280">
              <w:rPr>
                <w:b/>
                <w:sz w:val="20"/>
                <w:lang w:bidi="ru-RU"/>
              </w:rPr>
              <w:t>2</w:t>
            </w:r>
          </w:p>
        </w:tc>
        <w:tc>
          <w:tcPr>
            <w:tcW w:w="1402" w:type="dxa"/>
            <w:shd w:val="clear" w:color="auto" w:fill="auto"/>
            <w:vAlign w:val="center"/>
          </w:tcPr>
          <w:p w:rsidR="005E231C" w:rsidRPr="001D1280" w:rsidRDefault="005E231C" w:rsidP="004445E5">
            <w:pPr>
              <w:widowControl w:val="0"/>
              <w:spacing w:line="240" w:lineRule="auto"/>
              <w:ind w:left="58" w:firstLine="0"/>
              <w:jc w:val="center"/>
              <w:rPr>
                <w:b/>
                <w:sz w:val="20"/>
                <w:lang w:bidi="ru-RU"/>
              </w:rPr>
            </w:pPr>
            <w:r w:rsidRPr="001D1280">
              <w:rPr>
                <w:b/>
                <w:sz w:val="20"/>
                <w:lang w:bidi="ru-RU"/>
              </w:rPr>
              <w:t>3</w:t>
            </w:r>
          </w:p>
        </w:tc>
        <w:tc>
          <w:tcPr>
            <w:tcW w:w="1418" w:type="dxa"/>
            <w:shd w:val="clear" w:color="auto" w:fill="auto"/>
            <w:vAlign w:val="center"/>
          </w:tcPr>
          <w:p w:rsidR="005E231C" w:rsidRPr="001D1280" w:rsidRDefault="005E231C" w:rsidP="004445E5">
            <w:pPr>
              <w:widowControl w:val="0"/>
              <w:spacing w:line="240" w:lineRule="auto"/>
              <w:ind w:left="58" w:firstLine="0"/>
              <w:jc w:val="center"/>
              <w:rPr>
                <w:b/>
                <w:sz w:val="20"/>
                <w:lang w:bidi="ru-RU"/>
              </w:rPr>
            </w:pPr>
            <w:r w:rsidRPr="001D1280">
              <w:rPr>
                <w:b/>
                <w:sz w:val="20"/>
                <w:lang w:bidi="ru-RU"/>
              </w:rPr>
              <w:t>4</w:t>
            </w:r>
          </w:p>
        </w:tc>
        <w:tc>
          <w:tcPr>
            <w:tcW w:w="1276" w:type="dxa"/>
            <w:shd w:val="clear" w:color="auto" w:fill="auto"/>
            <w:vAlign w:val="center"/>
          </w:tcPr>
          <w:p w:rsidR="005E231C" w:rsidRPr="001D1280" w:rsidRDefault="005E231C" w:rsidP="004445E5">
            <w:pPr>
              <w:widowControl w:val="0"/>
              <w:spacing w:line="240" w:lineRule="auto"/>
              <w:ind w:left="58" w:firstLine="0"/>
              <w:jc w:val="center"/>
              <w:rPr>
                <w:b/>
                <w:sz w:val="20"/>
                <w:lang w:bidi="ru-RU"/>
              </w:rPr>
            </w:pPr>
            <w:r w:rsidRPr="001D1280">
              <w:rPr>
                <w:b/>
                <w:sz w:val="20"/>
                <w:lang w:bidi="ru-RU"/>
              </w:rPr>
              <w:t>5</w:t>
            </w:r>
          </w:p>
        </w:tc>
        <w:tc>
          <w:tcPr>
            <w:tcW w:w="1275" w:type="dxa"/>
            <w:shd w:val="clear" w:color="auto" w:fill="auto"/>
            <w:vAlign w:val="center"/>
          </w:tcPr>
          <w:p w:rsidR="005E231C" w:rsidRPr="001D1280" w:rsidRDefault="005E231C" w:rsidP="004445E5">
            <w:pPr>
              <w:widowControl w:val="0"/>
              <w:spacing w:line="240" w:lineRule="auto"/>
              <w:ind w:left="58" w:firstLine="0"/>
              <w:jc w:val="center"/>
              <w:rPr>
                <w:b/>
                <w:sz w:val="20"/>
                <w:lang w:bidi="ru-RU"/>
              </w:rPr>
            </w:pPr>
            <w:r w:rsidRPr="001D1280">
              <w:rPr>
                <w:b/>
                <w:sz w:val="20"/>
                <w:lang w:bidi="ru-RU"/>
              </w:rPr>
              <w:t>6</w:t>
            </w:r>
          </w:p>
        </w:tc>
      </w:tr>
      <w:tr w:rsidR="005E231C" w:rsidRPr="001D1280" w:rsidTr="004445E5">
        <w:trPr>
          <w:cantSplit/>
          <w:trHeight w:val="249"/>
        </w:trPr>
        <w:tc>
          <w:tcPr>
            <w:tcW w:w="2208" w:type="dxa"/>
            <w:shd w:val="clear" w:color="auto" w:fill="auto"/>
            <w:vAlign w:val="center"/>
          </w:tcPr>
          <w:p w:rsidR="005E231C" w:rsidRPr="001D1280" w:rsidRDefault="005E231C" w:rsidP="004445E5">
            <w:pPr>
              <w:widowControl w:val="0"/>
              <w:spacing w:line="240" w:lineRule="auto"/>
              <w:ind w:firstLine="0"/>
              <w:jc w:val="center"/>
              <w:rPr>
                <w:sz w:val="20"/>
                <w:lang w:bidi="ru-RU"/>
              </w:rPr>
            </w:pPr>
            <w:r w:rsidRPr="001D1280">
              <w:rPr>
                <w:sz w:val="20"/>
                <w:lang w:bidi="ru-RU"/>
              </w:rPr>
              <w:t>Общественные</w:t>
            </w:r>
          </w:p>
        </w:tc>
        <w:tc>
          <w:tcPr>
            <w:tcW w:w="2168" w:type="dxa"/>
            <w:shd w:val="clear" w:color="auto" w:fill="auto"/>
            <w:vAlign w:val="center"/>
          </w:tcPr>
          <w:p w:rsidR="005E231C" w:rsidRPr="001D1280" w:rsidRDefault="005E231C" w:rsidP="004445E5">
            <w:pPr>
              <w:widowControl w:val="0"/>
              <w:spacing w:line="240" w:lineRule="auto"/>
              <w:ind w:firstLine="0"/>
              <w:jc w:val="center"/>
              <w:rPr>
                <w:sz w:val="20"/>
                <w:lang w:bidi="ru-RU"/>
              </w:rPr>
            </w:pPr>
          </w:p>
        </w:tc>
        <w:tc>
          <w:tcPr>
            <w:tcW w:w="1402" w:type="dxa"/>
            <w:shd w:val="clear" w:color="auto" w:fill="auto"/>
            <w:vAlign w:val="center"/>
          </w:tcPr>
          <w:p w:rsidR="005E231C" w:rsidRPr="001D1280" w:rsidRDefault="005E231C" w:rsidP="004445E5">
            <w:pPr>
              <w:widowControl w:val="0"/>
              <w:spacing w:line="240" w:lineRule="auto"/>
              <w:ind w:firstLine="0"/>
              <w:jc w:val="center"/>
              <w:rPr>
                <w:sz w:val="20"/>
                <w:lang w:bidi="ru-RU"/>
              </w:rPr>
            </w:pPr>
          </w:p>
        </w:tc>
        <w:tc>
          <w:tcPr>
            <w:tcW w:w="1418" w:type="dxa"/>
            <w:shd w:val="clear" w:color="auto" w:fill="auto"/>
            <w:vAlign w:val="center"/>
          </w:tcPr>
          <w:p w:rsidR="005E231C" w:rsidRPr="001D1280" w:rsidRDefault="005E231C" w:rsidP="004445E5">
            <w:pPr>
              <w:widowControl w:val="0"/>
              <w:spacing w:line="240" w:lineRule="auto"/>
              <w:ind w:firstLine="0"/>
              <w:jc w:val="center"/>
              <w:rPr>
                <w:sz w:val="20"/>
                <w:lang w:bidi="ru-RU"/>
              </w:rPr>
            </w:pPr>
          </w:p>
        </w:tc>
        <w:tc>
          <w:tcPr>
            <w:tcW w:w="1276" w:type="dxa"/>
            <w:shd w:val="clear" w:color="auto" w:fill="auto"/>
            <w:vAlign w:val="center"/>
          </w:tcPr>
          <w:p w:rsidR="005E231C" w:rsidRPr="001D1280" w:rsidRDefault="005E231C" w:rsidP="004445E5">
            <w:pPr>
              <w:widowControl w:val="0"/>
              <w:spacing w:line="240" w:lineRule="auto"/>
              <w:ind w:firstLine="0"/>
              <w:jc w:val="center"/>
              <w:rPr>
                <w:sz w:val="20"/>
                <w:lang w:bidi="ru-RU"/>
              </w:rPr>
            </w:pPr>
          </w:p>
        </w:tc>
        <w:tc>
          <w:tcPr>
            <w:tcW w:w="1275" w:type="dxa"/>
            <w:shd w:val="clear" w:color="auto" w:fill="auto"/>
            <w:vAlign w:val="center"/>
          </w:tcPr>
          <w:p w:rsidR="005E231C" w:rsidRPr="001D1280" w:rsidRDefault="005E231C" w:rsidP="004445E5">
            <w:pPr>
              <w:widowControl w:val="0"/>
              <w:spacing w:line="240" w:lineRule="auto"/>
              <w:ind w:firstLine="0"/>
              <w:jc w:val="center"/>
              <w:rPr>
                <w:sz w:val="20"/>
                <w:lang w:bidi="ru-RU"/>
              </w:rPr>
            </w:pPr>
          </w:p>
        </w:tc>
      </w:tr>
      <w:tr w:rsidR="005E231C" w:rsidRPr="001D1280" w:rsidTr="004445E5">
        <w:trPr>
          <w:cantSplit/>
          <w:trHeight w:val="283"/>
        </w:trPr>
        <w:tc>
          <w:tcPr>
            <w:tcW w:w="2208" w:type="dxa"/>
            <w:shd w:val="clear" w:color="auto" w:fill="auto"/>
            <w:vAlign w:val="center"/>
          </w:tcPr>
          <w:p w:rsidR="005E231C" w:rsidRPr="001D1280" w:rsidRDefault="005E231C" w:rsidP="004445E5">
            <w:pPr>
              <w:widowControl w:val="0"/>
              <w:spacing w:line="240" w:lineRule="auto"/>
              <w:ind w:firstLine="0"/>
              <w:jc w:val="center"/>
              <w:rPr>
                <w:sz w:val="20"/>
                <w:lang w:bidi="ru-RU"/>
              </w:rPr>
            </w:pPr>
            <w:r w:rsidRPr="001D1280">
              <w:rPr>
                <w:sz w:val="20"/>
                <w:lang w:bidi="ru-RU"/>
              </w:rPr>
              <w:t>I, II, III</w:t>
            </w:r>
          </w:p>
        </w:tc>
        <w:tc>
          <w:tcPr>
            <w:tcW w:w="2168"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С0</w:t>
            </w:r>
          </w:p>
        </w:tc>
        <w:tc>
          <w:tcPr>
            <w:tcW w:w="1402"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6</w:t>
            </w:r>
          </w:p>
        </w:tc>
        <w:tc>
          <w:tcPr>
            <w:tcW w:w="1418"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8</w:t>
            </w:r>
          </w:p>
        </w:tc>
        <w:tc>
          <w:tcPr>
            <w:tcW w:w="1276"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8</w:t>
            </w:r>
          </w:p>
        </w:tc>
        <w:tc>
          <w:tcPr>
            <w:tcW w:w="1275"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10</w:t>
            </w:r>
          </w:p>
        </w:tc>
      </w:tr>
      <w:tr w:rsidR="005E231C" w:rsidRPr="001D1280" w:rsidTr="004445E5">
        <w:trPr>
          <w:cantSplit/>
          <w:trHeight w:val="273"/>
        </w:trPr>
        <w:tc>
          <w:tcPr>
            <w:tcW w:w="2208" w:type="dxa"/>
            <w:shd w:val="clear" w:color="auto" w:fill="auto"/>
            <w:vAlign w:val="center"/>
          </w:tcPr>
          <w:p w:rsidR="005E231C" w:rsidRPr="001D1280" w:rsidRDefault="005E231C" w:rsidP="004445E5">
            <w:pPr>
              <w:widowControl w:val="0"/>
              <w:spacing w:line="240" w:lineRule="auto"/>
              <w:ind w:firstLine="0"/>
              <w:jc w:val="center"/>
              <w:rPr>
                <w:sz w:val="20"/>
                <w:lang w:bidi="ru-RU"/>
              </w:rPr>
            </w:pPr>
            <w:r w:rsidRPr="001D1280">
              <w:rPr>
                <w:sz w:val="20"/>
                <w:lang w:bidi="ru-RU"/>
              </w:rPr>
              <w:t>II, III</w:t>
            </w:r>
          </w:p>
        </w:tc>
        <w:tc>
          <w:tcPr>
            <w:tcW w:w="2168"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С1</w:t>
            </w:r>
          </w:p>
        </w:tc>
        <w:tc>
          <w:tcPr>
            <w:tcW w:w="1402"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8</w:t>
            </w:r>
          </w:p>
        </w:tc>
        <w:tc>
          <w:tcPr>
            <w:tcW w:w="1418"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10</w:t>
            </w:r>
          </w:p>
        </w:tc>
        <w:tc>
          <w:tcPr>
            <w:tcW w:w="1276"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10</w:t>
            </w:r>
          </w:p>
        </w:tc>
        <w:tc>
          <w:tcPr>
            <w:tcW w:w="1275"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12</w:t>
            </w:r>
          </w:p>
        </w:tc>
      </w:tr>
      <w:tr w:rsidR="005E231C" w:rsidRPr="001D1280" w:rsidTr="004445E5">
        <w:trPr>
          <w:cantSplit/>
          <w:trHeight w:val="263"/>
        </w:trPr>
        <w:tc>
          <w:tcPr>
            <w:tcW w:w="2208" w:type="dxa"/>
            <w:shd w:val="clear" w:color="auto" w:fill="auto"/>
            <w:vAlign w:val="center"/>
          </w:tcPr>
          <w:p w:rsidR="005E231C" w:rsidRPr="001D1280" w:rsidRDefault="005E231C" w:rsidP="004445E5">
            <w:pPr>
              <w:widowControl w:val="0"/>
              <w:spacing w:line="240" w:lineRule="auto"/>
              <w:ind w:firstLine="0"/>
              <w:jc w:val="center"/>
              <w:rPr>
                <w:sz w:val="20"/>
                <w:lang w:bidi="ru-RU"/>
              </w:rPr>
            </w:pPr>
            <w:r w:rsidRPr="001D1280">
              <w:rPr>
                <w:sz w:val="20"/>
                <w:lang w:bidi="ru-RU"/>
              </w:rPr>
              <w:t>IV</w:t>
            </w:r>
          </w:p>
        </w:tc>
        <w:tc>
          <w:tcPr>
            <w:tcW w:w="2168"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С0, С1</w:t>
            </w:r>
          </w:p>
        </w:tc>
        <w:tc>
          <w:tcPr>
            <w:tcW w:w="1402"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8</w:t>
            </w:r>
          </w:p>
        </w:tc>
        <w:tc>
          <w:tcPr>
            <w:tcW w:w="1418"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10</w:t>
            </w:r>
          </w:p>
        </w:tc>
        <w:tc>
          <w:tcPr>
            <w:tcW w:w="1276"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10</w:t>
            </w:r>
          </w:p>
        </w:tc>
        <w:tc>
          <w:tcPr>
            <w:tcW w:w="1275"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12</w:t>
            </w:r>
          </w:p>
        </w:tc>
      </w:tr>
      <w:tr w:rsidR="005E231C" w:rsidRPr="001D1280" w:rsidTr="004445E5">
        <w:trPr>
          <w:cantSplit/>
          <w:trHeight w:val="267"/>
        </w:trPr>
        <w:tc>
          <w:tcPr>
            <w:tcW w:w="2208" w:type="dxa"/>
            <w:shd w:val="clear" w:color="auto" w:fill="auto"/>
            <w:vAlign w:val="center"/>
          </w:tcPr>
          <w:p w:rsidR="005E231C" w:rsidRPr="001D1280" w:rsidRDefault="005E231C" w:rsidP="004445E5">
            <w:pPr>
              <w:widowControl w:val="0"/>
              <w:spacing w:line="240" w:lineRule="auto"/>
              <w:ind w:firstLine="0"/>
              <w:jc w:val="center"/>
              <w:rPr>
                <w:sz w:val="20"/>
                <w:lang w:bidi="ru-RU"/>
              </w:rPr>
            </w:pPr>
            <w:r w:rsidRPr="001D1280">
              <w:rPr>
                <w:sz w:val="20"/>
                <w:lang w:bidi="ru-RU"/>
              </w:rPr>
              <w:t>IV, V</w:t>
            </w:r>
          </w:p>
        </w:tc>
        <w:tc>
          <w:tcPr>
            <w:tcW w:w="2168"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С2, С3</w:t>
            </w:r>
          </w:p>
        </w:tc>
        <w:tc>
          <w:tcPr>
            <w:tcW w:w="1402"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10</w:t>
            </w:r>
          </w:p>
        </w:tc>
        <w:tc>
          <w:tcPr>
            <w:tcW w:w="1418"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12</w:t>
            </w:r>
          </w:p>
        </w:tc>
        <w:tc>
          <w:tcPr>
            <w:tcW w:w="1276"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12</w:t>
            </w:r>
          </w:p>
        </w:tc>
        <w:tc>
          <w:tcPr>
            <w:tcW w:w="1275" w:type="dxa"/>
            <w:shd w:val="clear" w:color="auto" w:fill="auto"/>
            <w:vAlign w:val="center"/>
          </w:tcPr>
          <w:p w:rsidR="005E231C" w:rsidRPr="001D1280" w:rsidRDefault="005E231C" w:rsidP="004445E5">
            <w:pPr>
              <w:widowControl w:val="0"/>
              <w:spacing w:line="240" w:lineRule="auto"/>
              <w:ind w:left="58" w:firstLine="0"/>
              <w:jc w:val="center"/>
              <w:rPr>
                <w:sz w:val="20"/>
                <w:lang w:bidi="ru-RU"/>
              </w:rPr>
            </w:pPr>
            <w:r w:rsidRPr="001D1280">
              <w:rPr>
                <w:sz w:val="20"/>
                <w:lang w:bidi="ru-RU"/>
              </w:rPr>
              <w:t>15</w:t>
            </w:r>
          </w:p>
        </w:tc>
      </w:tr>
    </w:tbl>
    <w:p w:rsidR="005E231C" w:rsidRPr="001D1280" w:rsidRDefault="005E231C" w:rsidP="005E231C">
      <w:pPr>
        <w:widowControl w:val="0"/>
        <w:spacing w:line="240" w:lineRule="auto"/>
        <w:ind w:firstLine="0"/>
        <w:rPr>
          <w:sz w:val="20"/>
          <w:lang w:bidi="ru-RU"/>
        </w:rPr>
      </w:pPr>
    </w:p>
    <w:p w:rsidR="005E231C" w:rsidRPr="001D1280" w:rsidRDefault="005E231C" w:rsidP="005E231C">
      <w:pPr>
        <w:widowControl w:val="0"/>
        <w:spacing w:line="240" w:lineRule="auto"/>
        <w:ind w:firstLine="709"/>
        <w:jc w:val="both"/>
        <w:rPr>
          <w:sz w:val="20"/>
          <w:lang w:bidi="ru-RU"/>
        </w:rPr>
      </w:pPr>
      <w:r w:rsidRPr="001D1280">
        <w:rPr>
          <w:sz w:val="20"/>
          <w:lang w:bidi="ru-RU"/>
        </w:rPr>
        <w:t>При проектировании общественных зданий следует предусматривать гаражи и открытые автостоянки для постоянного хранения индивидуальных легковых автомобилей.</w:t>
      </w:r>
    </w:p>
    <w:p w:rsidR="005E231C" w:rsidRPr="001D1280" w:rsidRDefault="005E231C" w:rsidP="005E231C">
      <w:pPr>
        <w:widowControl w:val="0"/>
        <w:spacing w:line="240" w:lineRule="auto"/>
        <w:ind w:firstLine="709"/>
        <w:jc w:val="both"/>
        <w:rPr>
          <w:sz w:val="20"/>
          <w:lang w:bidi="ru-RU"/>
        </w:rPr>
      </w:pPr>
      <w:r w:rsidRPr="001D1280">
        <w:rPr>
          <w:sz w:val="20"/>
          <w:lang w:bidi="ru-RU"/>
        </w:rPr>
        <w:t xml:space="preserve">Размер земельных участков гаражей и автостоянок легковых автомобилей в зависимости от их этажности следует принимать, на одно машино-место: </w:t>
      </w:r>
    </w:p>
    <w:p w:rsidR="005E231C" w:rsidRPr="001D1280" w:rsidRDefault="005E231C" w:rsidP="005E231C">
      <w:pPr>
        <w:widowControl w:val="0"/>
        <w:spacing w:line="240" w:lineRule="auto"/>
        <w:ind w:firstLine="709"/>
        <w:jc w:val="both"/>
        <w:rPr>
          <w:sz w:val="20"/>
          <w:lang w:bidi="ru-RU"/>
        </w:rPr>
      </w:pPr>
      <w:r w:rsidRPr="001D1280">
        <w:rPr>
          <w:sz w:val="20"/>
          <w:lang w:bidi="ru-RU"/>
        </w:rPr>
        <w:t>для гаражей:</w:t>
      </w:r>
    </w:p>
    <w:p w:rsidR="005E231C" w:rsidRPr="001D1280" w:rsidRDefault="005E231C" w:rsidP="005E231C">
      <w:pPr>
        <w:widowControl w:val="0"/>
        <w:spacing w:line="240" w:lineRule="auto"/>
        <w:ind w:firstLine="709"/>
        <w:jc w:val="both"/>
        <w:rPr>
          <w:sz w:val="20"/>
          <w:lang w:bidi="ru-RU"/>
        </w:rPr>
      </w:pPr>
      <w:r w:rsidRPr="001D1280">
        <w:rPr>
          <w:sz w:val="20"/>
          <w:lang w:bidi="ru-RU"/>
        </w:rPr>
        <w:t xml:space="preserve">одноэтажных - </w:t>
      </w:r>
      <w:smartTag w:uri="urn:schemas-microsoft-com:office:smarttags" w:element="metricconverter">
        <w:smartTagPr>
          <w:attr w:name="ProductID" w:val="30 м2"/>
        </w:smartTagPr>
        <w:r w:rsidRPr="001D1280">
          <w:rPr>
            <w:sz w:val="20"/>
            <w:lang w:bidi="ru-RU"/>
          </w:rPr>
          <w:t>30 м2</w:t>
        </w:r>
      </w:smartTag>
      <w:r w:rsidRPr="001D1280">
        <w:rPr>
          <w:sz w:val="20"/>
          <w:lang w:bidi="ru-RU"/>
        </w:rPr>
        <w:t>;</w:t>
      </w:r>
    </w:p>
    <w:p w:rsidR="005E231C" w:rsidRPr="001D1280" w:rsidRDefault="005E231C" w:rsidP="005E231C">
      <w:pPr>
        <w:widowControl w:val="0"/>
        <w:spacing w:line="240" w:lineRule="auto"/>
        <w:ind w:firstLine="709"/>
        <w:jc w:val="both"/>
        <w:rPr>
          <w:sz w:val="20"/>
          <w:lang w:bidi="ru-RU"/>
        </w:rPr>
      </w:pPr>
      <w:r w:rsidRPr="001D1280">
        <w:rPr>
          <w:sz w:val="20"/>
          <w:lang w:bidi="ru-RU"/>
        </w:rPr>
        <w:t xml:space="preserve">двухэтажных - </w:t>
      </w:r>
      <w:smartTag w:uri="urn:schemas-microsoft-com:office:smarttags" w:element="metricconverter">
        <w:smartTagPr>
          <w:attr w:name="ProductID" w:val="20 м2"/>
        </w:smartTagPr>
        <w:r w:rsidRPr="001D1280">
          <w:rPr>
            <w:sz w:val="20"/>
            <w:lang w:bidi="ru-RU"/>
          </w:rPr>
          <w:t>20 м2</w:t>
        </w:r>
      </w:smartTag>
      <w:r w:rsidRPr="001D1280">
        <w:rPr>
          <w:sz w:val="20"/>
          <w:lang w:bidi="ru-RU"/>
        </w:rPr>
        <w:t>;</w:t>
      </w:r>
    </w:p>
    <w:p w:rsidR="005E231C" w:rsidRPr="001D1280" w:rsidRDefault="005E231C" w:rsidP="005E231C">
      <w:pPr>
        <w:widowControl w:val="0"/>
        <w:spacing w:line="240" w:lineRule="auto"/>
        <w:ind w:firstLine="709"/>
        <w:jc w:val="both"/>
        <w:rPr>
          <w:sz w:val="20"/>
          <w:lang w:bidi="ru-RU"/>
        </w:rPr>
      </w:pPr>
      <w:r w:rsidRPr="001D1280">
        <w:rPr>
          <w:sz w:val="20"/>
          <w:lang w:bidi="ru-RU"/>
        </w:rPr>
        <w:t xml:space="preserve">трехэтажных – </w:t>
      </w:r>
      <w:smartTag w:uri="urn:schemas-microsoft-com:office:smarttags" w:element="metricconverter">
        <w:smartTagPr>
          <w:attr w:name="ProductID" w:val="14 м2"/>
        </w:smartTagPr>
        <w:r w:rsidRPr="001D1280">
          <w:rPr>
            <w:sz w:val="20"/>
            <w:lang w:bidi="ru-RU"/>
          </w:rPr>
          <w:t>14 м2</w:t>
        </w:r>
      </w:smartTag>
      <w:r w:rsidRPr="001D1280">
        <w:rPr>
          <w:sz w:val="20"/>
          <w:lang w:bidi="ru-RU"/>
        </w:rPr>
        <w:t>;</w:t>
      </w:r>
    </w:p>
    <w:p w:rsidR="005E231C" w:rsidRPr="001D1280" w:rsidRDefault="005E231C" w:rsidP="005E231C">
      <w:pPr>
        <w:widowControl w:val="0"/>
        <w:spacing w:line="240" w:lineRule="auto"/>
        <w:ind w:firstLine="709"/>
        <w:jc w:val="both"/>
        <w:rPr>
          <w:sz w:val="20"/>
          <w:lang w:bidi="ru-RU"/>
        </w:rPr>
      </w:pPr>
      <w:r w:rsidRPr="001D1280">
        <w:rPr>
          <w:sz w:val="20"/>
          <w:lang w:bidi="ru-RU"/>
        </w:rPr>
        <w:t xml:space="preserve">четырехэтажных – </w:t>
      </w:r>
      <w:smartTag w:uri="urn:schemas-microsoft-com:office:smarttags" w:element="metricconverter">
        <w:smartTagPr>
          <w:attr w:name="ProductID" w:val="12 м2"/>
        </w:smartTagPr>
        <w:r w:rsidRPr="001D1280">
          <w:rPr>
            <w:sz w:val="20"/>
            <w:lang w:bidi="ru-RU"/>
          </w:rPr>
          <w:t>12 м2</w:t>
        </w:r>
      </w:smartTag>
      <w:r w:rsidRPr="001D1280">
        <w:rPr>
          <w:sz w:val="20"/>
          <w:lang w:bidi="ru-RU"/>
        </w:rPr>
        <w:t>;</w:t>
      </w:r>
    </w:p>
    <w:p w:rsidR="005E231C" w:rsidRPr="001D1280" w:rsidRDefault="005E231C" w:rsidP="005E231C">
      <w:pPr>
        <w:widowControl w:val="0"/>
        <w:spacing w:line="240" w:lineRule="auto"/>
        <w:ind w:firstLine="709"/>
        <w:jc w:val="both"/>
        <w:rPr>
          <w:sz w:val="20"/>
          <w:lang w:bidi="ru-RU"/>
        </w:rPr>
      </w:pPr>
      <w:r w:rsidRPr="001D1280">
        <w:rPr>
          <w:sz w:val="20"/>
          <w:lang w:bidi="ru-RU"/>
        </w:rPr>
        <w:t xml:space="preserve">пятиэтажных – </w:t>
      </w:r>
      <w:smartTag w:uri="urn:schemas-microsoft-com:office:smarttags" w:element="metricconverter">
        <w:smartTagPr>
          <w:attr w:name="ProductID" w:val="10 м2"/>
        </w:smartTagPr>
        <w:r w:rsidRPr="001D1280">
          <w:rPr>
            <w:sz w:val="20"/>
            <w:lang w:bidi="ru-RU"/>
          </w:rPr>
          <w:t>10 м2</w:t>
        </w:r>
      </w:smartTag>
      <w:r w:rsidRPr="001D1280">
        <w:rPr>
          <w:sz w:val="20"/>
          <w:lang w:bidi="ru-RU"/>
        </w:rPr>
        <w:t>.</w:t>
      </w:r>
    </w:p>
    <w:p w:rsidR="005E231C" w:rsidRPr="001D1280" w:rsidRDefault="005E231C" w:rsidP="005E231C">
      <w:pPr>
        <w:widowControl w:val="0"/>
        <w:spacing w:line="240" w:lineRule="auto"/>
        <w:ind w:firstLine="709"/>
        <w:jc w:val="both"/>
        <w:rPr>
          <w:sz w:val="20"/>
          <w:lang w:bidi="ru-RU"/>
        </w:rPr>
      </w:pPr>
      <w:r w:rsidRPr="001D1280">
        <w:rPr>
          <w:sz w:val="20"/>
          <w:lang w:bidi="ru-RU"/>
        </w:rPr>
        <w:t xml:space="preserve">Также следует предусматривать открытые автостоянки для временного хранения легковых автомобилей при норме территории на одно машино-место </w:t>
      </w:r>
      <w:smartTag w:uri="urn:schemas-microsoft-com:office:smarttags" w:element="metricconverter">
        <w:smartTagPr>
          <w:attr w:name="ProductID" w:val="30 м2"/>
        </w:smartTagPr>
        <w:r w:rsidRPr="001D1280">
          <w:rPr>
            <w:sz w:val="20"/>
            <w:lang w:bidi="ru-RU"/>
          </w:rPr>
          <w:t>30 м2</w:t>
        </w:r>
      </w:smartTag>
      <w:r w:rsidRPr="001D1280">
        <w:rPr>
          <w:sz w:val="20"/>
          <w:lang w:bidi="ru-RU"/>
        </w:rPr>
        <w:t>.</w:t>
      </w:r>
    </w:p>
    <w:p w:rsidR="00DB5050" w:rsidRPr="001D1280" w:rsidRDefault="00DB5050"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pPr>
    </w:p>
    <w:p w:rsidR="005E231C" w:rsidRPr="001D1280" w:rsidRDefault="005E231C" w:rsidP="00EE5DF1">
      <w:pPr>
        <w:tabs>
          <w:tab w:val="left" w:pos="851"/>
        </w:tabs>
        <w:suppressAutoHyphens/>
        <w:snapToGrid w:val="0"/>
        <w:spacing w:line="240" w:lineRule="auto"/>
        <w:ind w:firstLine="709"/>
        <w:jc w:val="both"/>
        <w:rPr>
          <w:rFonts w:eastAsia="Calibri"/>
          <w:sz w:val="20"/>
          <w:lang w:eastAsia="en-US"/>
        </w:rPr>
        <w:sectPr w:rsidR="005E231C" w:rsidRPr="001D1280" w:rsidSect="00253385">
          <w:pgSz w:w="11906" w:h="16838"/>
          <w:pgMar w:top="1134" w:right="851" w:bottom="709" w:left="1644" w:header="709" w:footer="709" w:gutter="0"/>
          <w:cols w:space="708"/>
          <w:docGrid w:linePitch="360"/>
        </w:sectPr>
      </w:pPr>
    </w:p>
    <w:p w:rsidR="005E231C" w:rsidRPr="001D1280" w:rsidRDefault="0080658D" w:rsidP="0080658D">
      <w:pPr>
        <w:tabs>
          <w:tab w:val="left" w:pos="851"/>
        </w:tabs>
        <w:suppressAutoHyphens/>
        <w:snapToGrid w:val="0"/>
        <w:spacing w:line="240" w:lineRule="auto"/>
        <w:ind w:firstLine="709"/>
        <w:jc w:val="center"/>
        <w:rPr>
          <w:rFonts w:eastAsia="Calibri"/>
          <w:sz w:val="20"/>
          <w:lang w:eastAsia="en-US"/>
        </w:rPr>
      </w:pPr>
      <w:r w:rsidRPr="001D1280">
        <w:rPr>
          <w:rFonts w:eastAsia="Calibri"/>
          <w:sz w:val="20"/>
          <w:lang w:eastAsia="en-US"/>
        </w:rPr>
        <w:lastRenderedPageBreak/>
        <w:t>О 1 ЗОНА ДЕЛОВОГО, ОБЩЕСТВЕННОГО И КОММЕРЧЕСКОГО НАЗНАЧЕНИЯ</w:t>
      </w:r>
    </w:p>
    <w:p w:rsidR="0080658D" w:rsidRPr="001D1280" w:rsidRDefault="0080658D" w:rsidP="0080658D">
      <w:pPr>
        <w:tabs>
          <w:tab w:val="left" w:pos="851"/>
        </w:tabs>
        <w:suppressAutoHyphens/>
        <w:snapToGrid w:val="0"/>
        <w:spacing w:line="240" w:lineRule="auto"/>
        <w:ind w:firstLine="709"/>
        <w:jc w:val="center"/>
        <w:rPr>
          <w:rFonts w:eastAsia="Calibri"/>
          <w:sz w:val="20"/>
          <w:lang w:eastAsia="en-US"/>
        </w:rPr>
      </w:pPr>
    </w:p>
    <w:p w:rsidR="0080658D" w:rsidRPr="001D1280" w:rsidRDefault="0080658D" w:rsidP="0080658D">
      <w:pPr>
        <w:pStyle w:val="1f"/>
        <w:shd w:val="clear" w:color="auto" w:fill="auto"/>
        <w:spacing w:line="210" w:lineRule="exact"/>
        <w:jc w:val="center"/>
        <w:rPr>
          <w:rStyle w:val="0pt0"/>
          <w:b/>
          <w:color w:val="000000"/>
          <w:sz w:val="20"/>
          <w:szCs w:val="20"/>
          <w:lang w:val="ru-RU"/>
        </w:rPr>
      </w:pPr>
      <w:r w:rsidRPr="001D1280">
        <w:rPr>
          <w:rStyle w:val="0pt0"/>
          <w:b/>
          <w:color w:val="000000"/>
          <w:sz w:val="20"/>
          <w:szCs w:val="20"/>
        </w:rPr>
        <w:t>Основные виды разрешенного использования</w:t>
      </w:r>
    </w:p>
    <w:p w:rsidR="0080658D" w:rsidRPr="001D1280" w:rsidRDefault="0080658D" w:rsidP="0080658D">
      <w:pPr>
        <w:pStyle w:val="1f"/>
        <w:shd w:val="clear" w:color="auto" w:fill="auto"/>
        <w:spacing w:line="210" w:lineRule="exact"/>
        <w:jc w:val="center"/>
        <w:rPr>
          <w:rStyle w:val="0pt0"/>
          <w:b/>
          <w:color w:val="000000"/>
          <w:sz w:val="20"/>
          <w:szCs w:val="20"/>
          <w:lang w:val="ru-RU"/>
        </w:rPr>
      </w:pPr>
    </w:p>
    <w:p w:rsidR="0080658D" w:rsidRPr="001D1280" w:rsidRDefault="0080658D" w:rsidP="0080658D">
      <w:pPr>
        <w:pStyle w:val="1f"/>
        <w:shd w:val="clear" w:color="auto" w:fill="auto"/>
        <w:spacing w:line="210" w:lineRule="exact"/>
        <w:jc w:val="center"/>
        <w:rPr>
          <w:b/>
          <w:sz w:val="20"/>
          <w:szCs w:val="20"/>
          <w:lang w:val="ru-RU"/>
        </w:rPr>
      </w:pPr>
    </w:p>
    <w:tbl>
      <w:tblPr>
        <w:tblW w:w="51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
        <w:gridCol w:w="3752"/>
        <w:gridCol w:w="1666"/>
        <w:gridCol w:w="1538"/>
        <w:gridCol w:w="1544"/>
        <w:gridCol w:w="2052"/>
        <w:gridCol w:w="2052"/>
        <w:gridCol w:w="1856"/>
      </w:tblGrid>
      <w:tr w:rsidR="00B50A10" w:rsidRPr="001D1280" w:rsidTr="00D97530">
        <w:tblPrEx>
          <w:tblCellMar>
            <w:top w:w="0" w:type="dxa"/>
            <w:left w:w="0" w:type="dxa"/>
            <w:bottom w:w="0" w:type="dxa"/>
            <w:right w:w="0" w:type="dxa"/>
          </w:tblCellMar>
        </w:tblPrEx>
        <w:trPr>
          <w:trHeight w:val="649"/>
          <w:jc w:val="center"/>
        </w:trPr>
        <w:tc>
          <w:tcPr>
            <w:tcW w:w="279" w:type="pct"/>
            <w:vMerge w:val="restart"/>
            <w:shd w:val="clear" w:color="auto" w:fill="FFFFFF"/>
          </w:tcPr>
          <w:p w:rsidR="00B50A10" w:rsidRPr="001D1280" w:rsidRDefault="00B50A10" w:rsidP="0080658D">
            <w:pPr>
              <w:pStyle w:val="afa"/>
              <w:spacing w:after="60" w:line="210" w:lineRule="exact"/>
              <w:ind w:left="240"/>
              <w:rPr>
                <w:sz w:val="20"/>
                <w:szCs w:val="20"/>
              </w:rPr>
            </w:pPr>
            <w:r w:rsidRPr="001D1280">
              <w:rPr>
                <w:rStyle w:val="0pt"/>
                <w:color w:val="000000"/>
                <w:sz w:val="20"/>
                <w:szCs w:val="20"/>
              </w:rPr>
              <w:t>№</w:t>
            </w:r>
          </w:p>
          <w:p w:rsidR="00B50A10" w:rsidRPr="001D1280" w:rsidRDefault="00B50A10" w:rsidP="0080658D">
            <w:pPr>
              <w:pStyle w:val="afa"/>
              <w:spacing w:before="60" w:after="0" w:line="210" w:lineRule="exact"/>
              <w:ind w:left="240"/>
              <w:rPr>
                <w:sz w:val="20"/>
                <w:szCs w:val="20"/>
              </w:rPr>
            </w:pPr>
            <w:r w:rsidRPr="001D1280">
              <w:rPr>
                <w:rStyle w:val="0pt"/>
                <w:color w:val="000000"/>
                <w:sz w:val="20"/>
                <w:szCs w:val="20"/>
              </w:rPr>
              <w:t>п/п</w:t>
            </w:r>
          </w:p>
        </w:tc>
        <w:tc>
          <w:tcPr>
            <w:tcW w:w="1225" w:type="pct"/>
            <w:vMerge w:val="restart"/>
            <w:shd w:val="clear" w:color="auto" w:fill="FFFFFF"/>
          </w:tcPr>
          <w:p w:rsidR="00B50A10" w:rsidRPr="001D1280" w:rsidRDefault="00B50A10" w:rsidP="0080658D">
            <w:pPr>
              <w:pStyle w:val="afa"/>
              <w:spacing w:after="0" w:line="210" w:lineRule="exact"/>
              <w:jc w:val="center"/>
              <w:rPr>
                <w:sz w:val="20"/>
                <w:szCs w:val="20"/>
              </w:rPr>
            </w:pPr>
            <w:r w:rsidRPr="001D1280">
              <w:rPr>
                <w:rStyle w:val="0pt"/>
                <w:color w:val="000000"/>
                <w:sz w:val="20"/>
                <w:szCs w:val="20"/>
              </w:rPr>
              <w:t>Наименование ВРИ</w:t>
            </w:r>
          </w:p>
        </w:tc>
        <w:tc>
          <w:tcPr>
            <w:tcW w:w="544" w:type="pct"/>
            <w:vMerge w:val="restart"/>
            <w:shd w:val="clear" w:color="auto" w:fill="FFFFFF"/>
          </w:tcPr>
          <w:p w:rsidR="00B50A10" w:rsidRPr="001D1280" w:rsidRDefault="00B50A10" w:rsidP="004445E5">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B50A10" w:rsidRPr="001D1280" w:rsidRDefault="00B50A10" w:rsidP="004445E5">
            <w:pPr>
              <w:pStyle w:val="afa"/>
              <w:spacing w:after="0"/>
              <w:jc w:val="center"/>
              <w:rPr>
                <w:sz w:val="20"/>
                <w:szCs w:val="20"/>
                <w:lang w:val="ru-RU"/>
              </w:rPr>
            </w:pPr>
          </w:p>
        </w:tc>
        <w:tc>
          <w:tcPr>
            <w:tcW w:w="1676" w:type="pct"/>
            <w:gridSpan w:val="3"/>
            <w:shd w:val="clear" w:color="auto" w:fill="FFFFFF"/>
          </w:tcPr>
          <w:p w:rsidR="00B50A10" w:rsidRPr="001D1280" w:rsidRDefault="00B50A10" w:rsidP="004445E5">
            <w:pPr>
              <w:pStyle w:val="afa"/>
              <w:spacing w:after="0"/>
              <w:jc w:val="both"/>
              <w:rPr>
                <w:color w:val="000000"/>
                <w:sz w:val="20"/>
                <w:szCs w:val="20"/>
                <w:lang w:val="ru-RU"/>
              </w:rPr>
            </w:pPr>
            <w:r w:rsidRPr="00B50A10">
              <w:rPr>
                <w:color w:val="000000"/>
                <w:sz w:val="20"/>
                <w:szCs w:val="20"/>
                <w:lang w:val="ru-RU"/>
              </w:rPr>
              <w:t>Предельные (минимальные и (или) максимальные) размеры земельных участков,</w:t>
            </w:r>
          </w:p>
        </w:tc>
        <w:tc>
          <w:tcPr>
            <w:tcW w:w="670" w:type="pct"/>
            <w:vMerge w:val="restart"/>
            <w:shd w:val="clear" w:color="auto" w:fill="FFFFFF"/>
          </w:tcPr>
          <w:p w:rsidR="00B50A10" w:rsidRPr="001D1280" w:rsidRDefault="00B50A10" w:rsidP="004445E5">
            <w:pPr>
              <w:pStyle w:val="afa"/>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06" w:type="pct"/>
            <w:vMerge w:val="restart"/>
            <w:shd w:val="clear" w:color="auto" w:fill="FFFFFF"/>
          </w:tcPr>
          <w:p w:rsidR="00B50A10" w:rsidRPr="001D1280" w:rsidRDefault="00B50A10" w:rsidP="00D97530">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0C59D3" w:rsidRPr="001D1280" w:rsidTr="00D97530">
        <w:tblPrEx>
          <w:tblCellMar>
            <w:top w:w="0" w:type="dxa"/>
            <w:left w:w="0" w:type="dxa"/>
            <w:bottom w:w="0" w:type="dxa"/>
            <w:right w:w="0" w:type="dxa"/>
          </w:tblCellMar>
        </w:tblPrEx>
        <w:trPr>
          <w:trHeight w:hRule="exact" w:val="649"/>
          <w:jc w:val="center"/>
        </w:trPr>
        <w:tc>
          <w:tcPr>
            <w:tcW w:w="279" w:type="pct"/>
            <w:vMerge/>
            <w:shd w:val="clear" w:color="auto" w:fill="FFFFFF"/>
          </w:tcPr>
          <w:p w:rsidR="000C59D3" w:rsidRPr="001D1280" w:rsidRDefault="000C59D3" w:rsidP="000C59D3">
            <w:pPr>
              <w:pStyle w:val="afa"/>
              <w:spacing w:after="60" w:line="210" w:lineRule="exact"/>
              <w:ind w:left="240"/>
              <w:rPr>
                <w:rStyle w:val="0pt"/>
                <w:color w:val="000000"/>
                <w:sz w:val="20"/>
                <w:szCs w:val="20"/>
              </w:rPr>
            </w:pPr>
          </w:p>
        </w:tc>
        <w:tc>
          <w:tcPr>
            <w:tcW w:w="1225" w:type="pct"/>
            <w:vMerge/>
            <w:shd w:val="clear" w:color="auto" w:fill="FFFFFF"/>
          </w:tcPr>
          <w:p w:rsidR="000C59D3" w:rsidRPr="001D1280" w:rsidRDefault="000C59D3" w:rsidP="000C59D3">
            <w:pPr>
              <w:pStyle w:val="afa"/>
              <w:spacing w:after="0" w:line="210" w:lineRule="exact"/>
              <w:jc w:val="center"/>
              <w:rPr>
                <w:rStyle w:val="0pt"/>
                <w:color w:val="000000"/>
                <w:sz w:val="20"/>
                <w:szCs w:val="20"/>
              </w:rPr>
            </w:pPr>
          </w:p>
        </w:tc>
        <w:tc>
          <w:tcPr>
            <w:tcW w:w="544" w:type="pct"/>
            <w:vMerge/>
            <w:shd w:val="clear" w:color="auto" w:fill="FFFFFF"/>
          </w:tcPr>
          <w:p w:rsidR="000C59D3" w:rsidRPr="001D1280" w:rsidRDefault="000C59D3" w:rsidP="000C59D3">
            <w:pPr>
              <w:pStyle w:val="afa"/>
              <w:spacing w:after="0" w:line="269" w:lineRule="exact"/>
              <w:jc w:val="center"/>
              <w:rPr>
                <w:color w:val="000000"/>
                <w:sz w:val="20"/>
                <w:szCs w:val="20"/>
              </w:rPr>
            </w:pPr>
          </w:p>
        </w:tc>
        <w:tc>
          <w:tcPr>
            <w:tcW w:w="1006" w:type="pct"/>
            <w:gridSpan w:val="2"/>
            <w:shd w:val="clear" w:color="auto" w:fill="FFFFFF"/>
          </w:tcPr>
          <w:p w:rsidR="000C59D3" w:rsidRPr="001D1280" w:rsidRDefault="000C59D3" w:rsidP="000C59D3">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70" w:type="pct"/>
            <w:shd w:val="clear" w:color="auto" w:fill="FFFFFF"/>
          </w:tcPr>
          <w:p w:rsidR="000C59D3" w:rsidRPr="00AE4495" w:rsidRDefault="000C59D3" w:rsidP="00D97530">
            <w:pPr>
              <w:pStyle w:val="afa"/>
              <w:jc w:val="center"/>
              <w:rPr>
                <w:color w:val="000000"/>
                <w:sz w:val="20"/>
                <w:szCs w:val="20"/>
                <w:lang w:val="ru-RU"/>
              </w:rPr>
            </w:pPr>
            <w:r w:rsidRPr="00AE4495">
              <w:rPr>
                <w:color w:val="000000"/>
                <w:sz w:val="20"/>
                <w:szCs w:val="20"/>
                <w:lang w:val="ru-RU"/>
              </w:rPr>
              <w:t>Размер</w:t>
            </w:r>
          </w:p>
          <w:p w:rsidR="000C59D3" w:rsidRPr="001D1280" w:rsidRDefault="000C59D3" w:rsidP="00D97530">
            <w:pPr>
              <w:pStyle w:val="afa"/>
              <w:spacing w:after="0"/>
              <w:jc w:val="center"/>
              <w:rPr>
                <w:color w:val="000000"/>
                <w:sz w:val="20"/>
                <w:szCs w:val="20"/>
                <w:lang w:val="ru-RU"/>
              </w:rPr>
            </w:pPr>
            <w:r w:rsidRPr="00AE4495">
              <w:rPr>
                <w:color w:val="000000"/>
                <w:sz w:val="20"/>
                <w:szCs w:val="20"/>
                <w:lang w:val="ru-RU"/>
              </w:rPr>
              <w:t>(м.)</w:t>
            </w:r>
          </w:p>
        </w:tc>
        <w:tc>
          <w:tcPr>
            <w:tcW w:w="670" w:type="pct"/>
            <w:vMerge/>
            <w:shd w:val="clear" w:color="auto" w:fill="FFFFFF"/>
          </w:tcPr>
          <w:p w:rsidR="000C59D3" w:rsidRPr="001D1280" w:rsidRDefault="000C59D3" w:rsidP="000C59D3">
            <w:pPr>
              <w:pStyle w:val="afa"/>
              <w:spacing w:after="0"/>
              <w:jc w:val="both"/>
              <w:rPr>
                <w:color w:val="000000"/>
                <w:sz w:val="20"/>
                <w:szCs w:val="20"/>
                <w:lang w:val="ru-RU"/>
              </w:rPr>
            </w:pPr>
          </w:p>
        </w:tc>
        <w:tc>
          <w:tcPr>
            <w:tcW w:w="606" w:type="pct"/>
            <w:vMerge/>
            <w:shd w:val="clear" w:color="auto" w:fill="FFFFFF"/>
          </w:tcPr>
          <w:p w:rsidR="000C59D3" w:rsidRPr="001D1280" w:rsidRDefault="000C59D3" w:rsidP="000C59D3">
            <w:pPr>
              <w:pStyle w:val="afa"/>
              <w:spacing w:after="0"/>
              <w:ind w:right="240"/>
              <w:jc w:val="right"/>
              <w:rPr>
                <w:color w:val="000000"/>
                <w:sz w:val="20"/>
                <w:szCs w:val="20"/>
                <w:lang w:val="ru-RU"/>
              </w:rPr>
            </w:pPr>
          </w:p>
        </w:tc>
      </w:tr>
      <w:tr w:rsidR="00B50A10" w:rsidRPr="001D1280" w:rsidTr="00D97530">
        <w:tblPrEx>
          <w:tblCellMar>
            <w:top w:w="0" w:type="dxa"/>
            <w:left w:w="0" w:type="dxa"/>
            <w:bottom w:w="0" w:type="dxa"/>
            <w:right w:w="0" w:type="dxa"/>
          </w:tblCellMar>
        </w:tblPrEx>
        <w:trPr>
          <w:trHeight w:hRule="exact" w:val="1014"/>
          <w:jc w:val="center"/>
        </w:trPr>
        <w:tc>
          <w:tcPr>
            <w:tcW w:w="279" w:type="pct"/>
            <w:vMerge/>
            <w:shd w:val="clear" w:color="auto" w:fill="FFFFFF"/>
          </w:tcPr>
          <w:p w:rsidR="00B50A10" w:rsidRPr="001D1280" w:rsidRDefault="00B50A10" w:rsidP="00B50A10">
            <w:pPr>
              <w:pStyle w:val="afa"/>
              <w:spacing w:after="0"/>
              <w:ind w:right="240"/>
              <w:jc w:val="right"/>
              <w:rPr>
                <w:sz w:val="20"/>
                <w:szCs w:val="20"/>
              </w:rPr>
            </w:pPr>
          </w:p>
        </w:tc>
        <w:tc>
          <w:tcPr>
            <w:tcW w:w="1225" w:type="pct"/>
            <w:vMerge/>
            <w:shd w:val="clear" w:color="auto" w:fill="FFFFFF"/>
          </w:tcPr>
          <w:p w:rsidR="00B50A10" w:rsidRPr="001D1280" w:rsidRDefault="00B50A10" w:rsidP="00B50A10">
            <w:pPr>
              <w:pStyle w:val="afa"/>
              <w:spacing w:after="0"/>
              <w:ind w:right="240"/>
              <w:jc w:val="right"/>
              <w:rPr>
                <w:sz w:val="20"/>
                <w:szCs w:val="20"/>
              </w:rPr>
            </w:pPr>
          </w:p>
        </w:tc>
        <w:tc>
          <w:tcPr>
            <w:tcW w:w="544" w:type="pct"/>
            <w:vMerge/>
            <w:shd w:val="clear" w:color="auto" w:fill="FFFFFF"/>
          </w:tcPr>
          <w:p w:rsidR="00B50A10" w:rsidRPr="001D1280" w:rsidRDefault="00B50A10" w:rsidP="00B50A10">
            <w:pPr>
              <w:pStyle w:val="afa"/>
              <w:spacing w:after="0"/>
              <w:ind w:right="240"/>
              <w:jc w:val="right"/>
              <w:rPr>
                <w:sz w:val="20"/>
                <w:szCs w:val="20"/>
              </w:rPr>
            </w:pPr>
          </w:p>
        </w:tc>
        <w:tc>
          <w:tcPr>
            <w:tcW w:w="502" w:type="pct"/>
            <w:shd w:val="clear" w:color="auto" w:fill="FFFFFF"/>
          </w:tcPr>
          <w:p w:rsidR="00B50A10" w:rsidRPr="001D1280" w:rsidRDefault="00B50A10" w:rsidP="00B50A10">
            <w:pPr>
              <w:pStyle w:val="afa"/>
              <w:spacing w:after="0" w:line="210" w:lineRule="exact"/>
              <w:jc w:val="center"/>
              <w:rPr>
                <w:sz w:val="20"/>
                <w:szCs w:val="20"/>
              </w:rPr>
            </w:pPr>
            <w:r w:rsidRPr="001D1280">
              <w:rPr>
                <w:color w:val="000000"/>
                <w:sz w:val="20"/>
                <w:szCs w:val="20"/>
                <w:lang w:val="en-US" w:eastAsia="en-US"/>
              </w:rPr>
              <w:t>min</w:t>
            </w:r>
          </w:p>
        </w:tc>
        <w:tc>
          <w:tcPr>
            <w:tcW w:w="504" w:type="pct"/>
            <w:shd w:val="clear" w:color="auto" w:fill="FFFFFF"/>
          </w:tcPr>
          <w:p w:rsidR="00B50A10" w:rsidRPr="001D1280" w:rsidRDefault="00B50A10" w:rsidP="00B50A10">
            <w:pPr>
              <w:pStyle w:val="afa"/>
              <w:spacing w:after="0" w:line="210" w:lineRule="exact"/>
              <w:jc w:val="center"/>
              <w:rPr>
                <w:sz w:val="20"/>
                <w:szCs w:val="20"/>
              </w:rPr>
            </w:pPr>
            <w:r w:rsidRPr="001D1280">
              <w:rPr>
                <w:color w:val="000000"/>
                <w:sz w:val="20"/>
                <w:szCs w:val="20"/>
                <w:lang w:val="en-US" w:eastAsia="en-US"/>
              </w:rPr>
              <w:t>max</w:t>
            </w:r>
          </w:p>
        </w:tc>
        <w:tc>
          <w:tcPr>
            <w:tcW w:w="670" w:type="pct"/>
            <w:shd w:val="clear" w:color="auto" w:fill="FFFFFF"/>
          </w:tcPr>
          <w:p w:rsidR="00B50A10" w:rsidRPr="00802A3D" w:rsidRDefault="00B50A10" w:rsidP="00B50A10">
            <w:pPr>
              <w:pStyle w:val="afa"/>
              <w:spacing w:after="0"/>
              <w:jc w:val="center"/>
              <w:rPr>
                <w:sz w:val="20"/>
                <w:szCs w:val="20"/>
                <w:lang w:val="en-US"/>
              </w:rPr>
            </w:pPr>
            <w:r>
              <w:rPr>
                <w:color w:val="000000"/>
                <w:sz w:val="20"/>
                <w:szCs w:val="20"/>
                <w:lang w:val="en-US" w:eastAsia="en-US"/>
              </w:rPr>
              <w:t>min/max</w:t>
            </w:r>
          </w:p>
        </w:tc>
        <w:tc>
          <w:tcPr>
            <w:tcW w:w="670" w:type="pct"/>
            <w:vMerge/>
            <w:shd w:val="clear" w:color="auto" w:fill="FFFFFF"/>
          </w:tcPr>
          <w:p w:rsidR="00B50A10" w:rsidRPr="001D1280" w:rsidRDefault="00B50A10" w:rsidP="00B50A10">
            <w:pPr>
              <w:pStyle w:val="afa"/>
              <w:spacing w:after="0" w:line="210" w:lineRule="exact"/>
              <w:jc w:val="center"/>
              <w:rPr>
                <w:sz w:val="20"/>
                <w:szCs w:val="20"/>
              </w:rPr>
            </w:pPr>
          </w:p>
        </w:tc>
        <w:tc>
          <w:tcPr>
            <w:tcW w:w="606" w:type="pct"/>
            <w:vMerge/>
            <w:shd w:val="clear" w:color="auto" w:fill="FFFFFF"/>
          </w:tcPr>
          <w:p w:rsidR="00B50A10" w:rsidRPr="001D1280" w:rsidRDefault="00B50A10" w:rsidP="00B50A10">
            <w:pPr>
              <w:pStyle w:val="afa"/>
              <w:spacing w:after="0" w:line="210" w:lineRule="exact"/>
              <w:jc w:val="center"/>
              <w:rPr>
                <w:sz w:val="20"/>
                <w:szCs w:val="20"/>
              </w:rPr>
            </w:pPr>
          </w:p>
        </w:tc>
      </w:tr>
      <w:tr w:rsidR="00B50A10" w:rsidRPr="001D1280" w:rsidTr="00D97530">
        <w:tblPrEx>
          <w:tblCellMar>
            <w:top w:w="0" w:type="dxa"/>
            <w:left w:w="0" w:type="dxa"/>
            <w:bottom w:w="0" w:type="dxa"/>
            <w:right w:w="0" w:type="dxa"/>
          </w:tblCellMar>
        </w:tblPrEx>
        <w:trPr>
          <w:trHeight w:hRule="exact" w:val="581"/>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10" w:lineRule="exact"/>
              <w:ind w:left="120"/>
              <w:rPr>
                <w:sz w:val="20"/>
                <w:szCs w:val="20"/>
                <w:lang w:val="ru-RU"/>
              </w:rPr>
            </w:pPr>
            <w:r w:rsidRPr="001D1280">
              <w:rPr>
                <w:rStyle w:val="0pt"/>
                <w:color w:val="000000"/>
                <w:sz w:val="20"/>
                <w:szCs w:val="20"/>
              </w:rPr>
              <w:t>Коммунальное обслуживание</w:t>
            </w:r>
            <w:r w:rsidRPr="001D1280">
              <w:rPr>
                <w:rStyle w:val="0pt"/>
                <w:color w:val="000000"/>
                <w:sz w:val="20"/>
                <w:szCs w:val="20"/>
                <w:lang w:val="ru-RU"/>
              </w:rPr>
              <w:t xml:space="preserve"> (</w:t>
            </w:r>
            <w:r w:rsidRPr="001D1280">
              <w:rPr>
                <w:rStyle w:val="0pt"/>
                <w:color w:val="000000"/>
                <w:sz w:val="20"/>
                <w:szCs w:val="20"/>
              </w:rPr>
              <w:t>3.1</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lang w:val="ru-RU"/>
              </w:rPr>
              <w:t>500</w:t>
            </w:r>
          </w:p>
        </w:tc>
        <w:tc>
          <w:tcPr>
            <w:tcW w:w="504"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lang w:val="ru-RU"/>
              </w:rPr>
              <w:t>5</w:t>
            </w:r>
            <w:r w:rsidRPr="001D1280">
              <w:rPr>
                <w:rStyle w:val="0pt"/>
                <w:color w:val="000000"/>
                <w:sz w:val="20"/>
                <w:szCs w:val="20"/>
              </w:rPr>
              <w:t>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color w:val="000000"/>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691"/>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10" w:lineRule="exact"/>
              <w:ind w:left="120"/>
              <w:rPr>
                <w:sz w:val="20"/>
                <w:szCs w:val="20"/>
                <w:lang w:val="ru-RU"/>
              </w:rPr>
            </w:pPr>
            <w:r w:rsidRPr="001D1280">
              <w:rPr>
                <w:rStyle w:val="0pt"/>
                <w:color w:val="000000"/>
                <w:sz w:val="20"/>
                <w:szCs w:val="20"/>
              </w:rPr>
              <w:t>Социальное обслуживание</w:t>
            </w:r>
            <w:r w:rsidRPr="001D1280">
              <w:rPr>
                <w:rStyle w:val="0pt"/>
                <w:color w:val="000000"/>
                <w:sz w:val="20"/>
                <w:szCs w:val="20"/>
                <w:lang w:val="ru-RU"/>
              </w:rPr>
              <w:t xml:space="preserve"> (</w:t>
            </w:r>
            <w:r w:rsidRPr="001D1280">
              <w:rPr>
                <w:rStyle w:val="0pt"/>
                <w:color w:val="000000"/>
                <w:sz w:val="20"/>
                <w:szCs w:val="20"/>
              </w:rPr>
              <w:t>3.2</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lang w:val="ru-RU"/>
              </w:rPr>
              <w:t>500</w:t>
            </w:r>
          </w:p>
        </w:tc>
        <w:tc>
          <w:tcPr>
            <w:tcW w:w="504"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lang w:val="ru-RU"/>
              </w:rPr>
              <w:t>5</w:t>
            </w:r>
            <w:r w:rsidRPr="001D1280">
              <w:rPr>
                <w:rStyle w:val="0pt"/>
                <w:color w:val="000000"/>
                <w:sz w:val="20"/>
                <w:szCs w:val="20"/>
              </w:rPr>
              <w:t>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color w:val="000000"/>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672"/>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10" w:lineRule="exact"/>
              <w:ind w:left="120"/>
              <w:rPr>
                <w:sz w:val="20"/>
                <w:szCs w:val="20"/>
                <w:lang w:val="ru-RU"/>
              </w:rPr>
            </w:pPr>
            <w:r w:rsidRPr="001D1280">
              <w:rPr>
                <w:rStyle w:val="0pt"/>
                <w:color w:val="000000"/>
                <w:sz w:val="20"/>
                <w:szCs w:val="20"/>
              </w:rPr>
              <w:t>Бытовое обслуживание</w:t>
            </w:r>
            <w:r w:rsidRPr="001D1280">
              <w:rPr>
                <w:rStyle w:val="0pt"/>
                <w:color w:val="000000"/>
                <w:sz w:val="20"/>
                <w:szCs w:val="20"/>
                <w:lang w:val="ru-RU"/>
              </w:rPr>
              <w:t xml:space="preserve"> (</w:t>
            </w:r>
            <w:r w:rsidRPr="001D1280">
              <w:rPr>
                <w:rStyle w:val="0pt"/>
                <w:color w:val="000000"/>
                <w:sz w:val="20"/>
                <w:szCs w:val="20"/>
              </w:rPr>
              <w:t>3.3</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lang w:val="ru-RU"/>
              </w:rPr>
              <w:t>500</w:t>
            </w:r>
          </w:p>
        </w:tc>
        <w:tc>
          <w:tcPr>
            <w:tcW w:w="504"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lang w:val="ru-RU"/>
              </w:rPr>
              <w:t>5</w:t>
            </w:r>
            <w:r w:rsidRPr="001D1280">
              <w:rPr>
                <w:rStyle w:val="0pt"/>
                <w:color w:val="000000"/>
                <w:sz w:val="20"/>
                <w:szCs w:val="20"/>
              </w:rPr>
              <w:t>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color w:val="000000"/>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672"/>
          <w:jc w:val="center"/>
        </w:trPr>
        <w:tc>
          <w:tcPr>
            <w:tcW w:w="279" w:type="pct"/>
            <w:shd w:val="clear" w:color="auto" w:fill="FFFFFF"/>
          </w:tcPr>
          <w:p w:rsidR="00B50A10" w:rsidRPr="001D1280" w:rsidRDefault="00B50A10" w:rsidP="00B50A10">
            <w:pPr>
              <w:pStyle w:val="afa"/>
              <w:numPr>
                <w:ilvl w:val="0"/>
                <w:numId w:val="18"/>
              </w:numPr>
              <w:spacing w:after="0" w:line="210" w:lineRule="exact"/>
              <w:rPr>
                <w:color w:val="000000"/>
                <w:spacing w:val="2"/>
                <w:sz w:val="20"/>
                <w:szCs w:val="20"/>
              </w:rPr>
            </w:pPr>
          </w:p>
        </w:tc>
        <w:tc>
          <w:tcPr>
            <w:tcW w:w="1225" w:type="pct"/>
            <w:shd w:val="clear" w:color="auto" w:fill="FFFFFF"/>
          </w:tcPr>
          <w:p w:rsidR="00B50A10" w:rsidRPr="001D1280" w:rsidRDefault="00B50A10" w:rsidP="00B50A10">
            <w:pPr>
              <w:pStyle w:val="afa"/>
              <w:spacing w:after="0" w:line="210" w:lineRule="exact"/>
              <w:ind w:left="120"/>
              <w:rPr>
                <w:color w:val="000000"/>
                <w:spacing w:val="2"/>
                <w:sz w:val="20"/>
                <w:szCs w:val="20"/>
              </w:rPr>
            </w:pPr>
            <w:r w:rsidRPr="001D1280">
              <w:rPr>
                <w:rStyle w:val="0pt"/>
                <w:color w:val="000000"/>
                <w:sz w:val="20"/>
                <w:szCs w:val="20"/>
              </w:rPr>
              <w:t>Амбулаторно-поликлиническое</w:t>
            </w:r>
          </w:p>
          <w:p w:rsidR="00B50A10" w:rsidRPr="001D1280" w:rsidRDefault="00B50A10" w:rsidP="00B50A10">
            <w:pPr>
              <w:pStyle w:val="afa"/>
              <w:spacing w:after="0" w:line="210" w:lineRule="exact"/>
              <w:ind w:left="120"/>
              <w:rPr>
                <w:color w:val="000000"/>
                <w:spacing w:val="2"/>
                <w:sz w:val="20"/>
                <w:szCs w:val="20"/>
                <w:lang w:val="ru-RU"/>
              </w:rPr>
            </w:pPr>
            <w:r w:rsidRPr="001D1280">
              <w:rPr>
                <w:rStyle w:val="0pt"/>
                <w:color w:val="000000"/>
                <w:sz w:val="20"/>
                <w:szCs w:val="20"/>
              </w:rPr>
              <w:t>Обслуживание</w:t>
            </w:r>
            <w:r w:rsidRPr="001D1280">
              <w:rPr>
                <w:rStyle w:val="0pt"/>
                <w:color w:val="000000"/>
                <w:sz w:val="20"/>
                <w:szCs w:val="20"/>
                <w:lang w:val="ru-RU"/>
              </w:rPr>
              <w:t xml:space="preserve"> (</w:t>
            </w:r>
            <w:r w:rsidRPr="001D1280">
              <w:rPr>
                <w:rStyle w:val="0pt"/>
                <w:color w:val="000000"/>
                <w:sz w:val="20"/>
                <w:szCs w:val="20"/>
              </w:rPr>
              <w:t>3.4.1</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color w:val="000000"/>
                <w:spacing w:val="2"/>
                <w:sz w:val="20"/>
                <w:szCs w:val="20"/>
                <w:lang w:val="ru-RU"/>
              </w:rPr>
            </w:pPr>
            <w:r w:rsidRPr="001D1280">
              <w:rPr>
                <w:rStyle w:val="0pt"/>
                <w:color w:val="000000"/>
                <w:sz w:val="20"/>
                <w:szCs w:val="20"/>
                <w:lang w:val="ru-RU"/>
              </w:rPr>
              <w:t>2</w:t>
            </w:r>
            <w:r w:rsidRPr="001D1280">
              <w:rPr>
                <w:rStyle w:val="0pt"/>
                <w:color w:val="000000"/>
                <w:sz w:val="20"/>
                <w:szCs w:val="20"/>
              </w:rPr>
              <w:t> 000</w:t>
            </w:r>
          </w:p>
        </w:tc>
        <w:tc>
          <w:tcPr>
            <w:tcW w:w="504" w:type="pct"/>
            <w:shd w:val="clear" w:color="auto" w:fill="FFFFFF"/>
          </w:tcPr>
          <w:p w:rsidR="00B50A10" w:rsidRPr="001D1280" w:rsidRDefault="00B50A10" w:rsidP="00B50A10">
            <w:pPr>
              <w:pStyle w:val="afa"/>
              <w:spacing w:after="0" w:line="210" w:lineRule="exact"/>
              <w:jc w:val="center"/>
              <w:rPr>
                <w:color w:val="000000"/>
                <w:spacing w:val="2"/>
                <w:sz w:val="20"/>
                <w:szCs w:val="20"/>
              </w:rPr>
            </w:pPr>
            <w:r w:rsidRPr="001D1280">
              <w:rPr>
                <w:rStyle w:val="0pt"/>
                <w:color w:val="000000"/>
                <w:sz w:val="20"/>
                <w:szCs w:val="20"/>
                <w:lang w:val="ru-RU"/>
              </w:rPr>
              <w:t>5</w:t>
            </w:r>
            <w:r w:rsidRPr="001D1280">
              <w:rPr>
                <w:rStyle w:val="0pt"/>
                <w:color w:val="000000"/>
                <w:sz w:val="20"/>
                <w:szCs w:val="20"/>
              </w:rPr>
              <w:t>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color w:val="000000"/>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color w:val="000000"/>
                <w:spacing w:val="2"/>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672"/>
          <w:jc w:val="center"/>
        </w:trPr>
        <w:tc>
          <w:tcPr>
            <w:tcW w:w="279" w:type="pct"/>
            <w:shd w:val="clear" w:color="auto" w:fill="FFFFFF"/>
          </w:tcPr>
          <w:p w:rsidR="00B50A10" w:rsidRPr="001D1280" w:rsidRDefault="00B50A10" w:rsidP="00B50A10">
            <w:pPr>
              <w:pStyle w:val="afa"/>
              <w:numPr>
                <w:ilvl w:val="0"/>
                <w:numId w:val="18"/>
              </w:numPr>
              <w:spacing w:after="0" w:line="210" w:lineRule="exact"/>
              <w:rPr>
                <w:color w:val="000000"/>
                <w:spacing w:val="2"/>
                <w:sz w:val="20"/>
                <w:szCs w:val="20"/>
              </w:rPr>
            </w:pPr>
          </w:p>
        </w:tc>
        <w:tc>
          <w:tcPr>
            <w:tcW w:w="1225" w:type="pct"/>
            <w:shd w:val="clear" w:color="auto" w:fill="FFFFFF"/>
          </w:tcPr>
          <w:p w:rsidR="00B50A10" w:rsidRPr="001D1280" w:rsidRDefault="00B50A10" w:rsidP="00B50A10">
            <w:pPr>
              <w:pStyle w:val="afa"/>
              <w:spacing w:after="0" w:line="210" w:lineRule="exact"/>
              <w:ind w:left="120"/>
              <w:rPr>
                <w:color w:val="000000"/>
                <w:spacing w:val="2"/>
                <w:sz w:val="20"/>
                <w:szCs w:val="20"/>
                <w:lang w:val="ru-RU"/>
              </w:rPr>
            </w:pPr>
            <w:r w:rsidRPr="001D1280">
              <w:rPr>
                <w:rStyle w:val="0pt"/>
                <w:color w:val="000000"/>
                <w:sz w:val="20"/>
                <w:szCs w:val="20"/>
              </w:rPr>
              <w:t>Стационарное медицинское обслуживание</w:t>
            </w:r>
            <w:r w:rsidRPr="001D1280">
              <w:rPr>
                <w:rStyle w:val="0pt"/>
                <w:color w:val="000000"/>
                <w:sz w:val="20"/>
                <w:szCs w:val="20"/>
                <w:lang w:val="ru-RU"/>
              </w:rPr>
              <w:t xml:space="preserve"> (</w:t>
            </w:r>
            <w:r w:rsidRPr="001D1280">
              <w:rPr>
                <w:rStyle w:val="0pt"/>
                <w:color w:val="000000"/>
                <w:sz w:val="20"/>
                <w:szCs w:val="20"/>
              </w:rPr>
              <w:t>3.4.2</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color w:val="000000"/>
                <w:spacing w:val="2"/>
                <w:sz w:val="20"/>
                <w:szCs w:val="20"/>
                <w:lang w:val="ru-RU"/>
              </w:rPr>
            </w:pPr>
            <w:r w:rsidRPr="001D1280">
              <w:rPr>
                <w:rStyle w:val="0pt"/>
                <w:color w:val="000000"/>
                <w:sz w:val="20"/>
                <w:szCs w:val="20"/>
                <w:lang w:val="ru-RU"/>
              </w:rPr>
              <w:t>1</w:t>
            </w:r>
            <w:r w:rsidRPr="001D1280">
              <w:rPr>
                <w:rStyle w:val="0pt"/>
                <w:color w:val="000000"/>
                <w:sz w:val="20"/>
                <w:szCs w:val="20"/>
              </w:rPr>
              <w:t>0 000</w:t>
            </w:r>
          </w:p>
        </w:tc>
        <w:tc>
          <w:tcPr>
            <w:tcW w:w="504" w:type="pct"/>
            <w:shd w:val="clear" w:color="auto" w:fill="FFFFFF"/>
          </w:tcPr>
          <w:p w:rsidR="00B50A10" w:rsidRPr="001D1280" w:rsidRDefault="00B50A10" w:rsidP="00B50A10">
            <w:pPr>
              <w:pStyle w:val="afa"/>
              <w:spacing w:after="0" w:line="210" w:lineRule="exact"/>
              <w:jc w:val="center"/>
              <w:rPr>
                <w:color w:val="000000"/>
                <w:spacing w:val="2"/>
                <w:sz w:val="20"/>
                <w:szCs w:val="20"/>
              </w:rPr>
            </w:pPr>
            <w:r w:rsidRPr="001D1280">
              <w:rPr>
                <w:rStyle w:val="0pt"/>
                <w:color w:val="000000"/>
                <w:sz w:val="20"/>
                <w:szCs w:val="20"/>
                <w:lang w:val="ru-RU"/>
              </w:rPr>
              <w:t>5</w:t>
            </w:r>
            <w:r w:rsidRPr="001D1280">
              <w:rPr>
                <w:rStyle w:val="0pt"/>
                <w:color w:val="000000"/>
                <w:sz w:val="20"/>
                <w:szCs w:val="20"/>
              </w:rPr>
              <w:t>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color w:val="000000"/>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color w:val="000000"/>
                <w:spacing w:val="2"/>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562"/>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78" w:lineRule="exact"/>
              <w:ind w:left="120"/>
              <w:rPr>
                <w:sz w:val="20"/>
                <w:szCs w:val="20"/>
                <w:lang w:val="ru-RU"/>
              </w:rPr>
            </w:pPr>
            <w:r w:rsidRPr="001D1280">
              <w:rPr>
                <w:rStyle w:val="0pt"/>
                <w:color w:val="000000"/>
                <w:sz w:val="20"/>
                <w:szCs w:val="20"/>
              </w:rPr>
              <w:t>Дошкольное, начальное и среднее общее образование</w:t>
            </w:r>
            <w:r w:rsidRPr="001D1280">
              <w:rPr>
                <w:rStyle w:val="0pt"/>
                <w:color w:val="000000"/>
                <w:sz w:val="20"/>
                <w:szCs w:val="20"/>
                <w:lang w:val="ru-RU"/>
              </w:rPr>
              <w:t xml:space="preserve"> (</w:t>
            </w:r>
            <w:r w:rsidRPr="001D1280">
              <w:rPr>
                <w:rStyle w:val="0pt"/>
                <w:color w:val="000000"/>
                <w:sz w:val="20"/>
                <w:szCs w:val="20"/>
              </w:rPr>
              <w:t>3.5.1</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sz w:val="20"/>
                <w:szCs w:val="20"/>
                <w:lang w:val="ru-RU"/>
              </w:rPr>
              <w:t>4000</w:t>
            </w:r>
          </w:p>
        </w:tc>
        <w:tc>
          <w:tcPr>
            <w:tcW w:w="504"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lang w:val="ru-RU"/>
              </w:rPr>
              <w:t>5</w:t>
            </w:r>
            <w:r w:rsidRPr="001D1280">
              <w:rPr>
                <w:rStyle w:val="0pt"/>
                <w:color w:val="000000"/>
                <w:sz w:val="20"/>
                <w:szCs w:val="20"/>
              </w:rPr>
              <w:t>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562"/>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78" w:lineRule="exact"/>
              <w:ind w:left="120"/>
              <w:rPr>
                <w:sz w:val="20"/>
                <w:szCs w:val="20"/>
                <w:lang w:val="ru-RU"/>
              </w:rPr>
            </w:pPr>
            <w:r w:rsidRPr="001D1280">
              <w:rPr>
                <w:rStyle w:val="0pt"/>
                <w:color w:val="000000"/>
                <w:sz w:val="20"/>
                <w:szCs w:val="20"/>
              </w:rPr>
              <w:t>Среднее и высшее профессиональное образование</w:t>
            </w:r>
            <w:r w:rsidRPr="001D1280">
              <w:rPr>
                <w:rStyle w:val="0pt"/>
                <w:color w:val="000000"/>
                <w:sz w:val="20"/>
                <w:szCs w:val="20"/>
                <w:lang w:val="ru-RU"/>
              </w:rPr>
              <w:t xml:space="preserve"> (</w:t>
            </w:r>
            <w:r w:rsidRPr="001D1280">
              <w:rPr>
                <w:rStyle w:val="0pt"/>
                <w:color w:val="000000"/>
                <w:sz w:val="20"/>
                <w:szCs w:val="20"/>
              </w:rPr>
              <w:t>3.5.2</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lang w:val="ru-RU"/>
              </w:rPr>
              <w:t>2</w:t>
            </w:r>
            <w:r w:rsidRPr="001D1280">
              <w:rPr>
                <w:rStyle w:val="0pt"/>
                <w:color w:val="000000"/>
                <w:sz w:val="20"/>
                <w:szCs w:val="20"/>
              </w:rPr>
              <w:t>0 000</w:t>
            </w:r>
          </w:p>
        </w:tc>
        <w:tc>
          <w:tcPr>
            <w:tcW w:w="504"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lang w:val="ru-RU"/>
              </w:rPr>
              <w:t>5</w:t>
            </w:r>
            <w:r w:rsidRPr="001D1280">
              <w:rPr>
                <w:rStyle w:val="0pt"/>
                <w:color w:val="000000"/>
                <w:sz w:val="20"/>
                <w:szCs w:val="20"/>
              </w:rPr>
              <w:t>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605"/>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10" w:lineRule="exact"/>
              <w:ind w:left="120"/>
              <w:rPr>
                <w:sz w:val="20"/>
                <w:szCs w:val="20"/>
                <w:lang w:val="ru-RU"/>
              </w:rPr>
            </w:pPr>
            <w:r w:rsidRPr="001D1280">
              <w:rPr>
                <w:rStyle w:val="0pt"/>
                <w:color w:val="000000"/>
                <w:sz w:val="20"/>
                <w:szCs w:val="20"/>
              </w:rPr>
              <w:t>Культурное развитие</w:t>
            </w:r>
            <w:r w:rsidRPr="001D1280">
              <w:rPr>
                <w:rStyle w:val="0pt"/>
                <w:color w:val="000000"/>
                <w:sz w:val="20"/>
                <w:szCs w:val="20"/>
                <w:lang w:val="ru-RU"/>
              </w:rPr>
              <w:t xml:space="preserve"> (</w:t>
            </w:r>
            <w:r w:rsidRPr="001D1280">
              <w:rPr>
                <w:rStyle w:val="0pt"/>
                <w:color w:val="000000"/>
                <w:sz w:val="20"/>
                <w:szCs w:val="20"/>
              </w:rPr>
              <w:t>3.6</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rPr>
              <w:t>1 000</w:t>
            </w:r>
          </w:p>
        </w:tc>
        <w:tc>
          <w:tcPr>
            <w:tcW w:w="504"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lang w:val="ru-RU"/>
              </w:rPr>
              <w:t>5</w:t>
            </w:r>
            <w:r w:rsidRPr="001D1280">
              <w:rPr>
                <w:rStyle w:val="0pt"/>
                <w:color w:val="000000"/>
                <w:sz w:val="20"/>
                <w:szCs w:val="20"/>
              </w:rPr>
              <w:t>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288"/>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10" w:lineRule="exact"/>
              <w:ind w:left="120"/>
              <w:rPr>
                <w:sz w:val="20"/>
                <w:szCs w:val="20"/>
                <w:lang w:val="ru-RU"/>
              </w:rPr>
            </w:pPr>
            <w:r w:rsidRPr="001D1280">
              <w:rPr>
                <w:rStyle w:val="0pt"/>
                <w:color w:val="000000"/>
                <w:sz w:val="20"/>
                <w:szCs w:val="20"/>
              </w:rPr>
              <w:t>Религиозное использование</w:t>
            </w:r>
            <w:r w:rsidRPr="001D1280">
              <w:rPr>
                <w:rStyle w:val="0pt"/>
                <w:color w:val="000000"/>
                <w:sz w:val="20"/>
                <w:szCs w:val="20"/>
                <w:lang w:val="ru-RU"/>
              </w:rPr>
              <w:t xml:space="preserve"> (</w:t>
            </w:r>
            <w:r w:rsidRPr="001D1280">
              <w:rPr>
                <w:rStyle w:val="0pt"/>
                <w:color w:val="000000"/>
                <w:sz w:val="20"/>
                <w:szCs w:val="20"/>
              </w:rPr>
              <w:t>3.7</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rPr>
              <w:t>1 000</w:t>
            </w:r>
          </w:p>
        </w:tc>
        <w:tc>
          <w:tcPr>
            <w:tcW w:w="504" w:type="pct"/>
            <w:shd w:val="clear" w:color="auto" w:fill="FFFFFF"/>
          </w:tcPr>
          <w:p w:rsidR="00B50A10" w:rsidRPr="001D1280" w:rsidRDefault="00B50A10" w:rsidP="00B50A10">
            <w:pPr>
              <w:rPr>
                <w:sz w:val="20"/>
              </w:rPr>
            </w:pPr>
            <w:r w:rsidRPr="001D1280">
              <w:rPr>
                <w:rStyle w:val="0pt"/>
                <w:color w:val="000000"/>
                <w:sz w:val="20"/>
                <w:szCs w:val="20"/>
              </w:rPr>
              <w:t>50 000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581"/>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10" w:lineRule="exact"/>
              <w:ind w:left="120"/>
              <w:rPr>
                <w:sz w:val="20"/>
                <w:szCs w:val="20"/>
                <w:lang w:val="ru-RU"/>
              </w:rPr>
            </w:pPr>
            <w:r w:rsidRPr="001D1280">
              <w:rPr>
                <w:rStyle w:val="0pt"/>
                <w:color w:val="000000"/>
                <w:sz w:val="20"/>
                <w:szCs w:val="20"/>
              </w:rPr>
              <w:t>Общественное управление</w:t>
            </w:r>
            <w:r w:rsidRPr="001D1280">
              <w:rPr>
                <w:rStyle w:val="0pt"/>
                <w:color w:val="000000"/>
                <w:sz w:val="20"/>
                <w:szCs w:val="20"/>
                <w:lang w:val="ru-RU"/>
              </w:rPr>
              <w:t xml:space="preserve"> (</w:t>
            </w:r>
            <w:r w:rsidRPr="001D1280">
              <w:rPr>
                <w:rStyle w:val="0pt"/>
                <w:color w:val="000000"/>
                <w:sz w:val="20"/>
                <w:szCs w:val="20"/>
              </w:rPr>
              <w:t>3.8</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rPr>
              <w:t>1 000</w:t>
            </w:r>
          </w:p>
        </w:tc>
        <w:tc>
          <w:tcPr>
            <w:tcW w:w="504" w:type="pct"/>
            <w:shd w:val="clear" w:color="auto" w:fill="FFFFFF"/>
          </w:tcPr>
          <w:p w:rsidR="00B50A10" w:rsidRPr="001D1280" w:rsidRDefault="00B50A10" w:rsidP="00B50A10">
            <w:pPr>
              <w:rPr>
                <w:sz w:val="20"/>
              </w:rPr>
            </w:pPr>
            <w:r w:rsidRPr="001D1280">
              <w:rPr>
                <w:rStyle w:val="0pt"/>
                <w:color w:val="000000"/>
                <w:sz w:val="20"/>
                <w:szCs w:val="20"/>
              </w:rPr>
              <w:t>50 000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sz w:val="20"/>
                <w:szCs w:val="20"/>
              </w:rPr>
            </w:pPr>
            <w:r w:rsidRPr="001D1280">
              <w:rPr>
                <w:rStyle w:val="0pt"/>
                <w:sz w:val="20"/>
                <w:szCs w:val="20"/>
              </w:rPr>
              <w:t>80 %</w:t>
            </w:r>
          </w:p>
        </w:tc>
        <w:tc>
          <w:tcPr>
            <w:tcW w:w="606" w:type="pct"/>
            <w:shd w:val="clear" w:color="auto" w:fill="FFFFFF"/>
          </w:tcPr>
          <w:p w:rsidR="00B50A10" w:rsidRPr="001D1280" w:rsidRDefault="00B50A10" w:rsidP="00B50A10">
            <w:pPr>
              <w:rPr>
                <w:sz w:val="20"/>
              </w:rPr>
            </w:pPr>
          </w:p>
        </w:tc>
      </w:tr>
      <w:tr w:rsidR="00B50A10" w:rsidRPr="001D1280" w:rsidTr="00D97530">
        <w:tblPrEx>
          <w:tblCellMar>
            <w:top w:w="0" w:type="dxa"/>
            <w:left w:w="0" w:type="dxa"/>
            <w:bottom w:w="0" w:type="dxa"/>
            <w:right w:w="0" w:type="dxa"/>
          </w:tblCellMar>
        </w:tblPrEx>
        <w:trPr>
          <w:trHeight w:hRule="exact" w:val="600"/>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10" w:lineRule="exact"/>
              <w:ind w:left="120"/>
              <w:rPr>
                <w:sz w:val="20"/>
                <w:szCs w:val="20"/>
                <w:lang w:val="ru-RU"/>
              </w:rPr>
            </w:pPr>
            <w:r w:rsidRPr="001D1280">
              <w:rPr>
                <w:rStyle w:val="0pt"/>
                <w:color w:val="000000"/>
                <w:sz w:val="20"/>
                <w:szCs w:val="20"/>
              </w:rPr>
              <w:t>Рынки</w:t>
            </w:r>
            <w:r w:rsidRPr="001D1280">
              <w:rPr>
                <w:rStyle w:val="0pt"/>
                <w:color w:val="000000"/>
                <w:sz w:val="20"/>
                <w:szCs w:val="20"/>
                <w:lang w:val="ru-RU"/>
              </w:rPr>
              <w:t xml:space="preserve"> (</w:t>
            </w:r>
            <w:r w:rsidRPr="001D1280">
              <w:rPr>
                <w:rStyle w:val="0pt"/>
                <w:color w:val="000000"/>
                <w:sz w:val="20"/>
                <w:szCs w:val="20"/>
              </w:rPr>
              <w:t>4.3</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lang w:val="ru-RU"/>
              </w:rPr>
              <w:t>8000</w:t>
            </w:r>
          </w:p>
        </w:tc>
        <w:tc>
          <w:tcPr>
            <w:tcW w:w="504"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lang w:val="ru-RU"/>
              </w:rPr>
              <w:t>25</w:t>
            </w:r>
            <w:r w:rsidRPr="001D1280">
              <w:rPr>
                <w:rStyle w:val="0pt"/>
                <w:color w:val="000000"/>
                <w:sz w:val="20"/>
                <w:szCs w:val="20"/>
              </w:rPr>
              <w:t xml:space="preserve">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706"/>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10" w:lineRule="exact"/>
              <w:ind w:left="120"/>
              <w:rPr>
                <w:sz w:val="20"/>
                <w:szCs w:val="20"/>
                <w:lang w:val="ru-RU"/>
              </w:rPr>
            </w:pPr>
            <w:r w:rsidRPr="001D1280">
              <w:rPr>
                <w:rStyle w:val="0pt"/>
                <w:color w:val="000000"/>
                <w:sz w:val="20"/>
                <w:szCs w:val="20"/>
              </w:rPr>
              <w:t>Магазины</w:t>
            </w:r>
            <w:r w:rsidRPr="001D1280">
              <w:rPr>
                <w:rStyle w:val="0pt"/>
                <w:color w:val="000000"/>
                <w:sz w:val="20"/>
                <w:szCs w:val="20"/>
                <w:lang w:val="ru-RU"/>
              </w:rPr>
              <w:t xml:space="preserve"> (</w:t>
            </w:r>
            <w:r w:rsidRPr="001D1280">
              <w:rPr>
                <w:rStyle w:val="0pt"/>
                <w:color w:val="000000"/>
                <w:sz w:val="20"/>
                <w:szCs w:val="20"/>
              </w:rPr>
              <w:t>4.4</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lang w:val="ru-RU"/>
              </w:rPr>
              <w:t>10</w:t>
            </w:r>
            <w:r w:rsidRPr="001D1280">
              <w:rPr>
                <w:rStyle w:val="0pt"/>
                <w:color w:val="000000"/>
                <w:sz w:val="20"/>
                <w:szCs w:val="20"/>
              </w:rPr>
              <w:t>00</w:t>
            </w:r>
          </w:p>
        </w:tc>
        <w:tc>
          <w:tcPr>
            <w:tcW w:w="504"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rPr>
              <w:t>10 000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701"/>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10" w:lineRule="exact"/>
              <w:ind w:left="120"/>
              <w:rPr>
                <w:sz w:val="20"/>
                <w:szCs w:val="20"/>
                <w:lang w:val="ru-RU"/>
              </w:rPr>
            </w:pPr>
            <w:r w:rsidRPr="001D1280">
              <w:rPr>
                <w:rStyle w:val="0pt"/>
                <w:color w:val="000000"/>
                <w:sz w:val="20"/>
                <w:szCs w:val="20"/>
              </w:rPr>
              <w:t>Банковская и страховая деятельность</w:t>
            </w:r>
            <w:r w:rsidRPr="001D1280">
              <w:rPr>
                <w:rStyle w:val="0pt"/>
                <w:color w:val="000000"/>
                <w:sz w:val="20"/>
                <w:szCs w:val="20"/>
                <w:lang w:val="ru-RU"/>
              </w:rPr>
              <w:t xml:space="preserve"> (</w:t>
            </w:r>
            <w:r w:rsidRPr="001D1280">
              <w:rPr>
                <w:rStyle w:val="0pt"/>
                <w:color w:val="000000"/>
                <w:sz w:val="20"/>
                <w:szCs w:val="20"/>
              </w:rPr>
              <w:t>4.5</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rPr>
              <w:t>1 000</w:t>
            </w:r>
          </w:p>
        </w:tc>
        <w:tc>
          <w:tcPr>
            <w:tcW w:w="504"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10 000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571"/>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10" w:lineRule="exact"/>
              <w:ind w:left="120"/>
              <w:rPr>
                <w:sz w:val="20"/>
                <w:szCs w:val="20"/>
                <w:lang w:val="ru-RU"/>
              </w:rPr>
            </w:pPr>
            <w:r w:rsidRPr="001D1280">
              <w:rPr>
                <w:rStyle w:val="0pt"/>
                <w:color w:val="000000"/>
                <w:sz w:val="20"/>
                <w:szCs w:val="20"/>
              </w:rPr>
              <w:t>Общественное питание</w:t>
            </w:r>
            <w:r w:rsidRPr="001D1280">
              <w:rPr>
                <w:rStyle w:val="0pt"/>
                <w:color w:val="000000"/>
                <w:sz w:val="20"/>
                <w:szCs w:val="20"/>
                <w:lang w:val="ru-RU"/>
              </w:rPr>
              <w:t>(</w:t>
            </w:r>
            <w:r w:rsidRPr="001D1280">
              <w:rPr>
                <w:rStyle w:val="0pt"/>
                <w:color w:val="000000"/>
                <w:sz w:val="20"/>
                <w:szCs w:val="20"/>
              </w:rPr>
              <w:t>4.6</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rPr>
              <w:t>500</w:t>
            </w:r>
          </w:p>
        </w:tc>
        <w:tc>
          <w:tcPr>
            <w:tcW w:w="504"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10 000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840"/>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10" w:lineRule="exact"/>
              <w:ind w:left="120"/>
              <w:rPr>
                <w:sz w:val="20"/>
                <w:szCs w:val="20"/>
                <w:lang w:val="ru-RU"/>
              </w:rPr>
            </w:pPr>
            <w:r w:rsidRPr="001D1280">
              <w:rPr>
                <w:rStyle w:val="0pt"/>
                <w:color w:val="000000"/>
                <w:sz w:val="20"/>
                <w:szCs w:val="20"/>
              </w:rPr>
              <w:t>Гостиничное обслуживание</w:t>
            </w:r>
            <w:r w:rsidRPr="001D1280">
              <w:rPr>
                <w:rStyle w:val="0pt"/>
                <w:color w:val="000000"/>
                <w:sz w:val="20"/>
                <w:szCs w:val="20"/>
                <w:lang w:val="ru-RU"/>
              </w:rPr>
              <w:t xml:space="preserve"> (</w:t>
            </w:r>
            <w:r w:rsidRPr="001D1280">
              <w:rPr>
                <w:rStyle w:val="0pt"/>
                <w:color w:val="000000"/>
                <w:sz w:val="20"/>
                <w:szCs w:val="20"/>
              </w:rPr>
              <w:t>4.7</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lang w:val="ru-RU"/>
              </w:rPr>
              <w:t>5</w:t>
            </w:r>
            <w:r w:rsidRPr="001D1280">
              <w:rPr>
                <w:rStyle w:val="0pt"/>
                <w:color w:val="000000"/>
                <w:sz w:val="20"/>
                <w:szCs w:val="20"/>
              </w:rPr>
              <w:t> 000</w:t>
            </w:r>
          </w:p>
        </w:tc>
        <w:tc>
          <w:tcPr>
            <w:tcW w:w="504"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lang w:val="ru-RU"/>
              </w:rPr>
              <w:t>5</w:t>
            </w:r>
            <w:r w:rsidRPr="001D1280">
              <w:rPr>
                <w:rStyle w:val="0pt"/>
                <w:color w:val="000000"/>
                <w:sz w:val="20"/>
                <w:szCs w:val="20"/>
              </w:rPr>
              <w:t>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566"/>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10" w:lineRule="exact"/>
              <w:ind w:left="120"/>
              <w:rPr>
                <w:sz w:val="20"/>
                <w:szCs w:val="20"/>
                <w:lang w:val="ru-RU"/>
              </w:rPr>
            </w:pPr>
            <w:r w:rsidRPr="001D1280">
              <w:rPr>
                <w:rStyle w:val="0pt"/>
                <w:color w:val="000000"/>
                <w:sz w:val="20"/>
                <w:szCs w:val="20"/>
              </w:rPr>
              <w:t>Спорт</w:t>
            </w:r>
            <w:r w:rsidRPr="001D1280">
              <w:rPr>
                <w:rStyle w:val="0pt"/>
                <w:color w:val="000000"/>
                <w:sz w:val="20"/>
                <w:szCs w:val="20"/>
                <w:lang w:val="ru-RU"/>
              </w:rPr>
              <w:t xml:space="preserve"> (</w:t>
            </w:r>
            <w:r w:rsidRPr="001D1280">
              <w:rPr>
                <w:rStyle w:val="0pt"/>
                <w:color w:val="000000"/>
                <w:sz w:val="20"/>
                <w:szCs w:val="20"/>
              </w:rPr>
              <w:t>5.1</w:t>
            </w:r>
            <w:r w:rsidRPr="001D1280">
              <w:rPr>
                <w:rStyle w:val="0pt"/>
                <w:color w:val="000000"/>
                <w:sz w:val="20"/>
                <w:szCs w:val="20"/>
                <w:lang w:val="ru-RU"/>
              </w:rPr>
              <w:t>)</w:t>
            </w:r>
          </w:p>
        </w:tc>
        <w:tc>
          <w:tcPr>
            <w:tcW w:w="544" w:type="pct"/>
            <w:shd w:val="clear" w:color="auto" w:fill="FFFFFF"/>
          </w:tcPr>
          <w:p w:rsidR="00B50A10" w:rsidRPr="001D1280" w:rsidRDefault="00B50A10" w:rsidP="00B50A10">
            <w:pPr>
              <w:rPr>
                <w:sz w:val="20"/>
              </w:rPr>
            </w:pPr>
            <w:r w:rsidRPr="001D1280">
              <w:rPr>
                <w:sz w:val="20"/>
              </w:rPr>
              <w:t>3/12</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lang w:val="ru-RU"/>
              </w:rPr>
              <w:t>10</w:t>
            </w:r>
            <w:r w:rsidRPr="001D1280">
              <w:rPr>
                <w:rStyle w:val="0pt"/>
                <w:color w:val="000000"/>
                <w:sz w:val="20"/>
                <w:szCs w:val="20"/>
              </w:rPr>
              <w:t>000</w:t>
            </w:r>
          </w:p>
        </w:tc>
        <w:tc>
          <w:tcPr>
            <w:tcW w:w="504"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lang w:val="ru-RU"/>
              </w:rPr>
              <w:t>5</w:t>
            </w:r>
            <w:r w:rsidRPr="001D1280">
              <w:rPr>
                <w:rStyle w:val="0pt"/>
                <w:color w:val="000000"/>
                <w:sz w:val="20"/>
                <w:szCs w:val="20"/>
              </w:rPr>
              <w:t>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rStyle w:val="0pt"/>
                <w:sz w:val="20"/>
                <w:szCs w:val="20"/>
              </w:rPr>
            </w:pPr>
            <w:r w:rsidRPr="001D1280">
              <w:rPr>
                <w:rStyle w:val="0pt"/>
                <w:sz w:val="20"/>
                <w:szCs w:val="20"/>
              </w:rPr>
              <w:t>80 %</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566"/>
          <w:jc w:val="center"/>
        </w:trPr>
        <w:tc>
          <w:tcPr>
            <w:tcW w:w="279" w:type="pc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B50A10">
            <w:pPr>
              <w:pStyle w:val="afa"/>
              <w:spacing w:after="0" w:line="210" w:lineRule="exact"/>
              <w:jc w:val="both"/>
              <w:rPr>
                <w:color w:val="000000"/>
                <w:sz w:val="20"/>
                <w:szCs w:val="20"/>
              </w:rPr>
            </w:pPr>
            <w:r w:rsidRPr="001D1280">
              <w:rPr>
                <w:color w:val="000000"/>
                <w:sz w:val="20"/>
                <w:szCs w:val="20"/>
                <w:lang w:val="ru-RU"/>
              </w:rPr>
              <w:t>Обслуживание автотранспорта (4.9)</w:t>
            </w:r>
          </w:p>
        </w:tc>
        <w:tc>
          <w:tcPr>
            <w:tcW w:w="544" w:type="pct"/>
            <w:shd w:val="clear" w:color="auto" w:fill="FFFFFF"/>
          </w:tcPr>
          <w:p w:rsidR="00B50A10" w:rsidRPr="001D1280" w:rsidRDefault="00B50A10" w:rsidP="00B50A10">
            <w:pPr>
              <w:rPr>
                <w:sz w:val="20"/>
              </w:rPr>
            </w:pPr>
            <w:r w:rsidRPr="001D1280">
              <w:rPr>
                <w:sz w:val="20"/>
              </w:rPr>
              <w:t>2/7</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lang w:val="ru-RU"/>
              </w:rPr>
              <w:t>2</w:t>
            </w:r>
            <w:r w:rsidRPr="001D1280">
              <w:rPr>
                <w:rStyle w:val="0pt"/>
                <w:color w:val="000000"/>
                <w:sz w:val="20"/>
                <w:szCs w:val="20"/>
              </w:rPr>
              <w:t>0</w:t>
            </w:r>
          </w:p>
        </w:tc>
        <w:tc>
          <w:tcPr>
            <w:tcW w:w="504"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rPr>
              <w:t>20 000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w:t>
            </w:r>
          </w:p>
        </w:tc>
      </w:tr>
      <w:tr w:rsidR="00B50A10" w:rsidRPr="001D1280" w:rsidTr="00D97530">
        <w:tblPrEx>
          <w:tblCellMar>
            <w:top w:w="0" w:type="dxa"/>
            <w:left w:w="0" w:type="dxa"/>
            <w:bottom w:w="0" w:type="dxa"/>
            <w:right w:w="0" w:type="dxa"/>
          </w:tblCellMar>
        </w:tblPrEx>
        <w:trPr>
          <w:trHeight w:hRule="exact" w:val="566"/>
          <w:jc w:val="center"/>
        </w:trPr>
        <w:tc>
          <w:tcPr>
            <w:tcW w:w="279" w:type="pct"/>
            <w:vMerge w:val="restart"/>
            <w:shd w:val="clear" w:color="auto" w:fill="FFFFFF"/>
          </w:tcPr>
          <w:p w:rsidR="00B50A10" w:rsidRPr="001D1280" w:rsidRDefault="00B50A10" w:rsidP="00B50A10">
            <w:pPr>
              <w:pStyle w:val="afa"/>
              <w:numPr>
                <w:ilvl w:val="0"/>
                <w:numId w:val="18"/>
              </w:numPr>
              <w:spacing w:after="0" w:line="210" w:lineRule="exact"/>
              <w:rPr>
                <w:sz w:val="20"/>
                <w:szCs w:val="20"/>
              </w:rPr>
            </w:pPr>
          </w:p>
        </w:tc>
        <w:tc>
          <w:tcPr>
            <w:tcW w:w="1225" w:type="pct"/>
            <w:vMerge w:val="restart"/>
            <w:shd w:val="clear" w:color="auto" w:fill="FFFFFF"/>
          </w:tcPr>
          <w:p w:rsidR="00B50A10" w:rsidRPr="001D1280" w:rsidRDefault="00B50A10" w:rsidP="00B50A10">
            <w:pPr>
              <w:pStyle w:val="afa"/>
              <w:spacing w:after="0" w:line="210" w:lineRule="exact"/>
              <w:ind w:left="120"/>
              <w:rPr>
                <w:sz w:val="20"/>
                <w:szCs w:val="20"/>
                <w:lang w:val="ru-RU"/>
              </w:rPr>
            </w:pPr>
            <w:r w:rsidRPr="001D1280">
              <w:rPr>
                <w:rStyle w:val="0pt"/>
                <w:color w:val="000000"/>
                <w:sz w:val="20"/>
                <w:szCs w:val="20"/>
              </w:rPr>
              <w:t>Объекты гаражного назначения</w:t>
            </w:r>
            <w:r w:rsidRPr="001D1280">
              <w:rPr>
                <w:rStyle w:val="0pt"/>
                <w:color w:val="000000"/>
                <w:sz w:val="20"/>
                <w:szCs w:val="20"/>
                <w:lang w:val="ru-RU"/>
              </w:rPr>
              <w:t xml:space="preserve"> (</w:t>
            </w:r>
            <w:r w:rsidRPr="001D1280">
              <w:rPr>
                <w:rStyle w:val="0pt"/>
                <w:color w:val="000000"/>
                <w:sz w:val="20"/>
                <w:szCs w:val="20"/>
              </w:rPr>
              <w:t>2.7.1</w:t>
            </w:r>
            <w:r w:rsidRPr="001D1280">
              <w:rPr>
                <w:rStyle w:val="0pt"/>
                <w:color w:val="000000"/>
                <w:sz w:val="20"/>
                <w:szCs w:val="20"/>
                <w:lang w:val="ru-RU"/>
              </w:rPr>
              <w:t>)</w:t>
            </w:r>
          </w:p>
        </w:tc>
        <w:tc>
          <w:tcPr>
            <w:tcW w:w="544" w:type="pct"/>
            <w:vMerge w:val="restart"/>
            <w:shd w:val="clear" w:color="auto" w:fill="FFFFFF"/>
          </w:tcPr>
          <w:p w:rsidR="00B50A10" w:rsidRPr="001D1280" w:rsidRDefault="00B50A10" w:rsidP="00B50A10">
            <w:pPr>
              <w:rPr>
                <w:sz w:val="20"/>
              </w:rPr>
            </w:pPr>
            <w:r w:rsidRPr="001D1280">
              <w:rPr>
                <w:sz w:val="20"/>
              </w:rPr>
              <w:t>1/2,5</w:t>
            </w:r>
          </w:p>
        </w:tc>
        <w:tc>
          <w:tcPr>
            <w:tcW w:w="502"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lang w:val="ru-RU"/>
              </w:rPr>
              <w:t>1</w:t>
            </w:r>
            <w:r w:rsidRPr="001D1280">
              <w:rPr>
                <w:rStyle w:val="0pt"/>
                <w:color w:val="000000"/>
                <w:sz w:val="20"/>
                <w:szCs w:val="20"/>
              </w:rPr>
              <w:t>0 (5)*</w:t>
            </w:r>
          </w:p>
        </w:tc>
        <w:tc>
          <w:tcPr>
            <w:tcW w:w="504" w:type="pct"/>
            <w:shd w:val="clear" w:color="auto" w:fill="FFFFFF"/>
          </w:tcPr>
          <w:p w:rsidR="00B50A10" w:rsidRPr="001D1280" w:rsidRDefault="00B50A10" w:rsidP="00B50A10">
            <w:pPr>
              <w:pStyle w:val="afa"/>
              <w:spacing w:after="0" w:line="210" w:lineRule="exact"/>
              <w:jc w:val="center"/>
              <w:rPr>
                <w:sz w:val="20"/>
                <w:szCs w:val="20"/>
                <w:lang w:val="ru-RU"/>
              </w:rPr>
            </w:pPr>
            <w:r w:rsidRPr="001D1280">
              <w:rPr>
                <w:rStyle w:val="0pt"/>
                <w:color w:val="000000"/>
                <w:sz w:val="20"/>
                <w:szCs w:val="20"/>
              </w:rPr>
              <w:t>20 000 (50)*</w:t>
            </w:r>
          </w:p>
        </w:tc>
        <w:tc>
          <w:tcPr>
            <w:tcW w:w="670" w:type="pct"/>
            <w:shd w:val="clear" w:color="auto" w:fill="FFFFFF"/>
          </w:tcPr>
          <w:p w:rsidR="00B50A10" w:rsidRPr="00B50A10" w:rsidRDefault="00B50A10" w:rsidP="00B50A10">
            <w:pPr>
              <w:pStyle w:val="afa"/>
              <w:spacing w:after="0"/>
              <w:jc w:val="center"/>
              <w:rPr>
                <w:sz w:val="20"/>
                <w:szCs w:val="20"/>
              </w:rPr>
            </w:pPr>
            <w:r w:rsidRPr="006B375E">
              <w:rPr>
                <w:sz w:val="20"/>
                <w:szCs w:val="20"/>
              </w:rPr>
              <w:t>не подлежит установлению</w:t>
            </w:r>
          </w:p>
        </w:tc>
        <w:tc>
          <w:tcPr>
            <w:tcW w:w="670"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 (100%)*</w:t>
            </w:r>
          </w:p>
        </w:tc>
        <w:tc>
          <w:tcPr>
            <w:tcW w:w="606" w:type="pct"/>
            <w:shd w:val="clear" w:color="auto" w:fill="FFFFFF"/>
          </w:tcPr>
          <w:p w:rsidR="00B50A10" w:rsidRPr="001D1280" w:rsidRDefault="00B50A10" w:rsidP="00B50A10">
            <w:pPr>
              <w:pStyle w:val="afa"/>
              <w:spacing w:after="0" w:line="210" w:lineRule="exact"/>
              <w:jc w:val="center"/>
              <w:rPr>
                <w:sz w:val="20"/>
                <w:szCs w:val="20"/>
              </w:rPr>
            </w:pPr>
            <w:r w:rsidRPr="001D1280">
              <w:rPr>
                <w:rStyle w:val="0pt"/>
                <w:color w:val="000000"/>
                <w:sz w:val="20"/>
                <w:szCs w:val="20"/>
              </w:rPr>
              <w:t>3 (0</w:t>
            </w:r>
            <w:r w:rsidRPr="001D1280">
              <w:rPr>
                <w:rStyle w:val="0pt"/>
                <w:color w:val="000000"/>
                <w:sz w:val="20"/>
                <w:szCs w:val="20"/>
                <w:lang w:val="ru-RU"/>
              </w:rPr>
              <w:t>,5</w:t>
            </w:r>
            <w:r w:rsidRPr="001D1280">
              <w:rPr>
                <w:rStyle w:val="0pt"/>
                <w:color w:val="000000"/>
                <w:sz w:val="20"/>
                <w:szCs w:val="20"/>
              </w:rPr>
              <w:t>)*</w:t>
            </w:r>
          </w:p>
        </w:tc>
      </w:tr>
      <w:tr w:rsidR="00B50A10" w:rsidRPr="001D1280" w:rsidTr="00D97530">
        <w:tblPrEx>
          <w:tblCellMar>
            <w:top w:w="0" w:type="dxa"/>
            <w:left w:w="0" w:type="dxa"/>
            <w:bottom w:w="0" w:type="dxa"/>
            <w:right w:w="0" w:type="dxa"/>
          </w:tblCellMar>
        </w:tblPrEx>
        <w:trPr>
          <w:trHeight w:hRule="exact" w:val="1047"/>
          <w:jc w:val="center"/>
        </w:trPr>
        <w:tc>
          <w:tcPr>
            <w:tcW w:w="279" w:type="pct"/>
            <w:vMerge/>
            <w:shd w:val="clear" w:color="auto" w:fill="FFFFFF"/>
          </w:tcPr>
          <w:p w:rsidR="00B50A10" w:rsidRPr="001D1280" w:rsidRDefault="00B50A10" w:rsidP="00FA1BFF">
            <w:pPr>
              <w:pStyle w:val="afa"/>
              <w:numPr>
                <w:ilvl w:val="0"/>
                <w:numId w:val="18"/>
              </w:numPr>
              <w:spacing w:after="0" w:line="210" w:lineRule="exact"/>
              <w:rPr>
                <w:sz w:val="20"/>
                <w:szCs w:val="20"/>
              </w:rPr>
            </w:pPr>
          </w:p>
        </w:tc>
        <w:tc>
          <w:tcPr>
            <w:tcW w:w="1225" w:type="pct"/>
            <w:vMerge/>
            <w:shd w:val="clear" w:color="auto" w:fill="FFFFFF"/>
          </w:tcPr>
          <w:p w:rsidR="00B50A10" w:rsidRPr="001D1280" w:rsidRDefault="00B50A10" w:rsidP="00AB7F6D">
            <w:pPr>
              <w:pStyle w:val="afa"/>
              <w:spacing w:after="0" w:line="210" w:lineRule="exact"/>
              <w:ind w:left="120"/>
              <w:rPr>
                <w:rStyle w:val="0pt"/>
                <w:color w:val="000000"/>
                <w:sz w:val="20"/>
                <w:szCs w:val="20"/>
              </w:rPr>
            </w:pPr>
          </w:p>
        </w:tc>
        <w:tc>
          <w:tcPr>
            <w:tcW w:w="544" w:type="pct"/>
            <w:vMerge/>
            <w:shd w:val="clear" w:color="auto" w:fill="FFFFFF"/>
          </w:tcPr>
          <w:p w:rsidR="00B50A10" w:rsidRPr="001D1280" w:rsidRDefault="00B50A10">
            <w:pPr>
              <w:rPr>
                <w:sz w:val="20"/>
              </w:rPr>
            </w:pPr>
          </w:p>
        </w:tc>
        <w:tc>
          <w:tcPr>
            <w:tcW w:w="2952" w:type="pct"/>
            <w:gridSpan w:val="5"/>
            <w:shd w:val="clear" w:color="auto" w:fill="FFFFFF"/>
          </w:tcPr>
          <w:p w:rsidR="00B50A10" w:rsidRPr="001D1280" w:rsidRDefault="00B50A10" w:rsidP="00AB7F6D">
            <w:pPr>
              <w:pStyle w:val="afa"/>
              <w:spacing w:after="0" w:line="210" w:lineRule="exact"/>
              <w:jc w:val="center"/>
              <w:rPr>
                <w:rStyle w:val="0pt"/>
                <w:color w:val="000000"/>
                <w:sz w:val="20"/>
                <w:szCs w:val="20"/>
              </w:rPr>
            </w:pPr>
            <w:r w:rsidRPr="001D1280">
              <w:rPr>
                <w:rStyle w:val="0pt"/>
                <w:color w:val="000000"/>
                <w:sz w:val="20"/>
                <w:szCs w:val="20"/>
              </w:rPr>
              <w:t>* - (Существующие объекты гаражного назначения, предназначенные для хранения личного автотранспорта граждан, имеющие одну или более общих стен с другими объектами гаражного назначения, предназначенными для хранения личного автотранспорта граждан)</w:t>
            </w:r>
          </w:p>
        </w:tc>
      </w:tr>
      <w:tr w:rsidR="00B50A10" w:rsidRPr="001D1280" w:rsidTr="00D97530">
        <w:tblPrEx>
          <w:tblCellMar>
            <w:top w:w="0" w:type="dxa"/>
            <w:left w:w="0" w:type="dxa"/>
            <w:bottom w:w="0" w:type="dxa"/>
            <w:right w:w="0" w:type="dxa"/>
          </w:tblCellMar>
        </w:tblPrEx>
        <w:trPr>
          <w:trHeight w:hRule="exact" w:val="566"/>
          <w:jc w:val="center"/>
        </w:trPr>
        <w:tc>
          <w:tcPr>
            <w:tcW w:w="279" w:type="pct"/>
            <w:shd w:val="clear" w:color="auto" w:fill="FFFFFF"/>
          </w:tcPr>
          <w:p w:rsidR="00B50A10" w:rsidRPr="001D1280" w:rsidRDefault="00B50A10" w:rsidP="00FA1BFF">
            <w:pPr>
              <w:pStyle w:val="afa"/>
              <w:numPr>
                <w:ilvl w:val="0"/>
                <w:numId w:val="18"/>
              </w:numPr>
              <w:spacing w:after="0" w:line="210" w:lineRule="exact"/>
              <w:rPr>
                <w:rStyle w:val="0pt"/>
                <w:color w:val="000000"/>
                <w:sz w:val="20"/>
                <w:szCs w:val="20"/>
              </w:rPr>
            </w:pPr>
          </w:p>
        </w:tc>
        <w:tc>
          <w:tcPr>
            <w:tcW w:w="1225" w:type="pct"/>
            <w:shd w:val="clear" w:color="auto" w:fill="FFFFFF"/>
          </w:tcPr>
          <w:p w:rsidR="00B50A10" w:rsidRPr="001D1280" w:rsidRDefault="00B50A10" w:rsidP="004445E5">
            <w:pPr>
              <w:pStyle w:val="afa"/>
              <w:spacing w:after="0" w:line="210" w:lineRule="exact"/>
              <w:jc w:val="both"/>
              <w:rPr>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w:t>
            </w:r>
            <w:r w:rsidRPr="001D1280">
              <w:rPr>
                <w:color w:val="000000"/>
                <w:sz w:val="20"/>
                <w:szCs w:val="20"/>
              </w:rPr>
              <w:t>3.1</w:t>
            </w:r>
            <w:r w:rsidRPr="001D1280">
              <w:rPr>
                <w:color w:val="000000"/>
                <w:sz w:val="20"/>
                <w:szCs w:val="20"/>
                <w:lang w:val="ru-RU"/>
              </w:rPr>
              <w:t>)</w:t>
            </w:r>
          </w:p>
        </w:tc>
        <w:tc>
          <w:tcPr>
            <w:tcW w:w="544" w:type="pct"/>
            <w:shd w:val="clear" w:color="auto" w:fill="FFFFFF"/>
          </w:tcPr>
          <w:p w:rsidR="00B50A10" w:rsidRPr="001D1280" w:rsidRDefault="00B50A10" w:rsidP="00D47201">
            <w:pPr>
              <w:rPr>
                <w:sz w:val="20"/>
              </w:rPr>
            </w:pPr>
            <w:r w:rsidRPr="001D1280">
              <w:rPr>
                <w:sz w:val="20"/>
              </w:rPr>
              <w:t>3/12</w:t>
            </w:r>
          </w:p>
        </w:tc>
        <w:tc>
          <w:tcPr>
            <w:tcW w:w="502" w:type="pct"/>
            <w:shd w:val="clear" w:color="auto" w:fill="FFFFFF"/>
          </w:tcPr>
          <w:p w:rsidR="00B50A10" w:rsidRPr="00D97530" w:rsidRDefault="00B50A10" w:rsidP="00D97530">
            <w:pPr>
              <w:pStyle w:val="afa"/>
              <w:spacing w:after="0" w:line="210" w:lineRule="exact"/>
              <w:jc w:val="center"/>
              <w:rPr>
                <w:rStyle w:val="0pt"/>
                <w:color w:val="000000"/>
                <w:sz w:val="20"/>
                <w:szCs w:val="20"/>
              </w:rPr>
            </w:pPr>
            <w:r w:rsidRPr="00D97530">
              <w:rPr>
                <w:rStyle w:val="0pt"/>
                <w:color w:val="000000"/>
                <w:sz w:val="20"/>
                <w:szCs w:val="20"/>
              </w:rPr>
              <w:t>200</w:t>
            </w:r>
          </w:p>
        </w:tc>
        <w:tc>
          <w:tcPr>
            <w:tcW w:w="504" w:type="pct"/>
            <w:shd w:val="clear" w:color="auto" w:fill="FFFFFF"/>
          </w:tcPr>
          <w:p w:rsidR="00B50A10" w:rsidRPr="00D97530" w:rsidRDefault="00B50A10" w:rsidP="00D97530">
            <w:pPr>
              <w:pStyle w:val="afa"/>
              <w:spacing w:after="0" w:line="210" w:lineRule="exact"/>
              <w:jc w:val="center"/>
              <w:rPr>
                <w:rStyle w:val="0pt"/>
                <w:color w:val="000000"/>
                <w:sz w:val="20"/>
                <w:szCs w:val="20"/>
              </w:rPr>
            </w:pPr>
            <w:r w:rsidRPr="00D97530">
              <w:rPr>
                <w:rStyle w:val="0pt"/>
                <w:color w:val="000000"/>
                <w:sz w:val="20"/>
                <w:szCs w:val="20"/>
                <w:lang w:val="ru-RU"/>
              </w:rPr>
              <w:t>5000</w:t>
            </w:r>
          </w:p>
        </w:tc>
        <w:tc>
          <w:tcPr>
            <w:tcW w:w="670" w:type="pct"/>
            <w:shd w:val="clear" w:color="auto" w:fill="FFFFFF"/>
          </w:tcPr>
          <w:p w:rsidR="00B50A10" w:rsidRPr="001D1280" w:rsidRDefault="0051574C" w:rsidP="004445E5">
            <w:pPr>
              <w:pStyle w:val="afa"/>
              <w:spacing w:after="0" w:line="210" w:lineRule="exact"/>
              <w:jc w:val="center"/>
              <w:rPr>
                <w:color w:val="000000"/>
                <w:sz w:val="20"/>
                <w:szCs w:val="20"/>
                <w:lang w:val="ru-RU"/>
              </w:rPr>
            </w:pPr>
            <w:r w:rsidRPr="006B375E">
              <w:rPr>
                <w:sz w:val="20"/>
                <w:szCs w:val="20"/>
              </w:rPr>
              <w:t>не подлежит установлению</w:t>
            </w:r>
          </w:p>
        </w:tc>
        <w:tc>
          <w:tcPr>
            <w:tcW w:w="670" w:type="pct"/>
            <w:shd w:val="clear" w:color="auto" w:fill="FFFFFF"/>
          </w:tcPr>
          <w:p w:rsidR="00B50A10" w:rsidRPr="001D1280" w:rsidRDefault="00B50A10" w:rsidP="004445E5">
            <w:pPr>
              <w:pStyle w:val="afa"/>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606" w:type="pct"/>
            <w:shd w:val="clear" w:color="auto" w:fill="FFFFFF"/>
          </w:tcPr>
          <w:p w:rsidR="00B50A10" w:rsidRPr="001D1280" w:rsidRDefault="00B50A10" w:rsidP="004445E5">
            <w:pPr>
              <w:pStyle w:val="afa"/>
              <w:spacing w:after="0" w:line="210" w:lineRule="exact"/>
              <w:jc w:val="center"/>
              <w:rPr>
                <w:sz w:val="20"/>
                <w:szCs w:val="20"/>
              </w:rPr>
            </w:pPr>
            <w:r w:rsidRPr="001D1280">
              <w:rPr>
                <w:color w:val="000000"/>
                <w:sz w:val="20"/>
                <w:szCs w:val="20"/>
              </w:rPr>
              <w:t>3</w:t>
            </w:r>
          </w:p>
        </w:tc>
      </w:tr>
      <w:tr w:rsidR="00B50A10" w:rsidRPr="001D1280" w:rsidTr="00D97530">
        <w:tblPrEx>
          <w:tblCellMar>
            <w:top w:w="0" w:type="dxa"/>
            <w:left w:w="0" w:type="dxa"/>
            <w:bottom w:w="0" w:type="dxa"/>
            <w:right w:w="0" w:type="dxa"/>
          </w:tblCellMar>
        </w:tblPrEx>
        <w:trPr>
          <w:trHeight w:hRule="exact" w:val="430"/>
          <w:jc w:val="center"/>
        </w:trPr>
        <w:tc>
          <w:tcPr>
            <w:tcW w:w="279" w:type="pct"/>
            <w:shd w:val="clear" w:color="auto" w:fill="FFFFFF"/>
          </w:tcPr>
          <w:p w:rsidR="00B50A10" w:rsidRPr="001D1280" w:rsidRDefault="00B50A10" w:rsidP="00FA1BFF">
            <w:pPr>
              <w:pStyle w:val="afa"/>
              <w:numPr>
                <w:ilvl w:val="0"/>
                <w:numId w:val="18"/>
              </w:numPr>
              <w:spacing w:after="0" w:line="210" w:lineRule="exact"/>
              <w:rPr>
                <w:sz w:val="20"/>
                <w:szCs w:val="20"/>
              </w:rPr>
            </w:pPr>
          </w:p>
        </w:tc>
        <w:tc>
          <w:tcPr>
            <w:tcW w:w="1225" w:type="pct"/>
            <w:shd w:val="clear" w:color="auto" w:fill="FFFFFF"/>
          </w:tcPr>
          <w:p w:rsidR="00B50A10" w:rsidRPr="001D1280" w:rsidRDefault="00B50A10" w:rsidP="00AB7F6D">
            <w:pPr>
              <w:pStyle w:val="afa"/>
              <w:spacing w:after="0" w:line="210" w:lineRule="exact"/>
              <w:jc w:val="center"/>
              <w:rPr>
                <w:sz w:val="20"/>
                <w:szCs w:val="20"/>
                <w:lang w:val="ru-RU"/>
              </w:rPr>
            </w:pPr>
            <w:r w:rsidRPr="001D1280">
              <w:rPr>
                <w:rStyle w:val="0pt"/>
                <w:color w:val="000000"/>
                <w:sz w:val="20"/>
                <w:szCs w:val="20"/>
              </w:rPr>
              <w:t>Обеспечение внутреннего правопорядка</w:t>
            </w:r>
            <w:r w:rsidRPr="001D1280">
              <w:rPr>
                <w:rStyle w:val="0pt"/>
                <w:color w:val="000000"/>
                <w:sz w:val="20"/>
                <w:szCs w:val="20"/>
                <w:lang w:val="ru-RU"/>
              </w:rPr>
              <w:t xml:space="preserve"> (8.3)</w:t>
            </w:r>
          </w:p>
        </w:tc>
        <w:tc>
          <w:tcPr>
            <w:tcW w:w="544" w:type="pct"/>
            <w:shd w:val="clear" w:color="auto" w:fill="FFFFFF"/>
          </w:tcPr>
          <w:p w:rsidR="00B50A10" w:rsidRPr="001D1280" w:rsidRDefault="00B50A10">
            <w:pPr>
              <w:rPr>
                <w:sz w:val="20"/>
              </w:rPr>
            </w:pPr>
            <w:r w:rsidRPr="001D1280">
              <w:rPr>
                <w:sz w:val="20"/>
              </w:rPr>
              <w:t>3/12</w:t>
            </w:r>
          </w:p>
        </w:tc>
        <w:tc>
          <w:tcPr>
            <w:tcW w:w="2952" w:type="pct"/>
            <w:gridSpan w:val="5"/>
            <w:shd w:val="clear" w:color="auto" w:fill="FFFFFF"/>
          </w:tcPr>
          <w:p w:rsidR="00B50A10" w:rsidRPr="001D1280" w:rsidRDefault="00B50A10" w:rsidP="00AB7F6D">
            <w:pPr>
              <w:pStyle w:val="afa"/>
              <w:spacing w:after="0" w:line="210" w:lineRule="exact"/>
              <w:jc w:val="center"/>
              <w:rPr>
                <w:sz w:val="20"/>
                <w:szCs w:val="20"/>
              </w:rPr>
            </w:pPr>
            <w:r w:rsidRPr="001D1280">
              <w:rPr>
                <w:rStyle w:val="0pt"/>
                <w:color w:val="000000"/>
                <w:sz w:val="20"/>
                <w:szCs w:val="20"/>
              </w:rPr>
              <w:t>Не подлежат установлению</w:t>
            </w:r>
          </w:p>
        </w:tc>
      </w:tr>
      <w:tr w:rsidR="00B50A10" w:rsidRPr="001D1280" w:rsidTr="00D97530">
        <w:tblPrEx>
          <w:tblCellMar>
            <w:top w:w="0" w:type="dxa"/>
            <w:left w:w="0" w:type="dxa"/>
            <w:bottom w:w="0" w:type="dxa"/>
            <w:right w:w="0" w:type="dxa"/>
          </w:tblCellMar>
        </w:tblPrEx>
        <w:trPr>
          <w:trHeight w:hRule="exact" w:val="711"/>
          <w:jc w:val="center"/>
        </w:trPr>
        <w:tc>
          <w:tcPr>
            <w:tcW w:w="279" w:type="pct"/>
            <w:shd w:val="clear" w:color="auto" w:fill="FFFFFF"/>
          </w:tcPr>
          <w:p w:rsidR="00B50A10" w:rsidRPr="001D1280" w:rsidRDefault="00B50A10" w:rsidP="00FA1BFF">
            <w:pPr>
              <w:pStyle w:val="afa"/>
              <w:numPr>
                <w:ilvl w:val="0"/>
                <w:numId w:val="18"/>
              </w:numPr>
              <w:spacing w:after="0" w:line="210" w:lineRule="exact"/>
              <w:rPr>
                <w:rStyle w:val="0pt"/>
                <w:color w:val="000000"/>
                <w:sz w:val="20"/>
                <w:szCs w:val="20"/>
                <w:lang w:val="ru-RU"/>
              </w:rPr>
            </w:pPr>
          </w:p>
        </w:tc>
        <w:tc>
          <w:tcPr>
            <w:tcW w:w="1225" w:type="pct"/>
            <w:shd w:val="clear" w:color="auto" w:fill="FFFFFF"/>
          </w:tcPr>
          <w:p w:rsidR="00B50A10" w:rsidRPr="001D1280" w:rsidRDefault="00B50A10" w:rsidP="004445E5">
            <w:pPr>
              <w:pStyle w:val="afa"/>
              <w:spacing w:after="0" w:line="278" w:lineRule="exact"/>
              <w:jc w:val="both"/>
              <w:rPr>
                <w:sz w:val="20"/>
                <w:szCs w:val="20"/>
                <w:lang w:val="ru-RU"/>
              </w:rPr>
            </w:pPr>
            <w:r w:rsidRPr="001D1280">
              <w:rPr>
                <w:color w:val="000000"/>
                <w:sz w:val="20"/>
                <w:szCs w:val="20"/>
              </w:rPr>
              <w:t>Земельные участки (территории) общего пользования</w:t>
            </w:r>
            <w:r w:rsidRPr="001D1280">
              <w:rPr>
                <w:color w:val="000000"/>
                <w:sz w:val="20"/>
                <w:szCs w:val="20"/>
                <w:lang w:val="ru-RU"/>
              </w:rPr>
              <w:t xml:space="preserve"> (</w:t>
            </w:r>
            <w:r w:rsidRPr="001D1280">
              <w:rPr>
                <w:color w:val="000000"/>
                <w:sz w:val="20"/>
                <w:szCs w:val="20"/>
              </w:rPr>
              <w:t>12.0</w:t>
            </w:r>
            <w:r w:rsidRPr="001D1280">
              <w:rPr>
                <w:color w:val="000000"/>
                <w:sz w:val="20"/>
                <w:szCs w:val="20"/>
                <w:lang w:val="ru-RU"/>
              </w:rPr>
              <w:t>)_</w:t>
            </w:r>
          </w:p>
        </w:tc>
        <w:tc>
          <w:tcPr>
            <w:tcW w:w="544" w:type="pct"/>
            <w:shd w:val="clear" w:color="auto" w:fill="FFFFFF"/>
          </w:tcPr>
          <w:p w:rsidR="00B50A10" w:rsidRPr="001D1280" w:rsidRDefault="00B50A10" w:rsidP="004445E5">
            <w:pPr>
              <w:pStyle w:val="afa"/>
              <w:spacing w:line="278" w:lineRule="exact"/>
              <w:jc w:val="center"/>
              <w:rPr>
                <w:sz w:val="20"/>
                <w:szCs w:val="20"/>
              </w:rPr>
            </w:pPr>
            <w:r w:rsidRPr="001D1280">
              <w:rPr>
                <w:sz w:val="20"/>
                <w:szCs w:val="20"/>
              </w:rPr>
              <w:t>не подлежит установлению</w:t>
            </w:r>
          </w:p>
        </w:tc>
        <w:tc>
          <w:tcPr>
            <w:tcW w:w="2952" w:type="pct"/>
            <w:gridSpan w:val="5"/>
            <w:shd w:val="clear" w:color="auto" w:fill="FFFFFF"/>
          </w:tcPr>
          <w:p w:rsidR="00B50A10" w:rsidRPr="001D1280" w:rsidRDefault="00B50A10" w:rsidP="007B4E4D">
            <w:pPr>
              <w:pStyle w:val="afa"/>
              <w:spacing w:after="0" w:line="210" w:lineRule="exact"/>
              <w:jc w:val="center"/>
              <w:rPr>
                <w:sz w:val="20"/>
                <w:szCs w:val="20"/>
                <w:lang w:val="ru-RU"/>
              </w:rPr>
            </w:pPr>
            <w:r w:rsidRPr="001D1280">
              <w:rPr>
                <w:rStyle w:val="0pt"/>
                <w:color w:val="000000"/>
                <w:sz w:val="20"/>
                <w:szCs w:val="20"/>
              </w:rPr>
              <w:t>Не подлежат установлению</w:t>
            </w:r>
          </w:p>
        </w:tc>
      </w:tr>
    </w:tbl>
    <w:p w:rsidR="00AA18BF" w:rsidRPr="001D1280" w:rsidRDefault="00AA18BF" w:rsidP="00AA18BF">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Условно разрешенные виды использования</w:t>
      </w:r>
    </w:p>
    <w:p w:rsidR="00AA18BF" w:rsidRPr="001D1280" w:rsidRDefault="00AA18BF" w:rsidP="00AA18BF">
      <w:pPr>
        <w:tabs>
          <w:tab w:val="left" w:pos="851"/>
        </w:tabs>
        <w:suppressAutoHyphens/>
        <w:snapToGrid w:val="0"/>
        <w:spacing w:line="240" w:lineRule="auto"/>
        <w:ind w:firstLine="709"/>
        <w:jc w:val="center"/>
        <w:rPr>
          <w:rFonts w:eastAsia="Calibri"/>
          <w:sz w:val="20"/>
          <w:lang w:eastAsia="en-US"/>
        </w:rPr>
      </w:pPr>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90"/>
        <w:gridCol w:w="3519"/>
        <w:gridCol w:w="1666"/>
        <w:gridCol w:w="1538"/>
        <w:gridCol w:w="1544"/>
        <w:gridCol w:w="2049"/>
        <w:gridCol w:w="2049"/>
        <w:gridCol w:w="1859"/>
      </w:tblGrid>
      <w:tr w:rsidR="00490EC6" w:rsidRPr="001D1280" w:rsidTr="00D97530">
        <w:tblPrEx>
          <w:tblCellMar>
            <w:top w:w="0" w:type="dxa"/>
            <w:left w:w="0" w:type="dxa"/>
            <w:bottom w:w="0" w:type="dxa"/>
            <w:right w:w="0" w:type="dxa"/>
          </w:tblCellMar>
        </w:tblPrEx>
        <w:trPr>
          <w:trHeight w:val="649"/>
        </w:trPr>
        <w:tc>
          <w:tcPr>
            <w:tcW w:w="356" w:type="pct"/>
            <w:vMerge w:val="restart"/>
            <w:shd w:val="clear" w:color="auto" w:fill="FFFFFF"/>
          </w:tcPr>
          <w:p w:rsidR="00490EC6" w:rsidRPr="001D1280" w:rsidRDefault="00490EC6" w:rsidP="004445E5">
            <w:pPr>
              <w:pStyle w:val="afa"/>
              <w:spacing w:after="60" w:line="210" w:lineRule="exact"/>
              <w:ind w:left="240"/>
              <w:rPr>
                <w:sz w:val="20"/>
                <w:szCs w:val="20"/>
              </w:rPr>
            </w:pPr>
            <w:r w:rsidRPr="001D1280">
              <w:rPr>
                <w:rStyle w:val="0pt"/>
                <w:color w:val="000000"/>
                <w:sz w:val="20"/>
                <w:szCs w:val="20"/>
              </w:rPr>
              <w:t>№</w:t>
            </w:r>
          </w:p>
          <w:p w:rsidR="00490EC6" w:rsidRPr="001D1280" w:rsidRDefault="00490EC6" w:rsidP="004445E5">
            <w:pPr>
              <w:pStyle w:val="afa"/>
              <w:spacing w:before="60" w:after="0" w:line="210" w:lineRule="exact"/>
              <w:ind w:left="240"/>
              <w:rPr>
                <w:sz w:val="20"/>
                <w:szCs w:val="20"/>
              </w:rPr>
            </w:pPr>
            <w:r w:rsidRPr="001D1280">
              <w:rPr>
                <w:rStyle w:val="0pt"/>
                <w:color w:val="000000"/>
                <w:sz w:val="20"/>
                <w:szCs w:val="20"/>
              </w:rPr>
              <w:t>п/п</w:t>
            </w:r>
          </w:p>
        </w:tc>
        <w:tc>
          <w:tcPr>
            <w:tcW w:w="1149" w:type="pct"/>
            <w:vMerge w:val="restart"/>
            <w:shd w:val="clear" w:color="auto" w:fill="FFFFFF"/>
          </w:tcPr>
          <w:p w:rsidR="00490EC6" w:rsidRPr="001D1280" w:rsidRDefault="00490EC6" w:rsidP="004445E5">
            <w:pPr>
              <w:pStyle w:val="afa"/>
              <w:spacing w:after="0" w:line="210" w:lineRule="exact"/>
              <w:jc w:val="center"/>
              <w:rPr>
                <w:sz w:val="20"/>
                <w:szCs w:val="20"/>
              </w:rPr>
            </w:pPr>
            <w:r w:rsidRPr="001D1280">
              <w:rPr>
                <w:rStyle w:val="0pt"/>
                <w:color w:val="000000"/>
                <w:sz w:val="20"/>
                <w:szCs w:val="20"/>
              </w:rPr>
              <w:t>Наименование ВРИ</w:t>
            </w:r>
          </w:p>
        </w:tc>
        <w:tc>
          <w:tcPr>
            <w:tcW w:w="544" w:type="pct"/>
            <w:vMerge w:val="restart"/>
            <w:shd w:val="clear" w:color="auto" w:fill="FFFFFF"/>
          </w:tcPr>
          <w:p w:rsidR="00490EC6" w:rsidRPr="001D1280" w:rsidRDefault="00490EC6" w:rsidP="004445E5">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490EC6" w:rsidRPr="001D1280" w:rsidRDefault="00490EC6" w:rsidP="004445E5">
            <w:pPr>
              <w:pStyle w:val="afa"/>
              <w:spacing w:after="0"/>
              <w:jc w:val="center"/>
              <w:rPr>
                <w:sz w:val="20"/>
                <w:szCs w:val="20"/>
                <w:lang w:val="ru-RU"/>
              </w:rPr>
            </w:pPr>
          </w:p>
        </w:tc>
        <w:tc>
          <w:tcPr>
            <w:tcW w:w="1675" w:type="pct"/>
            <w:gridSpan w:val="3"/>
            <w:shd w:val="clear" w:color="auto" w:fill="FFFFFF"/>
          </w:tcPr>
          <w:p w:rsidR="00490EC6" w:rsidRPr="001D1280" w:rsidRDefault="000C59D3" w:rsidP="004445E5">
            <w:pPr>
              <w:pStyle w:val="afa"/>
              <w:spacing w:after="0"/>
              <w:jc w:val="both"/>
              <w:rPr>
                <w:color w:val="000000"/>
                <w:sz w:val="20"/>
                <w:szCs w:val="20"/>
                <w:lang w:val="ru-RU"/>
              </w:rPr>
            </w:pPr>
            <w:r w:rsidRPr="000C59D3">
              <w:rPr>
                <w:color w:val="000000"/>
                <w:sz w:val="20"/>
                <w:szCs w:val="20"/>
                <w:lang w:val="ru-RU"/>
              </w:rPr>
              <w:t>Предельные (минимальные и (или) максимальные) размеры земельных участков,</w:t>
            </w:r>
          </w:p>
        </w:tc>
        <w:tc>
          <w:tcPr>
            <w:tcW w:w="669" w:type="pct"/>
            <w:vMerge w:val="restart"/>
            <w:shd w:val="clear" w:color="auto" w:fill="FFFFFF"/>
          </w:tcPr>
          <w:p w:rsidR="00490EC6" w:rsidRPr="001D1280" w:rsidRDefault="00490EC6" w:rsidP="004445E5">
            <w:pPr>
              <w:pStyle w:val="afa"/>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07" w:type="pct"/>
            <w:vMerge w:val="restart"/>
            <w:shd w:val="clear" w:color="auto" w:fill="FFFFFF"/>
          </w:tcPr>
          <w:p w:rsidR="00490EC6" w:rsidRPr="001D1280" w:rsidRDefault="00490EC6" w:rsidP="004445E5">
            <w:pPr>
              <w:pStyle w:val="afa"/>
              <w:spacing w:after="0"/>
              <w:ind w:right="240"/>
              <w:jc w:val="right"/>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0C59D3" w:rsidRPr="001D1280" w:rsidTr="00D97530">
        <w:tblPrEx>
          <w:tblCellMar>
            <w:top w:w="0" w:type="dxa"/>
            <w:left w:w="0" w:type="dxa"/>
            <w:bottom w:w="0" w:type="dxa"/>
            <w:right w:w="0" w:type="dxa"/>
          </w:tblCellMar>
        </w:tblPrEx>
        <w:trPr>
          <w:trHeight w:hRule="exact" w:val="649"/>
        </w:trPr>
        <w:tc>
          <w:tcPr>
            <w:tcW w:w="356" w:type="pct"/>
            <w:vMerge/>
            <w:shd w:val="clear" w:color="auto" w:fill="FFFFFF"/>
          </w:tcPr>
          <w:p w:rsidR="000C59D3" w:rsidRPr="001D1280" w:rsidRDefault="000C59D3" w:rsidP="000C59D3">
            <w:pPr>
              <w:pStyle w:val="afa"/>
              <w:spacing w:after="60" w:line="210" w:lineRule="exact"/>
              <w:ind w:left="240"/>
              <w:rPr>
                <w:rStyle w:val="0pt"/>
                <w:color w:val="000000"/>
                <w:sz w:val="20"/>
                <w:szCs w:val="20"/>
              </w:rPr>
            </w:pPr>
          </w:p>
        </w:tc>
        <w:tc>
          <w:tcPr>
            <w:tcW w:w="1149" w:type="pct"/>
            <w:vMerge/>
            <w:shd w:val="clear" w:color="auto" w:fill="FFFFFF"/>
          </w:tcPr>
          <w:p w:rsidR="000C59D3" w:rsidRPr="001D1280" w:rsidRDefault="000C59D3" w:rsidP="000C59D3">
            <w:pPr>
              <w:pStyle w:val="afa"/>
              <w:spacing w:after="0" w:line="210" w:lineRule="exact"/>
              <w:jc w:val="center"/>
              <w:rPr>
                <w:rStyle w:val="0pt"/>
                <w:color w:val="000000"/>
                <w:sz w:val="20"/>
                <w:szCs w:val="20"/>
              </w:rPr>
            </w:pPr>
          </w:p>
        </w:tc>
        <w:tc>
          <w:tcPr>
            <w:tcW w:w="544" w:type="pct"/>
            <w:vMerge/>
            <w:shd w:val="clear" w:color="auto" w:fill="FFFFFF"/>
          </w:tcPr>
          <w:p w:rsidR="000C59D3" w:rsidRPr="001D1280" w:rsidRDefault="000C59D3" w:rsidP="000C59D3">
            <w:pPr>
              <w:pStyle w:val="afa"/>
              <w:spacing w:after="0" w:line="269" w:lineRule="exact"/>
              <w:jc w:val="center"/>
              <w:rPr>
                <w:color w:val="000000"/>
                <w:sz w:val="20"/>
                <w:szCs w:val="20"/>
              </w:rPr>
            </w:pPr>
          </w:p>
        </w:tc>
        <w:tc>
          <w:tcPr>
            <w:tcW w:w="1006" w:type="pct"/>
            <w:gridSpan w:val="2"/>
            <w:shd w:val="clear" w:color="auto" w:fill="FFFFFF"/>
          </w:tcPr>
          <w:p w:rsidR="000C59D3" w:rsidRPr="001D1280" w:rsidRDefault="000C59D3" w:rsidP="000C59D3">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69" w:type="pct"/>
            <w:shd w:val="clear" w:color="auto" w:fill="FFFFFF"/>
          </w:tcPr>
          <w:p w:rsidR="000C59D3" w:rsidRPr="00AE4495" w:rsidRDefault="000C59D3" w:rsidP="000C59D3">
            <w:pPr>
              <w:pStyle w:val="afa"/>
              <w:jc w:val="both"/>
              <w:rPr>
                <w:color w:val="000000"/>
                <w:sz w:val="20"/>
                <w:szCs w:val="20"/>
                <w:lang w:val="ru-RU"/>
              </w:rPr>
            </w:pPr>
            <w:r w:rsidRPr="00AE4495">
              <w:rPr>
                <w:color w:val="000000"/>
                <w:sz w:val="20"/>
                <w:szCs w:val="20"/>
                <w:lang w:val="ru-RU"/>
              </w:rPr>
              <w:t>Размер</w:t>
            </w:r>
          </w:p>
          <w:p w:rsidR="000C59D3" w:rsidRPr="001D1280" w:rsidRDefault="000C59D3" w:rsidP="000C59D3">
            <w:pPr>
              <w:pStyle w:val="afa"/>
              <w:spacing w:after="0"/>
              <w:jc w:val="both"/>
              <w:rPr>
                <w:color w:val="000000"/>
                <w:sz w:val="20"/>
                <w:szCs w:val="20"/>
                <w:lang w:val="ru-RU"/>
              </w:rPr>
            </w:pPr>
            <w:r w:rsidRPr="00AE4495">
              <w:rPr>
                <w:color w:val="000000"/>
                <w:sz w:val="20"/>
                <w:szCs w:val="20"/>
                <w:lang w:val="ru-RU"/>
              </w:rPr>
              <w:t>(м.)</w:t>
            </w:r>
          </w:p>
        </w:tc>
        <w:tc>
          <w:tcPr>
            <w:tcW w:w="669" w:type="pct"/>
            <w:vMerge/>
            <w:shd w:val="clear" w:color="auto" w:fill="FFFFFF"/>
          </w:tcPr>
          <w:p w:rsidR="000C59D3" w:rsidRPr="001D1280" w:rsidRDefault="000C59D3" w:rsidP="000C59D3">
            <w:pPr>
              <w:pStyle w:val="afa"/>
              <w:spacing w:after="0"/>
              <w:jc w:val="both"/>
              <w:rPr>
                <w:color w:val="000000"/>
                <w:sz w:val="20"/>
                <w:szCs w:val="20"/>
                <w:lang w:val="ru-RU"/>
              </w:rPr>
            </w:pPr>
          </w:p>
        </w:tc>
        <w:tc>
          <w:tcPr>
            <w:tcW w:w="607" w:type="pct"/>
            <w:vMerge/>
            <w:shd w:val="clear" w:color="auto" w:fill="FFFFFF"/>
          </w:tcPr>
          <w:p w:rsidR="000C59D3" w:rsidRPr="001D1280" w:rsidRDefault="000C59D3" w:rsidP="000C59D3">
            <w:pPr>
              <w:pStyle w:val="afa"/>
              <w:spacing w:after="0"/>
              <w:ind w:right="240"/>
              <w:jc w:val="right"/>
              <w:rPr>
                <w:color w:val="000000"/>
                <w:sz w:val="20"/>
                <w:szCs w:val="20"/>
                <w:lang w:val="ru-RU"/>
              </w:rPr>
            </w:pPr>
          </w:p>
        </w:tc>
      </w:tr>
      <w:tr w:rsidR="000C59D3" w:rsidRPr="001D1280" w:rsidTr="0051574C">
        <w:tblPrEx>
          <w:tblCellMar>
            <w:top w:w="0" w:type="dxa"/>
            <w:left w:w="0" w:type="dxa"/>
            <w:bottom w:w="0" w:type="dxa"/>
            <w:right w:w="0" w:type="dxa"/>
          </w:tblCellMar>
        </w:tblPrEx>
        <w:trPr>
          <w:trHeight w:hRule="exact" w:val="937"/>
        </w:trPr>
        <w:tc>
          <w:tcPr>
            <w:tcW w:w="356" w:type="pct"/>
            <w:vMerge/>
            <w:shd w:val="clear" w:color="auto" w:fill="FFFFFF"/>
          </w:tcPr>
          <w:p w:rsidR="000C59D3" w:rsidRPr="001D1280" w:rsidRDefault="000C59D3" w:rsidP="000C59D3">
            <w:pPr>
              <w:pStyle w:val="afa"/>
              <w:spacing w:after="0"/>
              <w:ind w:right="240"/>
              <w:jc w:val="right"/>
              <w:rPr>
                <w:sz w:val="20"/>
                <w:szCs w:val="20"/>
              </w:rPr>
            </w:pPr>
          </w:p>
        </w:tc>
        <w:tc>
          <w:tcPr>
            <w:tcW w:w="1149" w:type="pct"/>
            <w:vMerge/>
            <w:shd w:val="clear" w:color="auto" w:fill="FFFFFF"/>
          </w:tcPr>
          <w:p w:rsidR="000C59D3" w:rsidRPr="001D1280" w:rsidRDefault="000C59D3" w:rsidP="000C59D3">
            <w:pPr>
              <w:pStyle w:val="afa"/>
              <w:spacing w:after="0"/>
              <w:ind w:right="240"/>
              <w:jc w:val="right"/>
              <w:rPr>
                <w:sz w:val="20"/>
                <w:szCs w:val="20"/>
              </w:rPr>
            </w:pPr>
          </w:p>
        </w:tc>
        <w:tc>
          <w:tcPr>
            <w:tcW w:w="544" w:type="pct"/>
            <w:vMerge/>
            <w:shd w:val="clear" w:color="auto" w:fill="FFFFFF"/>
          </w:tcPr>
          <w:p w:rsidR="000C59D3" w:rsidRPr="001D1280" w:rsidRDefault="000C59D3" w:rsidP="000C59D3">
            <w:pPr>
              <w:pStyle w:val="afa"/>
              <w:spacing w:after="0"/>
              <w:ind w:right="240"/>
              <w:jc w:val="right"/>
              <w:rPr>
                <w:sz w:val="20"/>
                <w:szCs w:val="20"/>
              </w:rPr>
            </w:pPr>
          </w:p>
        </w:tc>
        <w:tc>
          <w:tcPr>
            <w:tcW w:w="502" w:type="pct"/>
            <w:shd w:val="clear" w:color="auto" w:fill="FFFFFF"/>
          </w:tcPr>
          <w:p w:rsidR="000C59D3" w:rsidRPr="001D1280" w:rsidRDefault="000C59D3" w:rsidP="000C59D3">
            <w:pPr>
              <w:pStyle w:val="afa"/>
              <w:spacing w:after="0" w:line="210" w:lineRule="exact"/>
              <w:jc w:val="center"/>
              <w:rPr>
                <w:sz w:val="20"/>
                <w:szCs w:val="20"/>
              </w:rPr>
            </w:pPr>
            <w:r w:rsidRPr="001D1280">
              <w:rPr>
                <w:color w:val="000000"/>
                <w:sz w:val="20"/>
                <w:szCs w:val="20"/>
                <w:lang w:val="en-US" w:eastAsia="en-US"/>
              </w:rPr>
              <w:t>min</w:t>
            </w:r>
          </w:p>
        </w:tc>
        <w:tc>
          <w:tcPr>
            <w:tcW w:w="504" w:type="pct"/>
            <w:shd w:val="clear" w:color="auto" w:fill="FFFFFF"/>
          </w:tcPr>
          <w:p w:rsidR="000C59D3" w:rsidRPr="001D1280" w:rsidRDefault="000C59D3" w:rsidP="000C59D3">
            <w:pPr>
              <w:pStyle w:val="afa"/>
              <w:spacing w:after="0" w:line="210" w:lineRule="exact"/>
              <w:jc w:val="center"/>
              <w:rPr>
                <w:sz w:val="20"/>
                <w:szCs w:val="20"/>
              </w:rPr>
            </w:pPr>
            <w:r w:rsidRPr="001D1280">
              <w:rPr>
                <w:color w:val="000000"/>
                <w:sz w:val="20"/>
                <w:szCs w:val="20"/>
                <w:lang w:val="en-US" w:eastAsia="en-US"/>
              </w:rPr>
              <w:t>max</w:t>
            </w:r>
          </w:p>
        </w:tc>
        <w:tc>
          <w:tcPr>
            <w:tcW w:w="669" w:type="pct"/>
            <w:shd w:val="clear" w:color="auto" w:fill="FFFFFF"/>
          </w:tcPr>
          <w:p w:rsidR="000C59D3" w:rsidRPr="00802A3D" w:rsidRDefault="000C59D3" w:rsidP="000C59D3">
            <w:pPr>
              <w:pStyle w:val="afa"/>
              <w:spacing w:after="0"/>
              <w:jc w:val="center"/>
              <w:rPr>
                <w:sz w:val="20"/>
                <w:szCs w:val="20"/>
                <w:lang w:val="en-US"/>
              </w:rPr>
            </w:pPr>
            <w:r>
              <w:rPr>
                <w:color w:val="000000"/>
                <w:sz w:val="20"/>
                <w:szCs w:val="20"/>
                <w:lang w:val="en-US" w:eastAsia="en-US"/>
              </w:rPr>
              <w:t>min/max</w:t>
            </w:r>
          </w:p>
        </w:tc>
        <w:tc>
          <w:tcPr>
            <w:tcW w:w="669" w:type="pct"/>
            <w:vMerge/>
            <w:shd w:val="clear" w:color="auto" w:fill="FFFFFF"/>
          </w:tcPr>
          <w:p w:rsidR="000C59D3" w:rsidRPr="001D1280" w:rsidRDefault="000C59D3" w:rsidP="000C59D3">
            <w:pPr>
              <w:pStyle w:val="afa"/>
              <w:spacing w:after="0" w:line="210" w:lineRule="exact"/>
              <w:jc w:val="center"/>
              <w:rPr>
                <w:sz w:val="20"/>
                <w:szCs w:val="20"/>
              </w:rPr>
            </w:pPr>
          </w:p>
        </w:tc>
        <w:tc>
          <w:tcPr>
            <w:tcW w:w="607" w:type="pct"/>
            <w:vMerge/>
            <w:shd w:val="clear" w:color="auto" w:fill="FFFFFF"/>
          </w:tcPr>
          <w:p w:rsidR="000C59D3" w:rsidRPr="001D1280" w:rsidRDefault="000C59D3" w:rsidP="000C59D3">
            <w:pPr>
              <w:pStyle w:val="afa"/>
              <w:spacing w:after="0" w:line="210" w:lineRule="exact"/>
              <w:jc w:val="center"/>
              <w:rPr>
                <w:sz w:val="20"/>
                <w:szCs w:val="20"/>
              </w:rPr>
            </w:pPr>
          </w:p>
        </w:tc>
      </w:tr>
      <w:tr w:rsidR="000C59D3" w:rsidRPr="001D1280" w:rsidTr="00D97530">
        <w:tblPrEx>
          <w:tblCellMar>
            <w:top w:w="0" w:type="dxa"/>
            <w:left w:w="0" w:type="dxa"/>
            <w:bottom w:w="0" w:type="dxa"/>
            <w:right w:w="0" w:type="dxa"/>
          </w:tblCellMar>
        </w:tblPrEx>
        <w:trPr>
          <w:trHeight w:hRule="exact" w:val="581"/>
        </w:trPr>
        <w:tc>
          <w:tcPr>
            <w:tcW w:w="356" w:type="pct"/>
            <w:shd w:val="clear" w:color="auto" w:fill="FFFFFF"/>
          </w:tcPr>
          <w:p w:rsidR="000C59D3" w:rsidRPr="001D1280" w:rsidRDefault="000C59D3" w:rsidP="000C59D3">
            <w:pPr>
              <w:pStyle w:val="afa"/>
              <w:numPr>
                <w:ilvl w:val="0"/>
                <w:numId w:val="19"/>
              </w:numPr>
              <w:spacing w:after="0" w:line="210" w:lineRule="exact"/>
              <w:rPr>
                <w:sz w:val="20"/>
                <w:szCs w:val="20"/>
              </w:rPr>
            </w:pPr>
          </w:p>
        </w:tc>
        <w:tc>
          <w:tcPr>
            <w:tcW w:w="1149" w:type="pct"/>
            <w:shd w:val="clear" w:color="auto" w:fill="FFFFFF"/>
          </w:tcPr>
          <w:p w:rsidR="000C59D3" w:rsidRPr="001D1280" w:rsidRDefault="000C59D3" w:rsidP="000C59D3">
            <w:pPr>
              <w:pStyle w:val="afa"/>
              <w:spacing w:after="0" w:line="210" w:lineRule="exact"/>
              <w:jc w:val="center"/>
              <w:rPr>
                <w:sz w:val="20"/>
                <w:szCs w:val="20"/>
                <w:lang w:val="ru-RU"/>
              </w:rPr>
            </w:pPr>
            <w:r w:rsidRPr="001D1280">
              <w:rPr>
                <w:rStyle w:val="0pt"/>
                <w:color w:val="000000"/>
                <w:sz w:val="20"/>
                <w:szCs w:val="20"/>
              </w:rPr>
              <w:t>Обеспечение научной деятельности</w:t>
            </w:r>
            <w:r w:rsidRPr="001D1280">
              <w:rPr>
                <w:rStyle w:val="0pt"/>
                <w:color w:val="000000"/>
                <w:sz w:val="20"/>
                <w:szCs w:val="20"/>
                <w:lang w:val="ru-RU"/>
              </w:rPr>
              <w:t xml:space="preserve"> (</w:t>
            </w:r>
            <w:r w:rsidRPr="001D1280">
              <w:rPr>
                <w:rStyle w:val="0pt"/>
                <w:color w:val="000000"/>
                <w:sz w:val="20"/>
                <w:szCs w:val="20"/>
              </w:rPr>
              <w:t>3.9</w:t>
            </w:r>
            <w:r w:rsidRPr="001D1280">
              <w:rPr>
                <w:rStyle w:val="0pt"/>
                <w:color w:val="000000"/>
                <w:sz w:val="20"/>
                <w:szCs w:val="20"/>
                <w:lang w:val="ru-RU"/>
              </w:rPr>
              <w:t>)</w:t>
            </w:r>
          </w:p>
        </w:tc>
        <w:tc>
          <w:tcPr>
            <w:tcW w:w="544" w:type="pct"/>
            <w:shd w:val="clear" w:color="auto" w:fill="FFFFFF"/>
          </w:tcPr>
          <w:p w:rsidR="000C59D3" w:rsidRPr="001D1280" w:rsidRDefault="000C59D3" w:rsidP="000C59D3">
            <w:pPr>
              <w:rPr>
                <w:sz w:val="20"/>
              </w:rPr>
            </w:pPr>
            <w:r w:rsidRPr="001D1280">
              <w:rPr>
                <w:sz w:val="20"/>
              </w:rPr>
              <w:t>3/12</w:t>
            </w:r>
          </w:p>
        </w:tc>
        <w:tc>
          <w:tcPr>
            <w:tcW w:w="502" w:type="pct"/>
            <w:shd w:val="clear" w:color="auto" w:fill="FFFFFF"/>
          </w:tcPr>
          <w:p w:rsidR="000C59D3" w:rsidRPr="001D1280" w:rsidRDefault="000C59D3" w:rsidP="00C50AFD">
            <w:pPr>
              <w:pStyle w:val="afa"/>
              <w:spacing w:after="0" w:line="210" w:lineRule="exact"/>
              <w:jc w:val="center"/>
              <w:rPr>
                <w:sz w:val="20"/>
                <w:szCs w:val="20"/>
                <w:lang w:val="ru-RU"/>
              </w:rPr>
            </w:pPr>
            <w:r w:rsidRPr="001D1280">
              <w:rPr>
                <w:rStyle w:val="0pt"/>
                <w:color w:val="000000"/>
                <w:sz w:val="20"/>
                <w:szCs w:val="20"/>
                <w:lang w:val="ru-RU"/>
              </w:rPr>
              <w:t>1</w:t>
            </w:r>
            <w:r w:rsidRPr="001D1280">
              <w:rPr>
                <w:rStyle w:val="0pt"/>
                <w:color w:val="000000"/>
                <w:sz w:val="20"/>
                <w:szCs w:val="20"/>
              </w:rPr>
              <w:t> 500</w:t>
            </w:r>
          </w:p>
        </w:tc>
        <w:tc>
          <w:tcPr>
            <w:tcW w:w="504" w:type="pct"/>
            <w:shd w:val="clear" w:color="auto" w:fill="FFFFFF"/>
          </w:tcPr>
          <w:p w:rsidR="000C59D3" w:rsidRPr="001D1280" w:rsidRDefault="000C59D3" w:rsidP="00C50AFD">
            <w:pPr>
              <w:rPr>
                <w:sz w:val="20"/>
              </w:rPr>
            </w:pPr>
            <w:r w:rsidRPr="001D1280">
              <w:rPr>
                <w:rStyle w:val="0pt"/>
                <w:color w:val="000000"/>
                <w:sz w:val="20"/>
                <w:szCs w:val="20"/>
              </w:rPr>
              <w:t>50 000</w:t>
            </w:r>
          </w:p>
        </w:tc>
        <w:tc>
          <w:tcPr>
            <w:tcW w:w="669" w:type="pct"/>
            <w:shd w:val="clear" w:color="auto" w:fill="FFFFFF"/>
          </w:tcPr>
          <w:p w:rsidR="000C59D3" w:rsidRPr="000C59D3" w:rsidRDefault="000C59D3" w:rsidP="000C59D3">
            <w:pPr>
              <w:pStyle w:val="afa"/>
              <w:spacing w:after="0"/>
              <w:jc w:val="center"/>
              <w:rPr>
                <w:sz w:val="20"/>
                <w:szCs w:val="20"/>
              </w:rPr>
            </w:pPr>
            <w:r w:rsidRPr="00E33AA8">
              <w:rPr>
                <w:sz w:val="20"/>
                <w:szCs w:val="20"/>
              </w:rPr>
              <w:t>не подлежит установлению</w:t>
            </w:r>
          </w:p>
        </w:tc>
        <w:tc>
          <w:tcPr>
            <w:tcW w:w="669" w:type="pct"/>
            <w:shd w:val="clear" w:color="auto" w:fill="FFFFFF"/>
          </w:tcPr>
          <w:p w:rsidR="000C59D3" w:rsidRPr="001D1280" w:rsidRDefault="000C59D3" w:rsidP="000C59D3">
            <w:pPr>
              <w:pStyle w:val="afa"/>
              <w:spacing w:after="0" w:line="210" w:lineRule="exact"/>
              <w:jc w:val="center"/>
              <w:rPr>
                <w:rStyle w:val="0pt"/>
                <w:sz w:val="20"/>
                <w:szCs w:val="20"/>
              </w:rPr>
            </w:pPr>
            <w:r w:rsidRPr="001D1280">
              <w:rPr>
                <w:rStyle w:val="0pt"/>
                <w:sz w:val="20"/>
                <w:szCs w:val="20"/>
              </w:rPr>
              <w:t>80 %</w:t>
            </w:r>
          </w:p>
        </w:tc>
        <w:tc>
          <w:tcPr>
            <w:tcW w:w="607" w:type="pct"/>
            <w:shd w:val="clear" w:color="auto" w:fill="FFFFFF"/>
          </w:tcPr>
          <w:p w:rsidR="000C59D3" w:rsidRPr="001D1280" w:rsidRDefault="000C59D3" w:rsidP="000C59D3">
            <w:pPr>
              <w:pStyle w:val="afa"/>
              <w:spacing w:after="0" w:line="210" w:lineRule="exact"/>
              <w:jc w:val="center"/>
              <w:rPr>
                <w:sz w:val="20"/>
                <w:szCs w:val="20"/>
              </w:rPr>
            </w:pPr>
            <w:r w:rsidRPr="001D1280">
              <w:rPr>
                <w:rStyle w:val="0pt"/>
                <w:color w:val="000000"/>
                <w:sz w:val="20"/>
                <w:szCs w:val="20"/>
              </w:rPr>
              <w:t>3</w:t>
            </w:r>
          </w:p>
        </w:tc>
      </w:tr>
      <w:tr w:rsidR="000C59D3" w:rsidRPr="001D1280" w:rsidTr="00D97530">
        <w:tblPrEx>
          <w:tblCellMar>
            <w:top w:w="0" w:type="dxa"/>
            <w:left w:w="0" w:type="dxa"/>
            <w:bottom w:w="0" w:type="dxa"/>
            <w:right w:w="0" w:type="dxa"/>
          </w:tblCellMar>
        </w:tblPrEx>
        <w:trPr>
          <w:trHeight w:hRule="exact" w:val="581"/>
        </w:trPr>
        <w:tc>
          <w:tcPr>
            <w:tcW w:w="356" w:type="pct"/>
            <w:shd w:val="clear" w:color="auto" w:fill="FFFFFF"/>
          </w:tcPr>
          <w:p w:rsidR="000C59D3" w:rsidRPr="001D1280" w:rsidRDefault="000C59D3" w:rsidP="000C59D3">
            <w:pPr>
              <w:pStyle w:val="afa"/>
              <w:numPr>
                <w:ilvl w:val="0"/>
                <w:numId w:val="19"/>
              </w:numPr>
              <w:spacing w:after="0" w:line="210" w:lineRule="exact"/>
              <w:rPr>
                <w:sz w:val="20"/>
                <w:szCs w:val="20"/>
              </w:rPr>
            </w:pPr>
          </w:p>
        </w:tc>
        <w:tc>
          <w:tcPr>
            <w:tcW w:w="1149" w:type="pct"/>
            <w:shd w:val="clear" w:color="auto" w:fill="FFFFFF"/>
          </w:tcPr>
          <w:p w:rsidR="000C59D3" w:rsidRPr="001D1280" w:rsidRDefault="000C59D3" w:rsidP="000C59D3">
            <w:pPr>
              <w:pStyle w:val="afa"/>
              <w:spacing w:after="0" w:line="278" w:lineRule="exact"/>
              <w:ind w:left="120"/>
              <w:rPr>
                <w:sz w:val="20"/>
                <w:szCs w:val="20"/>
                <w:lang w:val="ru-RU"/>
              </w:rPr>
            </w:pPr>
            <w:r w:rsidRPr="001D1280">
              <w:rPr>
                <w:rStyle w:val="0pt"/>
                <w:color w:val="000000"/>
                <w:sz w:val="20"/>
                <w:szCs w:val="20"/>
              </w:rPr>
              <w:t>Амбулаторное ветеринарное обслуживание</w:t>
            </w:r>
            <w:r w:rsidRPr="001D1280">
              <w:rPr>
                <w:rStyle w:val="0pt"/>
                <w:color w:val="000000"/>
                <w:sz w:val="20"/>
                <w:szCs w:val="20"/>
                <w:lang w:val="ru-RU"/>
              </w:rPr>
              <w:t xml:space="preserve"> (</w:t>
            </w:r>
            <w:r w:rsidRPr="001D1280">
              <w:rPr>
                <w:rStyle w:val="0pt"/>
                <w:color w:val="000000"/>
                <w:sz w:val="20"/>
                <w:szCs w:val="20"/>
              </w:rPr>
              <w:t>3.10.1</w:t>
            </w:r>
            <w:r w:rsidRPr="001D1280">
              <w:rPr>
                <w:rStyle w:val="0pt"/>
                <w:color w:val="000000"/>
                <w:sz w:val="20"/>
                <w:szCs w:val="20"/>
                <w:lang w:val="ru-RU"/>
              </w:rPr>
              <w:t>)</w:t>
            </w:r>
          </w:p>
        </w:tc>
        <w:tc>
          <w:tcPr>
            <w:tcW w:w="544" w:type="pct"/>
            <w:shd w:val="clear" w:color="auto" w:fill="FFFFFF"/>
          </w:tcPr>
          <w:p w:rsidR="000C59D3" w:rsidRPr="001D1280" w:rsidRDefault="000C59D3" w:rsidP="000C59D3">
            <w:pPr>
              <w:rPr>
                <w:sz w:val="20"/>
              </w:rPr>
            </w:pPr>
            <w:r w:rsidRPr="001D1280">
              <w:rPr>
                <w:sz w:val="20"/>
              </w:rPr>
              <w:t>3/12</w:t>
            </w:r>
          </w:p>
        </w:tc>
        <w:tc>
          <w:tcPr>
            <w:tcW w:w="502" w:type="pct"/>
            <w:shd w:val="clear" w:color="auto" w:fill="FFFFFF"/>
          </w:tcPr>
          <w:p w:rsidR="000C59D3" w:rsidRPr="001D1280" w:rsidRDefault="000C59D3" w:rsidP="00C50AFD">
            <w:pPr>
              <w:pStyle w:val="afa"/>
              <w:spacing w:after="0" w:line="210" w:lineRule="exact"/>
              <w:jc w:val="center"/>
              <w:rPr>
                <w:sz w:val="20"/>
                <w:szCs w:val="20"/>
                <w:lang w:val="ru-RU"/>
              </w:rPr>
            </w:pPr>
            <w:r w:rsidRPr="001D1280">
              <w:rPr>
                <w:rStyle w:val="0pt"/>
                <w:color w:val="000000"/>
                <w:sz w:val="20"/>
                <w:szCs w:val="20"/>
              </w:rPr>
              <w:t>1 000</w:t>
            </w:r>
          </w:p>
        </w:tc>
        <w:tc>
          <w:tcPr>
            <w:tcW w:w="504" w:type="pct"/>
            <w:shd w:val="clear" w:color="auto" w:fill="FFFFFF"/>
          </w:tcPr>
          <w:p w:rsidR="000C59D3" w:rsidRPr="001D1280" w:rsidRDefault="000C59D3" w:rsidP="00C50AFD">
            <w:pPr>
              <w:rPr>
                <w:sz w:val="20"/>
              </w:rPr>
            </w:pPr>
            <w:r w:rsidRPr="001D1280">
              <w:rPr>
                <w:rStyle w:val="0pt"/>
                <w:color w:val="000000"/>
                <w:sz w:val="20"/>
                <w:szCs w:val="20"/>
              </w:rPr>
              <w:t>50 000</w:t>
            </w:r>
          </w:p>
        </w:tc>
        <w:tc>
          <w:tcPr>
            <w:tcW w:w="669" w:type="pct"/>
            <w:shd w:val="clear" w:color="auto" w:fill="FFFFFF"/>
          </w:tcPr>
          <w:p w:rsidR="000C59D3" w:rsidRPr="000C59D3" w:rsidRDefault="000C59D3" w:rsidP="000C59D3">
            <w:pPr>
              <w:pStyle w:val="afa"/>
              <w:spacing w:after="0"/>
              <w:jc w:val="center"/>
              <w:rPr>
                <w:sz w:val="20"/>
                <w:szCs w:val="20"/>
              </w:rPr>
            </w:pPr>
            <w:r w:rsidRPr="00E33AA8">
              <w:rPr>
                <w:sz w:val="20"/>
                <w:szCs w:val="20"/>
              </w:rPr>
              <w:t>не подлежит установлению</w:t>
            </w:r>
          </w:p>
        </w:tc>
        <w:tc>
          <w:tcPr>
            <w:tcW w:w="669" w:type="pct"/>
            <w:shd w:val="clear" w:color="auto" w:fill="FFFFFF"/>
          </w:tcPr>
          <w:p w:rsidR="000C59D3" w:rsidRPr="001D1280" w:rsidRDefault="000C59D3" w:rsidP="000C59D3">
            <w:pPr>
              <w:pStyle w:val="afa"/>
              <w:spacing w:after="0" w:line="210" w:lineRule="exact"/>
              <w:jc w:val="center"/>
              <w:rPr>
                <w:rStyle w:val="0pt"/>
                <w:sz w:val="20"/>
                <w:szCs w:val="20"/>
              </w:rPr>
            </w:pPr>
            <w:r w:rsidRPr="001D1280">
              <w:rPr>
                <w:rStyle w:val="0pt"/>
                <w:sz w:val="20"/>
                <w:szCs w:val="20"/>
              </w:rPr>
              <w:t>80 %</w:t>
            </w:r>
          </w:p>
        </w:tc>
        <w:tc>
          <w:tcPr>
            <w:tcW w:w="607" w:type="pct"/>
            <w:shd w:val="clear" w:color="auto" w:fill="FFFFFF"/>
          </w:tcPr>
          <w:p w:rsidR="000C59D3" w:rsidRPr="001D1280" w:rsidRDefault="000C59D3" w:rsidP="000C59D3">
            <w:pPr>
              <w:pStyle w:val="afa"/>
              <w:spacing w:after="0" w:line="210" w:lineRule="exact"/>
              <w:jc w:val="center"/>
              <w:rPr>
                <w:sz w:val="20"/>
                <w:szCs w:val="20"/>
              </w:rPr>
            </w:pPr>
            <w:r w:rsidRPr="001D1280">
              <w:rPr>
                <w:rStyle w:val="0pt"/>
                <w:color w:val="000000"/>
                <w:sz w:val="20"/>
                <w:szCs w:val="20"/>
              </w:rPr>
              <w:t>3</w:t>
            </w:r>
          </w:p>
        </w:tc>
      </w:tr>
      <w:tr w:rsidR="000C59D3" w:rsidRPr="001D1280" w:rsidTr="00D97530">
        <w:tblPrEx>
          <w:tblCellMar>
            <w:top w:w="0" w:type="dxa"/>
            <w:left w:w="0" w:type="dxa"/>
            <w:bottom w:w="0" w:type="dxa"/>
            <w:right w:w="0" w:type="dxa"/>
          </w:tblCellMar>
        </w:tblPrEx>
        <w:trPr>
          <w:trHeight w:hRule="exact" w:val="581"/>
        </w:trPr>
        <w:tc>
          <w:tcPr>
            <w:tcW w:w="356" w:type="pct"/>
            <w:shd w:val="clear" w:color="auto" w:fill="FFFFFF"/>
          </w:tcPr>
          <w:p w:rsidR="000C59D3" w:rsidRPr="001D1280" w:rsidRDefault="000C59D3" w:rsidP="000C59D3">
            <w:pPr>
              <w:pStyle w:val="afa"/>
              <w:numPr>
                <w:ilvl w:val="0"/>
                <w:numId w:val="19"/>
              </w:numPr>
              <w:spacing w:after="0" w:line="210" w:lineRule="exact"/>
              <w:rPr>
                <w:sz w:val="20"/>
                <w:szCs w:val="20"/>
              </w:rPr>
            </w:pPr>
          </w:p>
        </w:tc>
        <w:tc>
          <w:tcPr>
            <w:tcW w:w="1149" w:type="pct"/>
            <w:shd w:val="clear" w:color="auto" w:fill="FFFFFF"/>
          </w:tcPr>
          <w:p w:rsidR="000C59D3" w:rsidRPr="001D1280" w:rsidRDefault="000C59D3" w:rsidP="000C59D3">
            <w:pPr>
              <w:pStyle w:val="afa"/>
              <w:spacing w:after="0" w:line="278" w:lineRule="exact"/>
              <w:ind w:left="120"/>
              <w:rPr>
                <w:sz w:val="20"/>
                <w:szCs w:val="20"/>
                <w:lang w:val="ru-RU"/>
              </w:rPr>
            </w:pPr>
            <w:r w:rsidRPr="001D1280">
              <w:rPr>
                <w:rStyle w:val="0pt"/>
                <w:color w:val="000000"/>
                <w:sz w:val="20"/>
                <w:szCs w:val="20"/>
              </w:rPr>
              <w:t>Стационарное ветеринарное обслуживание</w:t>
            </w:r>
            <w:r w:rsidRPr="001D1280">
              <w:rPr>
                <w:rStyle w:val="0pt"/>
                <w:color w:val="000000"/>
                <w:sz w:val="20"/>
                <w:szCs w:val="20"/>
                <w:lang w:val="ru-RU"/>
              </w:rPr>
              <w:t xml:space="preserve"> (</w:t>
            </w:r>
            <w:r w:rsidRPr="001D1280">
              <w:rPr>
                <w:rStyle w:val="0pt"/>
                <w:color w:val="000000"/>
                <w:sz w:val="20"/>
                <w:szCs w:val="20"/>
              </w:rPr>
              <w:t>3.10.2</w:t>
            </w:r>
            <w:r w:rsidRPr="001D1280">
              <w:rPr>
                <w:rStyle w:val="0pt"/>
                <w:color w:val="000000"/>
                <w:sz w:val="20"/>
                <w:szCs w:val="20"/>
                <w:lang w:val="ru-RU"/>
              </w:rPr>
              <w:t>)</w:t>
            </w:r>
          </w:p>
        </w:tc>
        <w:tc>
          <w:tcPr>
            <w:tcW w:w="544" w:type="pct"/>
            <w:shd w:val="clear" w:color="auto" w:fill="FFFFFF"/>
          </w:tcPr>
          <w:p w:rsidR="000C59D3" w:rsidRPr="001D1280" w:rsidRDefault="000C59D3" w:rsidP="000C59D3">
            <w:pPr>
              <w:rPr>
                <w:sz w:val="20"/>
              </w:rPr>
            </w:pPr>
            <w:r w:rsidRPr="001D1280">
              <w:rPr>
                <w:sz w:val="20"/>
              </w:rPr>
              <w:t>3/12</w:t>
            </w:r>
          </w:p>
        </w:tc>
        <w:tc>
          <w:tcPr>
            <w:tcW w:w="502" w:type="pct"/>
            <w:shd w:val="clear" w:color="auto" w:fill="FFFFFF"/>
          </w:tcPr>
          <w:p w:rsidR="000C59D3" w:rsidRPr="001D1280" w:rsidRDefault="000C59D3" w:rsidP="00C50AFD">
            <w:pPr>
              <w:pStyle w:val="afa"/>
              <w:spacing w:after="0" w:line="210" w:lineRule="exact"/>
              <w:jc w:val="center"/>
              <w:rPr>
                <w:sz w:val="20"/>
                <w:szCs w:val="20"/>
                <w:lang w:val="ru-RU"/>
              </w:rPr>
            </w:pPr>
            <w:r w:rsidRPr="001D1280">
              <w:rPr>
                <w:rStyle w:val="0pt"/>
                <w:color w:val="000000"/>
                <w:sz w:val="20"/>
                <w:szCs w:val="20"/>
              </w:rPr>
              <w:t>1 000</w:t>
            </w:r>
          </w:p>
        </w:tc>
        <w:tc>
          <w:tcPr>
            <w:tcW w:w="504" w:type="pct"/>
            <w:shd w:val="clear" w:color="auto" w:fill="FFFFFF"/>
          </w:tcPr>
          <w:p w:rsidR="000C59D3" w:rsidRPr="001D1280" w:rsidRDefault="000C59D3" w:rsidP="00C50AFD">
            <w:pPr>
              <w:rPr>
                <w:sz w:val="20"/>
              </w:rPr>
            </w:pPr>
            <w:r w:rsidRPr="001D1280">
              <w:rPr>
                <w:rStyle w:val="0pt"/>
                <w:color w:val="000000"/>
                <w:sz w:val="20"/>
                <w:szCs w:val="20"/>
              </w:rPr>
              <w:t>50 000</w:t>
            </w:r>
          </w:p>
        </w:tc>
        <w:tc>
          <w:tcPr>
            <w:tcW w:w="669" w:type="pct"/>
            <w:shd w:val="clear" w:color="auto" w:fill="FFFFFF"/>
          </w:tcPr>
          <w:p w:rsidR="000C59D3" w:rsidRPr="000C59D3" w:rsidRDefault="000C59D3" w:rsidP="000C59D3">
            <w:pPr>
              <w:pStyle w:val="afa"/>
              <w:spacing w:after="0"/>
              <w:jc w:val="center"/>
              <w:rPr>
                <w:sz w:val="20"/>
                <w:szCs w:val="20"/>
              </w:rPr>
            </w:pPr>
            <w:r w:rsidRPr="00E33AA8">
              <w:rPr>
                <w:sz w:val="20"/>
                <w:szCs w:val="20"/>
              </w:rPr>
              <w:t>не подлежит установлению</w:t>
            </w:r>
          </w:p>
        </w:tc>
        <w:tc>
          <w:tcPr>
            <w:tcW w:w="669" w:type="pct"/>
            <w:shd w:val="clear" w:color="auto" w:fill="FFFFFF"/>
          </w:tcPr>
          <w:p w:rsidR="000C59D3" w:rsidRPr="001D1280" w:rsidRDefault="000C59D3" w:rsidP="000C59D3">
            <w:pPr>
              <w:pStyle w:val="afa"/>
              <w:spacing w:after="0" w:line="210" w:lineRule="exact"/>
              <w:jc w:val="center"/>
              <w:rPr>
                <w:rStyle w:val="0pt"/>
                <w:sz w:val="20"/>
                <w:szCs w:val="20"/>
              </w:rPr>
            </w:pPr>
            <w:r w:rsidRPr="001D1280">
              <w:rPr>
                <w:rStyle w:val="0pt"/>
                <w:sz w:val="20"/>
                <w:szCs w:val="20"/>
              </w:rPr>
              <w:t>80 %</w:t>
            </w:r>
          </w:p>
        </w:tc>
        <w:tc>
          <w:tcPr>
            <w:tcW w:w="607" w:type="pct"/>
            <w:shd w:val="clear" w:color="auto" w:fill="FFFFFF"/>
          </w:tcPr>
          <w:p w:rsidR="000C59D3" w:rsidRPr="001D1280" w:rsidRDefault="000C59D3" w:rsidP="000C59D3">
            <w:pPr>
              <w:pStyle w:val="afa"/>
              <w:spacing w:after="0" w:line="210" w:lineRule="exact"/>
              <w:jc w:val="center"/>
              <w:rPr>
                <w:sz w:val="20"/>
                <w:szCs w:val="20"/>
              </w:rPr>
            </w:pPr>
            <w:r w:rsidRPr="001D1280">
              <w:rPr>
                <w:rStyle w:val="0pt"/>
                <w:color w:val="000000"/>
                <w:sz w:val="20"/>
                <w:szCs w:val="20"/>
              </w:rPr>
              <w:t>3</w:t>
            </w:r>
          </w:p>
        </w:tc>
      </w:tr>
      <w:tr w:rsidR="000C59D3" w:rsidRPr="001D1280" w:rsidTr="00D97530">
        <w:tblPrEx>
          <w:tblCellMar>
            <w:top w:w="0" w:type="dxa"/>
            <w:left w:w="0" w:type="dxa"/>
            <w:bottom w:w="0" w:type="dxa"/>
            <w:right w:w="0" w:type="dxa"/>
          </w:tblCellMar>
        </w:tblPrEx>
        <w:trPr>
          <w:trHeight w:hRule="exact" w:val="581"/>
        </w:trPr>
        <w:tc>
          <w:tcPr>
            <w:tcW w:w="356" w:type="pct"/>
            <w:shd w:val="clear" w:color="auto" w:fill="FFFFFF"/>
          </w:tcPr>
          <w:p w:rsidR="000C59D3" w:rsidRPr="001D1280" w:rsidRDefault="000C59D3" w:rsidP="000C59D3">
            <w:pPr>
              <w:pStyle w:val="afa"/>
              <w:numPr>
                <w:ilvl w:val="0"/>
                <w:numId w:val="19"/>
              </w:numPr>
              <w:spacing w:after="0" w:line="210" w:lineRule="exact"/>
              <w:rPr>
                <w:sz w:val="20"/>
                <w:szCs w:val="20"/>
              </w:rPr>
            </w:pPr>
          </w:p>
        </w:tc>
        <w:tc>
          <w:tcPr>
            <w:tcW w:w="1149" w:type="pct"/>
            <w:shd w:val="clear" w:color="auto" w:fill="FFFFFF"/>
          </w:tcPr>
          <w:p w:rsidR="000C59D3" w:rsidRPr="001D1280" w:rsidRDefault="000C59D3" w:rsidP="000C59D3">
            <w:pPr>
              <w:pStyle w:val="afa"/>
              <w:spacing w:after="0" w:line="210" w:lineRule="exact"/>
              <w:ind w:left="120"/>
              <w:rPr>
                <w:sz w:val="20"/>
                <w:szCs w:val="20"/>
                <w:lang w:val="ru-RU"/>
              </w:rPr>
            </w:pPr>
            <w:r w:rsidRPr="001D1280">
              <w:rPr>
                <w:rStyle w:val="0pt"/>
                <w:color w:val="000000"/>
                <w:sz w:val="20"/>
                <w:szCs w:val="20"/>
              </w:rPr>
              <w:t>Деловое управление</w:t>
            </w:r>
            <w:r w:rsidRPr="001D1280">
              <w:rPr>
                <w:rStyle w:val="0pt"/>
                <w:color w:val="000000"/>
                <w:sz w:val="20"/>
                <w:szCs w:val="20"/>
                <w:lang w:val="ru-RU"/>
              </w:rPr>
              <w:t>(</w:t>
            </w:r>
            <w:r w:rsidRPr="001D1280">
              <w:rPr>
                <w:rStyle w:val="0pt"/>
                <w:color w:val="000000"/>
                <w:sz w:val="20"/>
                <w:szCs w:val="20"/>
              </w:rPr>
              <w:t>4.1</w:t>
            </w:r>
            <w:r w:rsidRPr="001D1280">
              <w:rPr>
                <w:rStyle w:val="0pt"/>
                <w:color w:val="000000"/>
                <w:sz w:val="20"/>
                <w:szCs w:val="20"/>
                <w:lang w:val="ru-RU"/>
              </w:rPr>
              <w:t>)</w:t>
            </w:r>
          </w:p>
        </w:tc>
        <w:tc>
          <w:tcPr>
            <w:tcW w:w="544" w:type="pct"/>
            <w:shd w:val="clear" w:color="auto" w:fill="FFFFFF"/>
          </w:tcPr>
          <w:p w:rsidR="000C59D3" w:rsidRPr="001D1280" w:rsidRDefault="000C59D3" w:rsidP="000C59D3">
            <w:pPr>
              <w:rPr>
                <w:sz w:val="20"/>
              </w:rPr>
            </w:pPr>
            <w:r w:rsidRPr="001D1280">
              <w:rPr>
                <w:sz w:val="20"/>
              </w:rPr>
              <w:t>3/12</w:t>
            </w:r>
          </w:p>
        </w:tc>
        <w:tc>
          <w:tcPr>
            <w:tcW w:w="502" w:type="pct"/>
            <w:shd w:val="clear" w:color="auto" w:fill="FFFFFF"/>
          </w:tcPr>
          <w:p w:rsidR="000C59D3" w:rsidRPr="001D1280" w:rsidRDefault="000C59D3" w:rsidP="00C50AFD">
            <w:pPr>
              <w:pStyle w:val="afa"/>
              <w:spacing w:after="0" w:line="210" w:lineRule="exact"/>
              <w:jc w:val="center"/>
              <w:rPr>
                <w:sz w:val="20"/>
                <w:szCs w:val="20"/>
                <w:lang w:val="ru-RU"/>
              </w:rPr>
            </w:pPr>
            <w:r w:rsidRPr="001D1280">
              <w:rPr>
                <w:rStyle w:val="0pt"/>
                <w:color w:val="000000"/>
                <w:sz w:val="20"/>
                <w:szCs w:val="20"/>
              </w:rPr>
              <w:t>1 000</w:t>
            </w:r>
          </w:p>
        </w:tc>
        <w:tc>
          <w:tcPr>
            <w:tcW w:w="504" w:type="pct"/>
            <w:shd w:val="clear" w:color="auto" w:fill="FFFFFF"/>
          </w:tcPr>
          <w:p w:rsidR="000C59D3" w:rsidRPr="001D1280" w:rsidRDefault="000C59D3" w:rsidP="00C50AFD">
            <w:pPr>
              <w:rPr>
                <w:sz w:val="20"/>
              </w:rPr>
            </w:pPr>
            <w:r w:rsidRPr="001D1280">
              <w:rPr>
                <w:rStyle w:val="0pt"/>
                <w:color w:val="000000"/>
                <w:sz w:val="20"/>
                <w:szCs w:val="20"/>
              </w:rPr>
              <w:t>50 000</w:t>
            </w:r>
          </w:p>
        </w:tc>
        <w:tc>
          <w:tcPr>
            <w:tcW w:w="669" w:type="pct"/>
            <w:shd w:val="clear" w:color="auto" w:fill="FFFFFF"/>
          </w:tcPr>
          <w:p w:rsidR="000C59D3" w:rsidRPr="000C59D3" w:rsidRDefault="000C59D3" w:rsidP="000C59D3">
            <w:pPr>
              <w:pStyle w:val="afa"/>
              <w:spacing w:after="0"/>
              <w:jc w:val="center"/>
              <w:rPr>
                <w:sz w:val="20"/>
                <w:szCs w:val="20"/>
              </w:rPr>
            </w:pPr>
            <w:r w:rsidRPr="00E33AA8">
              <w:rPr>
                <w:sz w:val="20"/>
                <w:szCs w:val="20"/>
              </w:rPr>
              <w:t>не подлежит установлению</w:t>
            </w:r>
          </w:p>
        </w:tc>
        <w:tc>
          <w:tcPr>
            <w:tcW w:w="669" w:type="pct"/>
            <w:shd w:val="clear" w:color="auto" w:fill="FFFFFF"/>
          </w:tcPr>
          <w:p w:rsidR="000C59D3" w:rsidRPr="001D1280" w:rsidRDefault="000C59D3" w:rsidP="000C59D3">
            <w:pPr>
              <w:pStyle w:val="afa"/>
              <w:spacing w:after="0" w:line="210" w:lineRule="exact"/>
              <w:jc w:val="center"/>
              <w:rPr>
                <w:rStyle w:val="0pt"/>
                <w:sz w:val="20"/>
                <w:szCs w:val="20"/>
              </w:rPr>
            </w:pPr>
            <w:r w:rsidRPr="001D1280">
              <w:rPr>
                <w:rStyle w:val="0pt"/>
                <w:sz w:val="20"/>
                <w:szCs w:val="20"/>
              </w:rPr>
              <w:t>80 %</w:t>
            </w:r>
          </w:p>
        </w:tc>
        <w:tc>
          <w:tcPr>
            <w:tcW w:w="607" w:type="pct"/>
            <w:shd w:val="clear" w:color="auto" w:fill="FFFFFF"/>
          </w:tcPr>
          <w:p w:rsidR="000C59D3" w:rsidRPr="001D1280" w:rsidRDefault="000C59D3" w:rsidP="000C59D3">
            <w:pPr>
              <w:pStyle w:val="afa"/>
              <w:spacing w:after="0" w:line="210" w:lineRule="exact"/>
              <w:jc w:val="center"/>
              <w:rPr>
                <w:sz w:val="20"/>
                <w:szCs w:val="20"/>
              </w:rPr>
            </w:pPr>
            <w:r w:rsidRPr="001D1280">
              <w:rPr>
                <w:rStyle w:val="0pt"/>
                <w:color w:val="000000"/>
                <w:sz w:val="20"/>
                <w:szCs w:val="20"/>
              </w:rPr>
              <w:t>3</w:t>
            </w:r>
          </w:p>
        </w:tc>
      </w:tr>
      <w:tr w:rsidR="000C59D3" w:rsidRPr="001D1280" w:rsidTr="00D97530">
        <w:tblPrEx>
          <w:tblCellMar>
            <w:top w:w="0" w:type="dxa"/>
            <w:left w:w="0" w:type="dxa"/>
            <w:bottom w:w="0" w:type="dxa"/>
            <w:right w:w="0" w:type="dxa"/>
          </w:tblCellMar>
        </w:tblPrEx>
        <w:trPr>
          <w:trHeight w:hRule="exact" w:val="780"/>
        </w:trPr>
        <w:tc>
          <w:tcPr>
            <w:tcW w:w="356" w:type="pct"/>
            <w:shd w:val="clear" w:color="auto" w:fill="FFFFFF"/>
          </w:tcPr>
          <w:p w:rsidR="000C59D3" w:rsidRPr="001D1280" w:rsidRDefault="000C59D3" w:rsidP="000C59D3">
            <w:pPr>
              <w:pStyle w:val="afa"/>
              <w:numPr>
                <w:ilvl w:val="0"/>
                <w:numId w:val="19"/>
              </w:numPr>
              <w:spacing w:after="0" w:line="210" w:lineRule="exact"/>
              <w:rPr>
                <w:sz w:val="20"/>
                <w:szCs w:val="20"/>
              </w:rPr>
            </w:pPr>
          </w:p>
        </w:tc>
        <w:tc>
          <w:tcPr>
            <w:tcW w:w="1149" w:type="pct"/>
            <w:shd w:val="clear" w:color="auto" w:fill="FFFFFF"/>
          </w:tcPr>
          <w:p w:rsidR="000C59D3" w:rsidRPr="001D1280" w:rsidRDefault="000C59D3" w:rsidP="000C59D3">
            <w:pPr>
              <w:pStyle w:val="afa"/>
              <w:spacing w:after="0"/>
              <w:ind w:left="120"/>
              <w:rPr>
                <w:sz w:val="20"/>
                <w:szCs w:val="20"/>
                <w:lang w:val="ru-RU"/>
              </w:rPr>
            </w:pPr>
            <w:r w:rsidRPr="001D1280">
              <w:rPr>
                <w:rStyle w:val="0pt"/>
                <w:color w:val="000000"/>
                <w:sz w:val="20"/>
                <w:szCs w:val="20"/>
              </w:rPr>
              <w:t xml:space="preserve">Объекты торговли (торговые центры, торгово-развлекательные центры (комплексы) </w:t>
            </w:r>
            <w:r w:rsidRPr="001D1280">
              <w:rPr>
                <w:rStyle w:val="0pt"/>
                <w:color w:val="000000"/>
                <w:sz w:val="20"/>
                <w:szCs w:val="20"/>
                <w:lang w:val="ru-RU"/>
              </w:rPr>
              <w:t>(</w:t>
            </w:r>
            <w:r w:rsidRPr="001D1280">
              <w:rPr>
                <w:rStyle w:val="0pt"/>
                <w:color w:val="000000"/>
                <w:sz w:val="20"/>
                <w:szCs w:val="20"/>
              </w:rPr>
              <w:t>4.2</w:t>
            </w:r>
            <w:r w:rsidRPr="001D1280">
              <w:rPr>
                <w:rStyle w:val="0pt"/>
                <w:color w:val="000000"/>
                <w:sz w:val="20"/>
                <w:szCs w:val="20"/>
                <w:lang w:val="ru-RU"/>
              </w:rPr>
              <w:t>)</w:t>
            </w:r>
          </w:p>
        </w:tc>
        <w:tc>
          <w:tcPr>
            <w:tcW w:w="544" w:type="pct"/>
            <w:shd w:val="clear" w:color="auto" w:fill="FFFFFF"/>
          </w:tcPr>
          <w:p w:rsidR="000C59D3" w:rsidRPr="001D1280" w:rsidRDefault="000C59D3" w:rsidP="000C59D3">
            <w:pPr>
              <w:rPr>
                <w:sz w:val="20"/>
              </w:rPr>
            </w:pPr>
            <w:r w:rsidRPr="001D1280">
              <w:rPr>
                <w:sz w:val="20"/>
              </w:rPr>
              <w:t>3/12</w:t>
            </w:r>
          </w:p>
        </w:tc>
        <w:tc>
          <w:tcPr>
            <w:tcW w:w="502" w:type="pct"/>
            <w:shd w:val="clear" w:color="auto" w:fill="FFFFFF"/>
          </w:tcPr>
          <w:p w:rsidR="000C59D3" w:rsidRPr="001D1280" w:rsidRDefault="000C59D3" w:rsidP="00C50AFD">
            <w:pPr>
              <w:pStyle w:val="afa"/>
              <w:spacing w:after="0" w:line="210" w:lineRule="exact"/>
              <w:jc w:val="center"/>
              <w:rPr>
                <w:sz w:val="20"/>
                <w:szCs w:val="20"/>
                <w:lang w:val="ru-RU"/>
              </w:rPr>
            </w:pPr>
            <w:r w:rsidRPr="001D1280">
              <w:rPr>
                <w:rStyle w:val="0pt"/>
                <w:color w:val="000000"/>
                <w:sz w:val="20"/>
                <w:szCs w:val="20"/>
                <w:lang w:val="ru-RU"/>
              </w:rPr>
              <w:t>4</w:t>
            </w:r>
            <w:r w:rsidRPr="001D1280">
              <w:rPr>
                <w:rStyle w:val="0pt"/>
                <w:color w:val="000000"/>
                <w:sz w:val="20"/>
                <w:szCs w:val="20"/>
              </w:rPr>
              <w:t> 000</w:t>
            </w:r>
          </w:p>
        </w:tc>
        <w:tc>
          <w:tcPr>
            <w:tcW w:w="504" w:type="pct"/>
            <w:shd w:val="clear" w:color="auto" w:fill="FFFFFF"/>
          </w:tcPr>
          <w:p w:rsidR="000C59D3" w:rsidRPr="001D1280" w:rsidRDefault="000C59D3" w:rsidP="00C50AFD">
            <w:pPr>
              <w:pStyle w:val="afa"/>
              <w:spacing w:after="0" w:line="210" w:lineRule="exact"/>
              <w:jc w:val="center"/>
              <w:rPr>
                <w:sz w:val="20"/>
                <w:szCs w:val="20"/>
              </w:rPr>
            </w:pPr>
            <w:r w:rsidRPr="001D1280">
              <w:rPr>
                <w:rStyle w:val="0pt"/>
                <w:color w:val="000000"/>
                <w:sz w:val="20"/>
                <w:szCs w:val="20"/>
              </w:rPr>
              <w:t>30 000</w:t>
            </w:r>
          </w:p>
        </w:tc>
        <w:tc>
          <w:tcPr>
            <w:tcW w:w="669" w:type="pct"/>
            <w:shd w:val="clear" w:color="auto" w:fill="FFFFFF"/>
          </w:tcPr>
          <w:p w:rsidR="000C59D3" w:rsidRPr="000C59D3" w:rsidRDefault="000C59D3" w:rsidP="000C59D3">
            <w:pPr>
              <w:pStyle w:val="afa"/>
              <w:spacing w:after="0"/>
              <w:jc w:val="center"/>
              <w:rPr>
                <w:sz w:val="20"/>
                <w:szCs w:val="20"/>
              </w:rPr>
            </w:pPr>
            <w:r w:rsidRPr="00E33AA8">
              <w:rPr>
                <w:sz w:val="20"/>
                <w:szCs w:val="20"/>
              </w:rPr>
              <w:t>не подлежит установлению</w:t>
            </w:r>
          </w:p>
        </w:tc>
        <w:tc>
          <w:tcPr>
            <w:tcW w:w="669" w:type="pct"/>
            <w:shd w:val="clear" w:color="auto" w:fill="FFFFFF"/>
          </w:tcPr>
          <w:p w:rsidR="000C59D3" w:rsidRPr="001D1280" w:rsidRDefault="000C59D3" w:rsidP="000C59D3">
            <w:pPr>
              <w:pStyle w:val="afa"/>
              <w:spacing w:after="0" w:line="210" w:lineRule="exact"/>
              <w:jc w:val="center"/>
              <w:rPr>
                <w:rStyle w:val="0pt"/>
                <w:sz w:val="20"/>
                <w:szCs w:val="20"/>
              </w:rPr>
            </w:pPr>
            <w:r w:rsidRPr="001D1280">
              <w:rPr>
                <w:rStyle w:val="0pt"/>
                <w:sz w:val="20"/>
                <w:szCs w:val="20"/>
              </w:rPr>
              <w:t>80 %</w:t>
            </w:r>
          </w:p>
        </w:tc>
        <w:tc>
          <w:tcPr>
            <w:tcW w:w="607" w:type="pct"/>
            <w:shd w:val="clear" w:color="auto" w:fill="FFFFFF"/>
          </w:tcPr>
          <w:p w:rsidR="000C59D3" w:rsidRPr="001D1280" w:rsidRDefault="000C59D3" w:rsidP="000C59D3">
            <w:pPr>
              <w:pStyle w:val="afa"/>
              <w:spacing w:after="0" w:line="210" w:lineRule="exact"/>
              <w:jc w:val="center"/>
              <w:rPr>
                <w:sz w:val="20"/>
                <w:szCs w:val="20"/>
              </w:rPr>
            </w:pPr>
            <w:r w:rsidRPr="001D1280">
              <w:rPr>
                <w:rStyle w:val="0pt"/>
                <w:color w:val="000000"/>
                <w:sz w:val="20"/>
                <w:szCs w:val="20"/>
              </w:rPr>
              <w:t>3</w:t>
            </w:r>
          </w:p>
        </w:tc>
      </w:tr>
      <w:tr w:rsidR="000C59D3" w:rsidRPr="001D1280" w:rsidTr="00D97530">
        <w:tblPrEx>
          <w:tblCellMar>
            <w:top w:w="0" w:type="dxa"/>
            <w:left w:w="0" w:type="dxa"/>
            <w:bottom w:w="0" w:type="dxa"/>
            <w:right w:w="0" w:type="dxa"/>
          </w:tblCellMar>
        </w:tblPrEx>
        <w:trPr>
          <w:trHeight w:hRule="exact" w:val="581"/>
        </w:trPr>
        <w:tc>
          <w:tcPr>
            <w:tcW w:w="356" w:type="pct"/>
            <w:shd w:val="clear" w:color="auto" w:fill="FFFFFF"/>
          </w:tcPr>
          <w:p w:rsidR="000C59D3" w:rsidRPr="001D1280" w:rsidRDefault="000C59D3" w:rsidP="000C59D3">
            <w:pPr>
              <w:pStyle w:val="afa"/>
              <w:numPr>
                <w:ilvl w:val="0"/>
                <w:numId w:val="19"/>
              </w:numPr>
              <w:spacing w:after="0" w:line="210" w:lineRule="exact"/>
              <w:rPr>
                <w:sz w:val="20"/>
                <w:szCs w:val="20"/>
              </w:rPr>
            </w:pPr>
          </w:p>
        </w:tc>
        <w:tc>
          <w:tcPr>
            <w:tcW w:w="1149" w:type="pct"/>
            <w:shd w:val="clear" w:color="auto" w:fill="FFFFFF"/>
          </w:tcPr>
          <w:p w:rsidR="000C59D3" w:rsidRPr="001D1280" w:rsidRDefault="000C59D3" w:rsidP="000C59D3">
            <w:pPr>
              <w:pStyle w:val="afa"/>
              <w:spacing w:after="0" w:line="210" w:lineRule="exact"/>
              <w:ind w:left="120"/>
              <w:rPr>
                <w:sz w:val="20"/>
                <w:szCs w:val="20"/>
                <w:lang w:val="ru-RU"/>
              </w:rPr>
            </w:pPr>
            <w:r w:rsidRPr="001D1280">
              <w:rPr>
                <w:rStyle w:val="0pt"/>
                <w:color w:val="000000"/>
                <w:sz w:val="20"/>
                <w:szCs w:val="20"/>
              </w:rPr>
              <w:t>Развлечения</w:t>
            </w:r>
            <w:r w:rsidRPr="001D1280">
              <w:rPr>
                <w:rStyle w:val="0pt"/>
                <w:color w:val="000000"/>
                <w:sz w:val="20"/>
                <w:szCs w:val="20"/>
                <w:lang w:val="ru-RU"/>
              </w:rPr>
              <w:t xml:space="preserve"> (</w:t>
            </w:r>
            <w:r w:rsidRPr="001D1280">
              <w:rPr>
                <w:rStyle w:val="0pt"/>
                <w:color w:val="000000"/>
                <w:sz w:val="20"/>
                <w:szCs w:val="20"/>
              </w:rPr>
              <w:t>4.8</w:t>
            </w:r>
            <w:r w:rsidRPr="001D1280">
              <w:rPr>
                <w:rStyle w:val="0pt"/>
                <w:color w:val="000000"/>
                <w:sz w:val="20"/>
                <w:szCs w:val="20"/>
                <w:lang w:val="ru-RU"/>
              </w:rPr>
              <w:t>)</w:t>
            </w:r>
          </w:p>
        </w:tc>
        <w:tc>
          <w:tcPr>
            <w:tcW w:w="544" w:type="pct"/>
            <w:shd w:val="clear" w:color="auto" w:fill="FFFFFF"/>
          </w:tcPr>
          <w:p w:rsidR="000C59D3" w:rsidRPr="001D1280" w:rsidRDefault="000C59D3" w:rsidP="000C59D3">
            <w:pPr>
              <w:rPr>
                <w:sz w:val="20"/>
              </w:rPr>
            </w:pPr>
            <w:r w:rsidRPr="001D1280">
              <w:rPr>
                <w:sz w:val="20"/>
              </w:rPr>
              <w:t>3/12</w:t>
            </w:r>
          </w:p>
        </w:tc>
        <w:tc>
          <w:tcPr>
            <w:tcW w:w="502" w:type="pct"/>
            <w:shd w:val="clear" w:color="auto" w:fill="FFFFFF"/>
          </w:tcPr>
          <w:p w:rsidR="000C59D3" w:rsidRPr="00D97530" w:rsidRDefault="000C59D3" w:rsidP="000C59D3">
            <w:pPr>
              <w:pStyle w:val="afa"/>
              <w:spacing w:after="0" w:line="210" w:lineRule="exact"/>
              <w:jc w:val="center"/>
              <w:rPr>
                <w:rStyle w:val="0pt"/>
                <w:color w:val="000000"/>
                <w:sz w:val="20"/>
                <w:szCs w:val="20"/>
                <w:lang w:val="ru-RU"/>
              </w:rPr>
            </w:pPr>
            <w:r w:rsidRPr="00D97530">
              <w:rPr>
                <w:rStyle w:val="0pt"/>
                <w:color w:val="000000"/>
                <w:sz w:val="20"/>
                <w:szCs w:val="20"/>
              </w:rPr>
              <w:t>5 000</w:t>
            </w:r>
          </w:p>
        </w:tc>
        <w:tc>
          <w:tcPr>
            <w:tcW w:w="504" w:type="pct"/>
            <w:shd w:val="clear" w:color="auto" w:fill="FFFFFF"/>
          </w:tcPr>
          <w:p w:rsidR="000C59D3" w:rsidRPr="00D97530" w:rsidRDefault="000C59D3" w:rsidP="00D97530">
            <w:pPr>
              <w:pStyle w:val="afa"/>
              <w:spacing w:after="0" w:line="210" w:lineRule="exact"/>
              <w:jc w:val="center"/>
              <w:rPr>
                <w:rStyle w:val="0pt"/>
                <w:color w:val="000000"/>
                <w:sz w:val="20"/>
                <w:szCs w:val="20"/>
              </w:rPr>
            </w:pPr>
            <w:r w:rsidRPr="00D97530">
              <w:rPr>
                <w:rStyle w:val="0pt"/>
                <w:color w:val="000000"/>
                <w:sz w:val="20"/>
                <w:szCs w:val="20"/>
              </w:rPr>
              <w:t>50 000</w:t>
            </w:r>
          </w:p>
        </w:tc>
        <w:tc>
          <w:tcPr>
            <w:tcW w:w="669" w:type="pct"/>
            <w:shd w:val="clear" w:color="auto" w:fill="FFFFFF"/>
          </w:tcPr>
          <w:p w:rsidR="000C59D3" w:rsidRPr="000C59D3" w:rsidRDefault="000C59D3" w:rsidP="000C59D3">
            <w:pPr>
              <w:pStyle w:val="afa"/>
              <w:spacing w:after="0"/>
              <w:jc w:val="center"/>
              <w:rPr>
                <w:sz w:val="20"/>
                <w:szCs w:val="20"/>
              </w:rPr>
            </w:pPr>
            <w:r w:rsidRPr="00E33AA8">
              <w:rPr>
                <w:sz w:val="20"/>
                <w:szCs w:val="20"/>
              </w:rPr>
              <w:t>не подлежит установлению</w:t>
            </w:r>
          </w:p>
        </w:tc>
        <w:tc>
          <w:tcPr>
            <w:tcW w:w="669" w:type="pct"/>
            <w:shd w:val="clear" w:color="auto" w:fill="FFFFFF"/>
          </w:tcPr>
          <w:p w:rsidR="000C59D3" w:rsidRPr="001D1280" w:rsidRDefault="000C59D3" w:rsidP="000C59D3">
            <w:pPr>
              <w:pStyle w:val="afa"/>
              <w:spacing w:after="0" w:line="210" w:lineRule="exact"/>
              <w:jc w:val="center"/>
              <w:rPr>
                <w:rStyle w:val="0pt"/>
                <w:sz w:val="20"/>
                <w:szCs w:val="20"/>
              </w:rPr>
            </w:pPr>
            <w:r w:rsidRPr="001D1280">
              <w:rPr>
                <w:rStyle w:val="0pt"/>
                <w:sz w:val="20"/>
                <w:szCs w:val="20"/>
              </w:rPr>
              <w:t>80 %</w:t>
            </w:r>
          </w:p>
        </w:tc>
        <w:tc>
          <w:tcPr>
            <w:tcW w:w="607" w:type="pct"/>
            <w:shd w:val="clear" w:color="auto" w:fill="FFFFFF"/>
          </w:tcPr>
          <w:p w:rsidR="000C59D3" w:rsidRPr="001D1280" w:rsidRDefault="000C59D3" w:rsidP="000C59D3">
            <w:pPr>
              <w:pStyle w:val="afa"/>
              <w:spacing w:after="0" w:line="210" w:lineRule="exact"/>
              <w:jc w:val="center"/>
              <w:rPr>
                <w:sz w:val="20"/>
                <w:szCs w:val="20"/>
              </w:rPr>
            </w:pPr>
            <w:r w:rsidRPr="001D1280">
              <w:rPr>
                <w:rStyle w:val="0pt"/>
                <w:color w:val="000000"/>
                <w:sz w:val="20"/>
                <w:szCs w:val="20"/>
              </w:rPr>
              <w:t>3</w:t>
            </w:r>
          </w:p>
        </w:tc>
      </w:tr>
    </w:tbl>
    <w:p w:rsidR="00AA18BF" w:rsidRPr="001D1280" w:rsidRDefault="00AA18BF" w:rsidP="0080658D">
      <w:pPr>
        <w:tabs>
          <w:tab w:val="left" w:pos="851"/>
        </w:tabs>
        <w:suppressAutoHyphens/>
        <w:snapToGrid w:val="0"/>
        <w:spacing w:line="240" w:lineRule="auto"/>
        <w:ind w:firstLine="709"/>
        <w:jc w:val="center"/>
        <w:rPr>
          <w:rFonts w:eastAsia="Calibri"/>
          <w:sz w:val="20"/>
          <w:lang w:eastAsia="en-US"/>
        </w:rPr>
      </w:pPr>
    </w:p>
    <w:p w:rsidR="00AA18BF" w:rsidRPr="001D1280" w:rsidRDefault="00AA18BF" w:rsidP="0080658D">
      <w:pPr>
        <w:tabs>
          <w:tab w:val="left" w:pos="851"/>
        </w:tabs>
        <w:suppressAutoHyphens/>
        <w:snapToGrid w:val="0"/>
        <w:spacing w:line="240" w:lineRule="auto"/>
        <w:ind w:firstLine="709"/>
        <w:jc w:val="center"/>
        <w:rPr>
          <w:rFonts w:eastAsia="Calibri"/>
          <w:sz w:val="20"/>
          <w:lang w:eastAsia="en-US"/>
        </w:rPr>
      </w:pPr>
    </w:p>
    <w:p w:rsidR="0051574C" w:rsidRDefault="0051574C" w:rsidP="00AD2CC2">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AD2CC2" w:rsidRPr="001D1280" w:rsidRDefault="00AD2CC2" w:rsidP="00AD2CC2">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Style w:val="afffff6"/>
          <w:b/>
          <w:color w:val="000000"/>
          <w:sz w:val="20"/>
          <w:szCs w:val="20"/>
        </w:rPr>
        <w:lastRenderedPageBreak/>
        <w:t>Вспомогательные виды разрешенного использования</w:t>
      </w:r>
    </w:p>
    <w:p w:rsidR="00D3474F" w:rsidRPr="001D1280" w:rsidRDefault="00D3474F" w:rsidP="00D3474F">
      <w:pPr>
        <w:pStyle w:val="afa"/>
        <w:numPr>
          <w:ilvl w:val="0"/>
          <w:numId w:val="24"/>
        </w:numPr>
        <w:spacing w:after="0"/>
        <w:ind w:right="60"/>
        <w:jc w:val="both"/>
        <w:rPr>
          <w:color w:val="000000"/>
          <w:sz w:val="20"/>
          <w:szCs w:val="20"/>
          <w:lang w:val="ru-RU"/>
        </w:rPr>
      </w:pPr>
      <w:r w:rsidRPr="001D1280">
        <w:rPr>
          <w:color w:val="000000"/>
          <w:sz w:val="20"/>
          <w:szCs w:val="20"/>
          <w:lang w:val="ru-RU"/>
        </w:rPr>
        <w:t xml:space="preserve">Связь </w:t>
      </w:r>
      <w:r w:rsidR="00D654CA" w:rsidRPr="001D1280">
        <w:rPr>
          <w:color w:val="000000"/>
          <w:sz w:val="20"/>
          <w:szCs w:val="20"/>
          <w:lang w:val="ru-RU"/>
        </w:rPr>
        <w:t xml:space="preserve"> – </w:t>
      </w:r>
      <w:r w:rsidRPr="001D1280">
        <w:rPr>
          <w:color w:val="000000"/>
          <w:sz w:val="20"/>
          <w:szCs w:val="20"/>
          <w:lang w:val="ru-RU"/>
        </w:rPr>
        <w:t>6.8</w:t>
      </w:r>
    </w:p>
    <w:p w:rsidR="00D3474F" w:rsidRPr="001D1280" w:rsidRDefault="00D3474F" w:rsidP="00D3474F">
      <w:pPr>
        <w:pStyle w:val="afa"/>
        <w:numPr>
          <w:ilvl w:val="0"/>
          <w:numId w:val="24"/>
        </w:numPr>
        <w:spacing w:after="0"/>
        <w:ind w:right="60"/>
        <w:jc w:val="both"/>
        <w:rPr>
          <w:color w:val="000000"/>
          <w:sz w:val="20"/>
          <w:szCs w:val="20"/>
          <w:lang w:val="ru-RU"/>
        </w:rPr>
      </w:pPr>
      <w:r w:rsidRPr="001D1280">
        <w:rPr>
          <w:color w:val="000000"/>
          <w:sz w:val="20"/>
          <w:szCs w:val="20"/>
          <w:lang w:val="ru-RU"/>
        </w:rPr>
        <w:t>Отдых (рекреация)</w:t>
      </w:r>
      <w:r w:rsidR="00D654CA" w:rsidRPr="001D1280">
        <w:rPr>
          <w:color w:val="000000"/>
          <w:sz w:val="20"/>
          <w:szCs w:val="20"/>
          <w:lang w:val="ru-RU"/>
        </w:rPr>
        <w:t xml:space="preserve"> – 5.0</w:t>
      </w:r>
    </w:p>
    <w:p w:rsidR="00AD2CC2" w:rsidRPr="001D1280" w:rsidRDefault="00AD2CC2" w:rsidP="00D3474F">
      <w:pPr>
        <w:pStyle w:val="afa"/>
        <w:numPr>
          <w:ilvl w:val="0"/>
          <w:numId w:val="23"/>
        </w:numPr>
        <w:spacing w:after="0"/>
        <w:ind w:right="60"/>
        <w:jc w:val="both"/>
        <w:rPr>
          <w:color w:val="000000"/>
          <w:spacing w:val="3"/>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6B5821" w:rsidRPr="001D1280" w:rsidRDefault="006B5821" w:rsidP="00D3474F">
      <w:pPr>
        <w:pStyle w:val="afa"/>
        <w:numPr>
          <w:ilvl w:val="0"/>
          <w:numId w:val="23"/>
        </w:numPr>
        <w:spacing w:after="0"/>
        <w:ind w:right="60"/>
        <w:jc w:val="both"/>
        <w:rPr>
          <w:rStyle w:val="afffff6"/>
          <w:color w:val="000000"/>
          <w:sz w:val="20"/>
          <w:szCs w:val="20"/>
          <w:lang w:val="ru-RU"/>
        </w:rPr>
      </w:pPr>
      <w:r w:rsidRPr="001D1280">
        <w:rPr>
          <w:color w:val="000000"/>
          <w:sz w:val="20"/>
          <w:szCs w:val="20"/>
          <w:lang w:val="ru-RU"/>
        </w:rPr>
        <w:t>Обслуживание автотранспорта  – 4.9</w:t>
      </w:r>
    </w:p>
    <w:p w:rsidR="00AD2CC2" w:rsidRPr="001D1280" w:rsidRDefault="00AD2CC2" w:rsidP="00AD2CC2">
      <w:pPr>
        <w:pStyle w:val="afa"/>
        <w:spacing w:after="0"/>
        <w:ind w:left="20" w:right="60" w:firstLine="700"/>
        <w:jc w:val="both"/>
        <w:rPr>
          <w:rStyle w:val="afffff6"/>
          <w:color w:val="000000"/>
          <w:sz w:val="20"/>
          <w:szCs w:val="20"/>
          <w:lang w:val="ru-RU"/>
        </w:rPr>
      </w:pPr>
    </w:p>
    <w:p w:rsidR="00AD2CC2" w:rsidRPr="001D1280" w:rsidRDefault="00AD2CC2" w:rsidP="00AD2CC2">
      <w:pPr>
        <w:pStyle w:val="afa"/>
        <w:spacing w:after="0"/>
        <w:ind w:left="20" w:right="60" w:firstLine="700"/>
        <w:jc w:val="both"/>
        <w:rPr>
          <w:sz w:val="20"/>
          <w:szCs w:val="20"/>
        </w:rPr>
      </w:pPr>
      <w:r w:rsidRPr="001D1280">
        <w:rPr>
          <w:rStyle w:val="afffff6"/>
          <w:color w:val="000000"/>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AD2CC2" w:rsidRPr="001D1280" w:rsidRDefault="00AD2CC2" w:rsidP="00AD2CC2">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80658D" w:rsidRPr="001D1280" w:rsidRDefault="0080658D" w:rsidP="0080658D">
      <w:pPr>
        <w:tabs>
          <w:tab w:val="left" w:pos="851"/>
        </w:tabs>
        <w:suppressAutoHyphens/>
        <w:snapToGrid w:val="0"/>
        <w:spacing w:line="240" w:lineRule="auto"/>
        <w:ind w:firstLine="709"/>
        <w:jc w:val="center"/>
        <w:rPr>
          <w:rFonts w:eastAsia="Calibri"/>
          <w:sz w:val="20"/>
          <w:lang w:eastAsia="en-US"/>
        </w:rPr>
      </w:pPr>
    </w:p>
    <w:p w:rsidR="0080658D" w:rsidRPr="001D1280" w:rsidRDefault="0080658D" w:rsidP="0080658D">
      <w:pPr>
        <w:tabs>
          <w:tab w:val="left" w:pos="851"/>
        </w:tabs>
        <w:suppressAutoHyphens/>
        <w:snapToGrid w:val="0"/>
        <w:spacing w:line="240" w:lineRule="auto"/>
        <w:ind w:firstLine="709"/>
        <w:jc w:val="center"/>
        <w:rPr>
          <w:rFonts w:eastAsia="Calibri"/>
          <w:sz w:val="20"/>
          <w:lang w:eastAsia="en-US"/>
        </w:rPr>
      </w:pPr>
    </w:p>
    <w:p w:rsidR="0080658D" w:rsidRPr="001D1280" w:rsidRDefault="0080658D" w:rsidP="0080658D">
      <w:pPr>
        <w:tabs>
          <w:tab w:val="left" w:pos="851"/>
        </w:tabs>
        <w:suppressAutoHyphens/>
        <w:snapToGrid w:val="0"/>
        <w:spacing w:line="240" w:lineRule="auto"/>
        <w:ind w:firstLine="709"/>
        <w:jc w:val="center"/>
        <w:rPr>
          <w:rFonts w:eastAsia="Calibri"/>
          <w:sz w:val="20"/>
          <w:lang w:eastAsia="en-US"/>
        </w:rPr>
      </w:pPr>
    </w:p>
    <w:p w:rsidR="0080658D" w:rsidRPr="001D1280" w:rsidRDefault="0080658D" w:rsidP="0080658D">
      <w:pPr>
        <w:tabs>
          <w:tab w:val="left" w:pos="851"/>
        </w:tabs>
        <w:suppressAutoHyphens/>
        <w:snapToGrid w:val="0"/>
        <w:spacing w:line="240" w:lineRule="auto"/>
        <w:ind w:firstLine="709"/>
        <w:jc w:val="center"/>
        <w:rPr>
          <w:rFonts w:eastAsia="Calibri"/>
          <w:sz w:val="20"/>
          <w:lang w:eastAsia="en-US"/>
        </w:rPr>
      </w:pPr>
    </w:p>
    <w:p w:rsidR="0080658D" w:rsidRPr="001D1280" w:rsidRDefault="0080658D" w:rsidP="0080658D">
      <w:pPr>
        <w:tabs>
          <w:tab w:val="left" w:pos="851"/>
        </w:tabs>
        <w:suppressAutoHyphens/>
        <w:snapToGrid w:val="0"/>
        <w:spacing w:line="240" w:lineRule="auto"/>
        <w:ind w:firstLine="709"/>
        <w:jc w:val="center"/>
        <w:rPr>
          <w:rFonts w:eastAsia="Calibri"/>
          <w:sz w:val="20"/>
          <w:lang w:eastAsia="en-US"/>
        </w:rPr>
      </w:pPr>
    </w:p>
    <w:p w:rsidR="0080658D" w:rsidRPr="001D1280" w:rsidRDefault="0080658D" w:rsidP="0080658D">
      <w:pPr>
        <w:tabs>
          <w:tab w:val="left" w:pos="851"/>
        </w:tabs>
        <w:suppressAutoHyphens/>
        <w:snapToGrid w:val="0"/>
        <w:spacing w:line="240" w:lineRule="auto"/>
        <w:ind w:firstLine="709"/>
        <w:jc w:val="center"/>
        <w:rPr>
          <w:rFonts w:eastAsia="Calibri"/>
          <w:sz w:val="20"/>
          <w:lang w:eastAsia="en-US"/>
        </w:rPr>
      </w:pPr>
    </w:p>
    <w:p w:rsidR="0080658D" w:rsidRPr="001D1280" w:rsidRDefault="0080658D" w:rsidP="0080658D">
      <w:pPr>
        <w:tabs>
          <w:tab w:val="left" w:pos="851"/>
        </w:tabs>
        <w:suppressAutoHyphens/>
        <w:snapToGrid w:val="0"/>
        <w:spacing w:line="240" w:lineRule="auto"/>
        <w:ind w:firstLine="709"/>
        <w:rPr>
          <w:rFonts w:eastAsia="Calibri"/>
          <w:sz w:val="20"/>
          <w:lang w:eastAsia="en-US"/>
        </w:rPr>
      </w:pPr>
    </w:p>
    <w:p w:rsidR="0080658D" w:rsidRPr="001D1280" w:rsidRDefault="0080658D" w:rsidP="0080658D">
      <w:pPr>
        <w:tabs>
          <w:tab w:val="left" w:pos="851"/>
        </w:tabs>
        <w:suppressAutoHyphens/>
        <w:snapToGrid w:val="0"/>
        <w:spacing w:line="240" w:lineRule="auto"/>
        <w:ind w:firstLine="709"/>
        <w:rPr>
          <w:rFonts w:eastAsia="Calibri"/>
          <w:sz w:val="20"/>
          <w:lang w:eastAsia="en-US"/>
        </w:rPr>
        <w:sectPr w:rsidR="0080658D" w:rsidRPr="001D1280" w:rsidSect="005E231C">
          <w:pgSz w:w="16838" w:h="11906" w:orient="landscape"/>
          <w:pgMar w:top="1644" w:right="1134" w:bottom="851" w:left="709" w:header="709" w:footer="709" w:gutter="0"/>
          <w:cols w:space="708"/>
          <w:docGrid w:linePitch="360"/>
        </w:sectPr>
      </w:pPr>
    </w:p>
    <w:p w:rsidR="006F57BE" w:rsidRPr="001D1280" w:rsidRDefault="006F57BE" w:rsidP="006F57BE">
      <w:pPr>
        <w:shd w:val="clear" w:color="auto" w:fill="FFFFFF"/>
        <w:tabs>
          <w:tab w:val="left" w:pos="0"/>
        </w:tabs>
        <w:spacing w:before="100" w:beforeAutospacing="1" w:after="100" w:afterAutospacing="1"/>
        <w:ind w:firstLine="709"/>
        <w:jc w:val="center"/>
        <w:outlineLvl w:val="2"/>
        <w:rPr>
          <w:b/>
          <w:bCs/>
          <w:color w:val="000000"/>
          <w:sz w:val="20"/>
        </w:rPr>
      </w:pPr>
      <w:bookmarkStart w:id="191" w:name="_Toc424116570"/>
      <w:r w:rsidRPr="001D1280">
        <w:rPr>
          <w:b/>
          <w:bCs/>
          <w:sz w:val="20"/>
        </w:rPr>
        <w:lastRenderedPageBreak/>
        <w:t>Статья 5</w:t>
      </w:r>
      <w:r w:rsidR="007D736D">
        <w:rPr>
          <w:b/>
          <w:bCs/>
          <w:sz w:val="20"/>
        </w:rPr>
        <w:t>3</w:t>
      </w:r>
      <w:r w:rsidRPr="001D1280">
        <w:rPr>
          <w:b/>
          <w:bCs/>
          <w:sz w:val="20"/>
        </w:rPr>
        <w:t xml:space="preserve">. Градостроительные регламенты на территориях производственных </w:t>
      </w:r>
      <w:r w:rsidRPr="001D1280">
        <w:rPr>
          <w:b/>
          <w:bCs/>
          <w:color w:val="000000"/>
          <w:sz w:val="20"/>
        </w:rPr>
        <w:t>зон</w:t>
      </w:r>
      <w:bookmarkEnd w:id="191"/>
    </w:p>
    <w:p w:rsidR="006F57BE" w:rsidRPr="001D1280" w:rsidRDefault="006F57BE" w:rsidP="006F57BE">
      <w:pPr>
        <w:widowControl w:val="0"/>
        <w:suppressAutoHyphens/>
        <w:autoSpaceDE w:val="0"/>
        <w:spacing w:line="240" w:lineRule="auto"/>
        <w:ind w:firstLine="694"/>
        <w:jc w:val="both"/>
        <w:rPr>
          <w:rFonts w:eastAsia="Calibri"/>
          <w:b/>
          <w:bCs/>
          <w:iCs/>
          <w:sz w:val="20"/>
        </w:rPr>
      </w:pPr>
      <w:r w:rsidRPr="001D1280">
        <w:rPr>
          <w:sz w:val="20"/>
          <w:lang w:bidi="ru-RU"/>
        </w:rPr>
        <w:t>Зоны производственного использования</w:t>
      </w:r>
      <w:r w:rsidRPr="001D1280">
        <w:rPr>
          <w:rFonts w:eastAsia="Calibri"/>
          <w:bCs/>
          <w:iCs/>
          <w:sz w:val="20"/>
        </w:rPr>
        <w:t xml:space="preserve"> </w:t>
      </w:r>
      <w:r w:rsidRPr="001D1280">
        <w:rPr>
          <w:sz w:val="20"/>
        </w:rPr>
        <w:t xml:space="preserve">предназначены для размещения </w:t>
      </w:r>
      <w:r w:rsidRPr="001D1280">
        <w:rPr>
          <w:rFonts w:eastAsia="Times New Roman CYR"/>
          <w:sz w:val="20"/>
          <w:lang w:eastAsia="ar-SA"/>
        </w:rPr>
        <w:t>производственных объектов с различными нормативами воздействия на окружающую среду</w:t>
      </w:r>
      <w:r w:rsidRPr="001D1280">
        <w:rPr>
          <w:sz w:val="20"/>
        </w:rPr>
        <w:t xml:space="preserve"> – производственной деятельности </w:t>
      </w:r>
      <w:r w:rsidRPr="001D1280">
        <w:rPr>
          <w:rFonts w:eastAsia="Calibri"/>
          <w:sz w:val="20"/>
          <w:lang w:eastAsia="en-US"/>
        </w:rPr>
        <w:t>с учетом класса опасности объектов капитального строительства, а также использования земельных участков на смежной территории.</w:t>
      </w:r>
    </w:p>
    <w:p w:rsidR="006F57BE" w:rsidRPr="001D1280" w:rsidRDefault="006F57BE" w:rsidP="006F57BE">
      <w:pPr>
        <w:widowControl w:val="0"/>
        <w:suppressAutoHyphens/>
        <w:autoSpaceDE w:val="0"/>
        <w:spacing w:line="240" w:lineRule="auto"/>
        <w:ind w:firstLine="694"/>
        <w:jc w:val="both"/>
        <w:rPr>
          <w:rFonts w:eastAsia="Times New Roman CYR"/>
          <w:sz w:val="20"/>
          <w:lang w:eastAsia="ar-SA"/>
        </w:rPr>
      </w:pPr>
      <w:r w:rsidRPr="001D1280">
        <w:rPr>
          <w:rFonts w:eastAsia="Times New Roman CYR"/>
          <w:sz w:val="20"/>
          <w:lang w:eastAsia="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6F57BE" w:rsidRPr="001D1280" w:rsidRDefault="006F57BE" w:rsidP="006F57BE">
      <w:pPr>
        <w:widowControl w:val="0"/>
        <w:suppressAutoHyphens/>
        <w:autoSpaceDE w:val="0"/>
        <w:spacing w:line="240" w:lineRule="auto"/>
        <w:ind w:firstLine="694"/>
        <w:jc w:val="both"/>
        <w:rPr>
          <w:rFonts w:eastAsia="Times New Roman CYR"/>
          <w:sz w:val="20"/>
          <w:lang w:eastAsia="ar-SA"/>
        </w:rPr>
      </w:pPr>
      <w:r w:rsidRPr="001D1280">
        <w:rPr>
          <w:sz w:val="20"/>
          <w:lang w:bidi="ru-RU"/>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6F57BE" w:rsidRPr="001D1280" w:rsidRDefault="006F57BE" w:rsidP="006F57BE">
      <w:pPr>
        <w:widowControl w:val="0"/>
        <w:suppressAutoHyphens/>
        <w:autoSpaceDE w:val="0"/>
        <w:spacing w:line="240" w:lineRule="auto"/>
        <w:ind w:firstLine="694"/>
        <w:jc w:val="both"/>
        <w:rPr>
          <w:rFonts w:eastAsia="Times New Roman CYR"/>
          <w:sz w:val="20"/>
          <w:lang w:eastAsia="ar-SA"/>
        </w:rPr>
      </w:pPr>
      <w:r w:rsidRPr="001D1280">
        <w:rPr>
          <w:sz w:val="20"/>
          <w:lang w:bidi="ru-RU"/>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6F57BE" w:rsidRPr="001D1280" w:rsidRDefault="006F57BE" w:rsidP="006F57BE">
      <w:pPr>
        <w:widowControl w:val="0"/>
        <w:autoSpaceDE w:val="0"/>
        <w:autoSpaceDN w:val="0"/>
        <w:adjustRightInd w:val="0"/>
        <w:spacing w:line="240" w:lineRule="auto"/>
        <w:ind w:firstLine="709"/>
        <w:jc w:val="both"/>
        <w:rPr>
          <w:sz w:val="20"/>
        </w:rPr>
      </w:pPr>
      <w:r w:rsidRPr="001D1280">
        <w:rPr>
          <w:sz w:val="20"/>
          <w:lang w:bidi="ru-RU"/>
        </w:rPr>
        <w:t xml:space="preserve">Противопожарные разрывы между зданиями, строениями, сооружениями предусматриваются в соответствии с требованиями </w:t>
      </w:r>
      <w:r w:rsidRPr="001D1280">
        <w:rPr>
          <w:bCs/>
          <w:spacing w:val="2"/>
          <w:kern w:val="36"/>
          <w:sz w:val="20"/>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1D1280">
        <w:rPr>
          <w:sz w:val="20"/>
          <w:lang w:bidi="ru-RU"/>
        </w:rPr>
        <w:t>:</w:t>
      </w:r>
    </w:p>
    <w:p w:rsidR="006F57BE" w:rsidRPr="001D1280" w:rsidRDefault="006F57BE" w:rsidP="006F57BE">
      <w:pPr>
        <w:widowControl w:val="0"/>
        <w:autoSpaceDE w:val="0"/>
        <w:autoSpaceDN w:val="0"/>
        <w:adjustRightInd w:val="0"/>
        <w:spacing w:line="240" w:lineRule="auto"/>
        <w:ind w:firstLine="709"/>
        <w:jc w:val="both"/>
        <w:rPr>
          <w:sz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2168"/>
        <w:gridCol w:w="1402"/>
        <w:gridCol w:w="1418"/>
        <w:gridCol w:w="1276"/>
        <w:gridCol w:w="1275"/>
      </w:tblGrid>
      <w:tr w:rsidR="006F57BE" w:rsidRPr="001D1280" w:rsidTr="003D2133">
        <w:trPr>
          <w:cantSplit/>
          <w:trHeight w:val="1245"/>
        </w:trPr>
        <w:tc>
          <w:tcPr>
            <w:tcW w:w="2208" w:type="dxa"/>
            <w:vMerge w:val="restart"/>
            <w:shd w:val="clear" w:color="auto" w:fill="auto"/>
            <w:vAlign w:val="center"/>
          </w:tcPr>
          <w:p w:rsidR="006F57BE" w:rsidRPr="001D1280" w:rsidRDefault="006F57BE" w:rsidP="003D2133">
            <w:pPr>
              <w:widowControl w:val="0"/>
              <w:spacing w:line="240" w:lineRule="auto"/>
              <w:ind w:firstLine="0"/>
              <w:jc w:val="center"/>
              <w:rPr>
                <w:b/>
                <w:sz w:val="20"/>
                <w:lang w:bidi="ru-RU"/>
              </w:rPr>
            </w:pPr>
            <w:r w:rsidRPr="001D1280">
              <w:rPr>
                <w:b/>
                <w:sz w:val="20"/>
                <w:lang w:bidi="ru-RU"/>
              </w:rPr>
              <w:t>Степень огнестойкости здания</w:t>
            </w:r>
          </w:p>
        </w:tc>
        <w:tc>
          <w:tcPr>
            <w:tcW w:w="2168" w:type="dxa"/>
            <w:vMerge w:val="restart"/>
            <w:shd w:val="clear" w:color="auto" w:fill="auto"/>
            <w:vAlign w:val="center"/>
          </w:tcPr>
          <w:p w:rsidR="006F57BE" w:rsidRPr="001D1280" w:rsidRDefault="006F57BE" w:rsidP="003D2133">
            <w:pPr>
              <w:widowControl w:val="0"/>
              <w:spacing w:line="240" w:lineRule="auto"/>
              <w:ind w:left="58" w:firstLine="0"/>
              <w:jc w:val="center"/>
              <w:rPr>
                <w:b/>
                <w:sz w:val="20"/>
                <w:lang w:bidi="ru-RU"/>
              </w:rPr>
            </w:pPr>
            <w:r w:rsidRPr="001D1280">
              <w:rPr>
                <w:b/>
                <w:sz w:val="20"/>
                <w:lang w:bidi="ru-RU"/>
              </w:rPr>
              <w:t>Класс конструктивной пожарной опасности</w:t>
            </w:r>
          </w:p>
        </w:tc>
        <w:tc>
          <w:tcPr>
            <w:tcW w:w="5371" w:type="dxa"/>
            <w:gridSpan w:val="4"/>
            <w:shd w:val="clear" w:color="auto" w:fill="auto"/>
            <w:vAlign w:val="center"/>
          </w:tcPr>
          <w:p w:rsidR="006F57BE" w:rsidRPr="001D1280" w:rsidRDefault="006F57BE" w:rsidP="003D2133">
            <w:pPr>
              <w:widowControl w:val="0"/>
              <w:spacing w:line="240" w:lineRule="auto"/>
              <w:ind w:left="58" w:firstLine="0"/>
              <w:jc w:val="center"/>
              <w:rPr>
                <w:b/>
                <w:sz w:val="20"/>
                <w:lang w:bidi="ru-RU"/>
              </w:rPr>
            </w:pPr>
            <w:r w:rsidRPr="001D1280">
              <w:rPr>
                <w:b/>
                <w:sz w:val="20"/>
                <w:lang w:bidi="ru-RU"/>
              </w:rPr>
              <w:t>Минимальные расстояния при степени огнестойкости и классе конструктивной пожарной опасности жилых и</w:t>
            </w:r>
          </w:p>
          <w:p w:rsidR="006F57BE" w:rsidRPr="001D1280" w:rsidRDefault="006F57BE" w:rsidP="003D2133">
            <w:pPr>
              <w:widowControl w:val="0"/>
              <w:spacing w:line="240" w:lineRule="auto"/>
              <w:ind w:left="58" w:firstLine="0"/>
              <w:jc w:val="center"/>
              <w:rPr>
                <w:b/>
                <w:sz w:val="20"/>
                <w:lang w:bidi="ru-RU"/>
              </w:rPr>
            </w:pPr>
            <w:r w:rsidRPr="001D1280">
              <w:rPr>
                <w:b/>
                <w:sz w:val="20"/>
                <w:lang w:bidi="ru-RU"/>
              </w:rPr>
              <w:t>общественных зданий, м</w:t>
            </w:r>
          </w:p>
        </w:tc>
      </w:tr>
      <w:tr w:rsidR="006F57BE" w:rsidRPr="001D1280" w:rsidTr="003D2133">
        <w:trPr>
          <w:cantSplit/>
          <w:trHeight w:val="602"/>
        </w:trPr>
        <w:tc>
          <w:tcPr>
            <w:tcW w:w="2208" w:type="dxa"/>
            <w:vMerge/>
            <w:shd w:val="clear" w:color="auto" w:fill="auto"/>
            <w:vAlign w:val="center"/>
          </w:tcPr>
          <w:p w:rsidR="006F57BE" w:rsidRPr="001D1280" w:rsidRDefault="006F57BE" w:rsidP="003D2133">
            <w:pPr>
              <w:widowControl w:val="0"/>
              <w:spacing w:line="240" w:lineRule="auto"/>
              <w:ind w:firstLine="0"/>
              <w:jc w:val="center"/>
              <w:rPr>
                <w:b/>
                <w:sz w:val="20"/>
                <w:lang w:bidi="ru-RU"/>
              </w:rPr>
            </w:pPr>
          </w:p>
        </w:tc>
        <w:tc>
          <w:tcPr>
            <w:tcW w:w="2168" w:type="dxa"/>
            <w:vMerge/>
            <w:shd w:val="clear" w:color="auto" w:fill="auto"/>
            <w:vAlign w:val="center"/>
          </w:tcPr>
          <w:p w:rsidR="006F57BE" w:rsidRPr="001D1280" w:rsidRDefault="006F57BE" w:rsidP="003D2133">
            <w:pPr>
              <w:widowControl w:val="0"/>
              <w:spacing w:line="240" w:lineRule="auto"/>
              <w:ind w:firstLine="0"/>
              <w:jc w:val="center"/>
              <w:rPr>
                <w:b/>
                <w:sz w:val="20"/>
                <w:lang w:bidi="ru-RU"/>
              </w:rPr>
            </w:pPr>
          </w:p>
        </w:tc>
        <w:tc>
          <w:tcPr>
            <w:tcW w:w="1402" w:type="dxa"/>
            <w:shd w:val="clear" w:color="auto" w:fill="auto"/>
            <w:vAlign w:val="center"/>
          </w:tcPr>
          <w:p w:rsidR="006F57BE" w:rsidRPr="001D1280" w:rsidRDefault="006F57BE" w:rsidP="003D2133">
            <w:pPr>
              <w:widowControl w:val="0"/>
              <w:spacing w:line="240" w:lineRule="auto"/>
              <w:ind w:left="58" w:firstLine="0"/>
              <w:jc w:val="center"/>
              <w:rPr>
                <w:b/>
                <w:sz w:val="20"/>
                <w:lang w:bidi="ru-RU"/>
              </w:rPr>
            </w:pPr>
            <w:r w:rsidRPr="001D1280">
              <w:rPr>
                <w:b/>
                <w:sz w:val="20"/>
                <w:lang w:bidi="ru-RU"/>
              </w:rPr>
              <w:t>I, II, III</w:t>
            </w:r>
          </w:p>
          <w:p w:rsidR="006F57BE" w:rsidRPr="001D1280" w:rsidRDefault="006F57BE" w:rsidP="003D2133">
            <w:pPr>
              <w:widowControl w:val="0"/>
              <w:spacing w:line="240" w:lineRule="auto"/>
              <w:ind w:left="58" w:firstLine="0"/>
              <w:jc w:val="center"/>
              <w:rPr>
                <w:b/>
                <w:sz w:val="20"/>
                <w:lang w:bidi="ru-RU"/>
              </w:rPr>
            </w:pPr>
            <w:r w:rsidRPr="001D1280">
              <w:rPr>
                <w:b/>
                <w:sz w:val="20"/>
                <w:lang w:bidi="ru-RU"/>
              </w:rPr>
              <w:t>С0</w:t>
            </w:r>
          </w:p>
        </w:tc>
        <w:tc>
          <w:tcPr>
            <w:tcW w:w="1418" w:type="dxa"/>
            <w:shd w:val="clear" w:color="auto" w:fill="auto"/>
            <w:vAlign w:val="center"/>
          </w:tcPr>
          <w:p w:rsidR="006F57BE" w:rsidRPr="001D1280" w:rsidRDefault="006F57BE" w:rsidP="003D2133">
            <w:pPr>
              <w:widowControl w:val="0"/>
              <w:spacing w:line="240" w:lineRule="auto"/>
              <w:ind w:left="58" w:firstLine="0"/>
              <w:jc w:val="center"/>
              <w:rPr>
                <w:b/>
                <w:sz w:val="20"/>
                <w:lang w:bidi="ru-RU"/>
              </w:rPr>
            </w:pPr>
            <w:r w:rsidRPr="001D1280">
              <w:rPr>
                <w:b/>
                <w:sz w:val="20"/>
                <w:lang w:bidi="ru-RU"/>
              </w:rPr>
              <w:t>II, III</w:t>
            </w:r>
          </w:p>
          <w:p w:rsidR="006F57BE" w:rsidRPr="001D1280" w:rsidRDefault="006F57BE" w:rsidP="003D2133">
            <w:pPr>
              <w:widowControl w:val="0"/>
              <w:spacing w:line="240" w:lineRule="auto"/>
              <w:ind w:left="58" w:firstLine="0"/>
              <w:jc w:val="center"/>
              <w:rPr>
                <w:b/>
                <w:sz w:val="20"/>
                <w:lang w:bidi="ru-RU"/>
              </w:rPr>
            </w:pPr>
            <w:r w:rsidRPr="001D1280">
              <w:rPr>
                <w:b/>
                <w:sz w:val="20"/>
                <w:lang w:bidi="ru-RU"/>
              </w:rPr>
              <w:t>С1</w:t>
            </w:r>
          </w:p>
        </w:tc>
        <w:tc>
          <w:tcPr>
            <w:tcW w:w="1276" w:type="dxa"/>
            <w:shd w:val="clear" w:color="auto" w:fill="auto"/>
            <w:vAlign w:val="center"/>
          </w:tcPr>
          <w:p w:rsidR="006F57BE" w:rsidRPr="001D1280" w:rsidRDefault="006F57BE" w:rsidP="003D2133">
            <w:pPr>
              <w:widowControl w:val="0"/>
              <w:spacing w:line="240" w:lineRule="auto"/>
              <w:ind w:left="58" w:firstLine="0"/>
              <w:jc w:val="center"/>
              <w:rPr>
                <w:b/>
                <w:sz w:val="20"/>
                <w:lang w:bidi="ru-RU"/>
              </w:rPr>
            </w:pPr>
            <w:r w:rsidRPr="001D1280">
              <w:rPr>
                <w:b/>
                <w:sz w:val="20"/>
                <w:lang w:bidi="ru-RU"/>
              </w:rPr>
              <w:t>IV</w:t>
            </w:r>
          </w:p>
          <w:p w:rsidR="006F57BE" w:rsidRPr="001D1280" w:rsidRDefault="006F57BE" w:rsidP="003D2133">
            <w:pPr>
              <w:widowControl w:val="0"/>
              <w:spacing w:line="240" w:lineRule="auto"/>
              <w:ind w:left="58" w:firstLine="0"/>
              <w:jc w:val="center"/>
              <w:rPr>
                <w:b/>
                <w:sz w:val="20"/>
                <w:lang w:bidi="ru-RU"/>
              </w:rPr>
            </w:pPr>
            <w:r w:rsidRPr="001D1280">
              <w:rPr>
                <w:b/>
                <w:sz w:val="20"/>
                <w:lang w:bidi="ru-RU"/>
              </w:rPr>
              <w:t>С0, С1</w:t>
            </w:r>
          </w:p>
        </w:tc>
        <w:tc>
          <w:tcPr>
            <w:tcW w:w="1275" w:type="dxa"/>
            <w:shd w:val="clear" w:color="auto" w:fill="auto"/>
            <w:vAlign w:val="center"/>
          </w:tcPr>
          <w:p w:rsidR="006F57BE" w:rsidRPr="001D1280" w:rsidRDefault="006F57BE" w:rsidP="003D2133">
            <w:pPr>
              <w:widowControl w:val="0"/>
              <w:spacing w:line="240" w:lineRule="auto"/>
              <w:ind w:left="58" w:firstLine="0"/>
              <w:jc w:val="center"/>
              <w:rPr>
                <w:b/>
                <w:sz w:val="20"/>
                <w:lang w:bidi="ru-RU"/>
              </w:rPr>
            </w:pPr>
            <w:r w:rsidRPr="001D1280">
              <w:rPr>
                <w:b/>
                <w:sz w:val="20"/>
                <w:lang w:bidi="ru-RU"/>
              </w:rPr>
              <w:t>IV, V</w:t>
            </w:r>
          </w:p>
          <w:p w:rsidR="006F57BE" w:rsidRPr="001D1280" w:rsidRDefault="006F57BE" w:rsidP="003D2133">
            <w:pPr>
              <w:widowControl w:val="0"/>
              <w:spacing w:line="240" w:lineRule="auto"/>
              <w:ind w:left="58" w:firstLine="0"/>
              <w:jc w:val="center"/>
              <w:rPr>
                <w:b/>
                <w:sz w:val="20"/>
                <w:lang w:bidi="ru-RU"/>
              </w:rPr>
            </w:pPr>
            <w:r w:rsidRPr="001D1280">
              <w:rPr>
                <w:b/>
                <w:sz w:val="20"/>
                <w:lang w:bidi="ru-RU"/>
              </w:rPr>
              <w:t>С2, С3</w:t>
            </w:r>
          </w:p>
        </w:tc>
      </w:tr>
      <w:tr w:rsidR="006F57BE" w:rsidRPr="001D1280" w:rsidTr="003D2133">
        <w:trPr>
          <w:cantSplit/>
          <w:trHeight w:val="233"/>
        </w:trPr>
        <w:tc>
          <w:tcPr>
            <w:tcW w:w="2208" w:type="dxa"/>
            <w:shd w:val="clear" w:color="auto" w:fill="auto"/>
            <w:vAlign w:val="center"/>
          </w:tcPr>
          <w:p w:rsidR="006F57BE" w:rsidRPr="001D1280" w:rsidRDefault="006F57BE" w:rsidP="003D2133">
            <w:pPr>
              <w:widowControl w:val="0"/>
              <w:spacing w:line="240" w:lineRule="auto"/>
              <w:ind w:firstLine="0"/>
              <w:jc w:val="center"/>
              <w:rPr>
                <w:b/>
                <w:sz w:val="20"/>
                <w:lang w:bidi="ru-RU"/>
              </w:rPr>
            </w:pPr>
            <w:r w:rsidRPr="001D1280">
              <w:rPr>
                <w:b/>
                <w:sz w:val="20"/>
                <w:lang w:bidi="ru-RU"/>
              </w:rPr>
              <w:t>1</w:t>
            </w:r>
          </w:p>
        </w:tc>
        <w:tc>
          <w:tcPr>
            <w:tcW w:w="2168" w:type="dxa"/>
            <w:shd w:val="clear" w:color="auto" w:fill="auto"/>
            <w:vAlign w:val="center"/>
          </w:tcPr>
          <w:p w:rsidR="006F57BE" w:rsidRPr="001D1280" w:rsidRDefault="006F57BE" w:rsidP="003D2133">
            <w:pPr>
              <w:widowControl w:val="0"/>
              <w:spacing w:line="240" w:lineRule="auto"/>
              <w:ind w:firstLine="0"/>
              <w:jc w:val="center"/>
              <w:rPr>
                <w:b/>
                <w:sz w:val="20"/>
                <w:lang w:bidi="ru-RU"/>
              </w:rPr>
            </w:pPr>
            <w:r w:rsidRPr="001D1280">
              <w:rPr>
                <w:b/>
                <w:sz w:val="20"/>
                <w:lang w:bidi="ru-RU"/>
              </w:rPr>
              <w:t>2</w:t>
            </w:r>
          </w:p>
        </w:tc>
        <w:tc>
          <w:tcPr>
            <w:tcW w:w="1402" w:type="dxa"/>
            <w:shd w:val="clear" w:color="auto" w:fill="auto"/>
            <w:vAlign w:val="center"/>
          </w:tcPr>
          <w:p w:rsidR="006F57BE" w:rsidRPr="001D1280" w:rsidRDefault="006F57BE" w:rsidP="003D2133">
            <w:pPr>
              <w:widowControl w:val="0"/>
              <w:spacing w:line="240" w:lineRule="auto"/>
              <w:ind w:left="58" w:firstLine="0"/>
              <w:jc w:val="center"/>
              <w:rPr>
                <w:b/>
                <w:sz w:val="20"/>
                <w:lang w:bidi="ru-RU"/>
              </w:rPr>
            </w:pPr>
            <w:r w:rsidRPr="001D1280">
              <w:rPr>
                <w:b/>
                <w:sz w:val="20"/>
                <w:lang w:bidi="ru-RU"/>
              </w:rPr>
              <w:t>3</w:t>
            </w:r>
          </w:p>
        </w:tc>
        <w:tc>
          <w:tcPr>
            <w:tcW w:w="1418" w:type="dxa"/>
            <w:shd w:val="clear" w:color="auto" w:fill="auto"/>
            <w:vAlign w:val="center"/>
          </w:tcPr>
          <w:p w:rsidR="006F57BE" w:rsidRPr="001D1280" w:rsidRDefault="006F57BE" w:rsidP="003D2133">
            <w:pPr>
              <w:widowControl w:val="0"/>
              <w:spacing w:line="240" w:lineRule="auto"/>
              <w:ind w:left="58" w:firstLine="0"/>
              <w:jc w:val="center"/>
              <w:rPr>
                <w:b/>
                <w:sz w:val="20"/>
                <w:lang w:bidi="ru-RU"/>
              </w:rPr>
            </w:pPr>
            <w:r w:rsidRPr="001D1280">
              <w:rPr>
                <w:b/>
                <w:sz w:val="20"/>
                <w:lang w:bidi="ru-RU"/>
              </w:rPr>
              <w:t>4</w:t>
            </w:r>
          </w:p>
        </w:tc>
        <w:tc>
          <w:tcPr>
            <w:tcW w:w="1276" w:type="dxa"/>
            <w:shd w:val="clear" w:color="auto" w:fill="auto"/>
            <w:vAlign w:val="center"/>
          </w:tcPr>
          <w:p w:rsidR="006F57BE" w:rsidRPr="001D1280" w:rsidRDefault="006F57BE" w:rsidP="003D2133">
            <w:pPr>
              <w:widowControl w:val="0"/>
              <w:spacing w:line="240" w:lineRule="auto"/>
              <w:ind w:left="58" w:firstLine="0"/>
              <w:jc w:val="center"/>
              <w:rPr>
                <w:b/>
                <w:sz w:val="20"/>
                <w:lang w:bidi="ru-RU"/>
              </w:rPr>
            </w:pPr>
            <w:r w:rsidRPr="001D1280">
              <w:rPr>
                <w:b/>
                <w:sz w:val="20"/>
                <w:lang w:bidi="ru-RU"/>
              </w:rPr>
              <w:t>5</w:t>
            </w:r>
          </w:p>
        </w:tc>
        <w:tc>
          <w:tcPr>
            <w:tcW w:w="1275" w:type="dxa"/>
            <w:shd w:val="clear" w:color="auto" w:fill="auto"/>
            <w:vAlign w:val="center"/>
          </w:tcPr>
          <w:p w:rsidR="006F57BE" w:rsidRPr="001D1280" w:rsidRDefault="006F57BE" w:rsidP="003D2133">
            <w:pPr>
              <w:widowControl w:val="0"/>
              <w:spacing w:line="240" w:lineRule="auto"/>
              <w:ind w:left="58" w:firstLine="0"/>
              <w:jc w:val="center"/>
              <w:rPr>
                <w:b/>
                <w:sz w:val="20"/>
                <w:lang w:bidi="ru-RU"/>
              </w:rPr>
            </w:pPr>
            <w:r w:rsidRPr="001D1280">
              <w:rPr>
                <w:b/>
                <w:sz w:val="20"/>
                <w:lang w:bidi="ru-RU"/>
              </w:rPr>
              <w:t>6</w:t>
            </w:r>
          </w:p>
        </w:tc>
      </w:tr>
      <w:tr w:rsidR="006F57BE" w:rsidRPr="001D1280" w:rsidTr="003D2133">
        <w:trPr>
          <w:cantSplit/>
          <w:trHeight w:val="555"/>
        </w:trPr>
        <w:tc>
          <w:tcPr>
            <w:tcW w:w="2208" w:type="dxa"/>
            <w:shd w:val="clear" w:color="auto" w:fill="auto"/>
            <w:vAlign w:val="center"/>
          </w:tcPr>
          <w:p w:rsidR="006F57BE" w:rsidRPr="001D1280" w:rsidRDefault="006F57BE" w:rsidP="003D2133">
            <w:pPr>
              <w:widowControl w:val="0"/>
              <w:spacing w:line="240" w:lineRule="auto"/>
              <w:ind w:left="44" w:firstLine="0"/>
              <w:jc w:val="center"/>
              <w:rPr>
                <w:sz w:val="20"/>
                <w:lang w:bidi="ru-RU"/>
              </w:rPr>
            </w:pPr>
            <w:r w:rsidRPr="001D1280">
              <w:rPr>
                <w:sz w:val="20"/>
                <w:lang w:bidi="ru-RU"/>
              </w:rPr>
              <w:t>Производственные и складские</w:t>
            </w:r>
          </w:p>
        </w:tc>
        <w:tc>
          <w:tcPr>
            <w:tcW w:w="2168" w:type="dxa"/>
            <w:shd w:val="clear" w:color="auto" w:fill="auto"/>
            <w:vAlign w:val="center"/>
          </w:tcPr>
          <w:p w:rsidR="006F57BE" w:rsidRPr="001D1280" w:rsidRDefault="006F57BE" w:rsidP="003D2133">
            <w:pPr>
              <w:widowControl w:val="0"/>
              <w:spacing w:line="240" w:lineRule="auto"/>
              <w:ind w:firstLine="0"/>
              <w:jc w:val="center"/>
              <w:rPr>
                <w:sz w:val="20"/>
                <w:lang w:bidi="ru-RU"/>
              </w:rPr>
            </w:pPr>
          </w:p>
        </w:tc>
        <w:tc>
          <w:tcPr>
            <w:tcW w:w="1402" w:type="dxa"/>
            <w:shd w:val="clear" w:color="auto" w:fill="auto"/>
            <w:vAlign w:val="center"/>
          </w:tcPr>
          <w:p w:rsidR="006F57BE" w:rsidRPr="001D1280" w:rsidRDefault="006F57BE" w:rsidP="003D2133">
            <w:pPr>
              <w:widowControl w:val="0"/>
              <w:spacing w:line="240" w:lineRule="auto"/>
              <w:ind w:firstLine="0"/>
              <w:jc w:val="center"/>
              <w:rPr>
                <w:sz w:val="20"/>
                <w:lang w:bidi="ru-RU"/>
              </w:rPr>
            </w:pPr>
          </w:p>
        </w:tc>
        <w:tc>
          <w:tcPr>
            <w:tcW w:w="1418" w:type="dxa"/>
            <w:shd w:val="clear" w:color="auto" w:fill="auto"/>
            <w:vAlign w:val="center"/>
          </w:tcPr>
          <w:p w:rsidR="006F57BE" w:rsidRPr="001D1280" w:rsidRDefault="006F57BE" w:rsidP="003D2133">
            <w:pPr>
              <w:widowControl w:val="0"/>
              <w:spacing w:line="240" w:lineRule="auto"/>
              <w:ind w:firstLine="0"/>
              <w:jc w:val="center"/>
              <w:rPr>
                <w:sz w:val="20"/>
                <w:lang w:bidi="ru-RU"/>
              </w:rPr>
            </w:pPr>
          </w:p>
        </w:tc>
        <w:tc>
          <w:tcPr>
            <w:tcW w:w="1276" w:type="dxa"/>
            <w:shd w:val="clear" w:color="auto" w:fill="auto"/>
            <w:vAlign w:val="center"/>
          </w:tcPr>
          <w:p w:rsidR="006F57BE" w:rsidRPr="001D1280" w:rsidRDefault="006F57BE" w:rsidP="003D2133">
            <w:pPr>
              <w:widowControl w:val="0"/>
              <w:spacing w:line="240" w:lineRule="auto"/>
              <w:ind w:firstLine="0"/>
              <w:jc w:val="center"/>
              <w:rPr>
                <w:sz w:val="20"/>
                <w:lang w:bidi="ru-RU"/>
              </w:rPr>
            </w:pPr>
          </w:p>
        </w:tc>
        <w:tc>
          <w:tcPr>
            <w:tcW w:w="1275" w:type="dxa"/>
            <w:shd w:val="clear" w:color="auto" w:fill="auto"/>
            <w:vAlign w:val="center"/>
          </w:tcPr>
          <w:p w:rsidR="006F57BE" w:rsidRPr="001D1280" w:rsidRDefault="006F57BE" w:rsidP="003D2133">
            <w:pPr>
              <w:widowControl w:val="0"/>
              <w:spacing w:line="240" w:lineRule="auto"/>
              <w:ind w:firstLine="0"/>
              <w:jc w:val="center"/>
              <w:rPr>
                <w:sz w:val="20"/>
                <w:lang w:bidi="ru-RU"/>
              </w:rPr>
            </w:pPr>
          </w:p>
        </w:tc>
      </w:tr>
      <w:tr w:rsidR="006F57BE" w:rsidRPr="001D1280" w:rsidTr="003D2133">
        <w:trPr>
          <w:cantSplit/>
          <w:trHeight w:val="407"/>
        </w:trPr>
        <w:tc>
          <w:tcPr>
            <w:tcW w:w="2208" w:type="dxa"/>
            <w:shd w:val="clear" w:color="auto" w:fill="auto"/>
            <w:vAlign w:val="center"/>
          </w:tcPr>
          <w:p w:rsidR="006F57BE" w:rsidRPr="001D1280" w:rsidRDefault="006F57BE" w:rsidP="003D2133">
            <w:pPr>
              <w:widowControl w:val="0"/>
              <w:spacing w:line="240" w:lineRule="auto"/>
              <w:ind w:left="44" w:firstLine="0"/>
              <w:jc w:val="center"/>
              <w:rPr>
                <w:sz w:val="20"/>
                <w:lang w:bidi="ru-RU"/>
              </w:rPr>
            </w:pPr>
            <w:r w:rsidRPr="001D1280">
              <w:rPr>
                <w:sz w:val="20"/>
                <w:lang w:bidi="ru-RU"/>
              </w:rPr>
              <w:t>I, II, III</w:t>
            </w:r>
          </w:p>
        </w:tc>
        <w:tc>
          <w:tcPr>
            <w:tcW w:w="2168"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С0</w:t>
            </w:r>
          </w:p>
        </w:tc>
        <w:tc>
          <w:tcPr>
            <w:tcW w:w="1402"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10</w:t>
            </w:r>
          </w:p>
        </w:tc>
        <w:tc>
          <w:tcPr>
            <w:tcW w:w="1418"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12</w:t>
            </w:r>
          </w:p>
        </w:tc>
        <w:tc>
          <w:tcPr>
            <w:tcW w:w="1276"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12</w:t>
            </w:r>
          </w:p>
        </w:tc>
        <w:tc>
          <w:tcPr>
            <w:tcW w:w="1275"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12</w:t>
            </w:r>
          </w:p>
        </w:tc>
      </w:tr>
      <w:tr w:rsidR="006F57BE" w:rsidRPr="001D1280" w:rsidTr="003D2133">
        <w:trPr>
          <w:cantSplit/>
          <w:trHeight w:val="272"/>
        </w:trPr>
        <w:tc>
          <w:tcPr>
            <w:tcW w:w="2208" w:type="dxa"/>
            <w:shd w:val="clear" w:color="auto" w:fill="auto"/>
            <w:vAlign w:val="center"/>
          </w:tcPr>
          <w:p w:rsidR="006F57BE" w:rsidRPr="001D1280" w:rsidRDefault="006F57BE" w:rsidP="003D2133">
            <w:pPr>
              <w:widowControl w:val="0"/>
              <w:spacing w:line="240" w:lineRule="auto"/>
              <w:ind w:left="44" w:firstLine="0"/>
              <w:jc w:val="center"/>
              <w:rPr>
                <w:sz w:val="20"/>
                <w:lang w:bidi="ru-RU"/>
              </w:rPr>
            </w:pPr>
            <w:r w:rsidRPr="001D1280">
              <w:rPr>
                <w:sz w:val="20"/>
                <w:lang w:bidi="ru-RU"/>
              </w:rPr>
              <w:t>II, III</w:t>
            </w:r>
          </w:p>
        </w:tc>
        <w:tc>
          <w:tcPr>
            <w:tcW w:w="2168"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С1</w:t>
            </w:r>
          </w:p>
        </w:tc>
        <w:tc>
          <w:tcPr>
            <w:tcW w:w="1402"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12</w:t>
            </w:r>
          </w:p>
        </w:tc>
        <w:tc>
          <w:tcPr>
            <w:tcW w:w="1418"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12</w:t>
            </w:r>
          </w:p>
        </w:tc>
        <w:tc>
          <w:tcPr>
            <w:tcW w:w="1276"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12</w:t>
            </w:r>
          </w:p>
        </w:tc>
        <w:tc>
          <w:tcPr>
            <w:tcW w:w="1275"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12</w:t>
            </w:r>
          </w:p>
        </w:tc>
      </w:tr>
      <w:tr w:rsidR="006F57BE" w:rsidRPr="001D1280" w:rsidTr="003D2133">
        <w:trPr>
          <w:cantSplit/>
          <w:trHeight w:val="261"/>
        </w:trPr>
        <w:tc>
          <w:tcPr>
            <w:tcW w:w="2208" w:type="dxa"/>
            <w:shd w:val="clear" w:color="auto" w:fill="auto"/>
            <w:vAlign w:val="center"/>
          </w:tcPr>
          <w:p w:rsidR="006F57BE" w:rsidRPr="001D1280" w:rsidRDefault="006F57BE" w:rsidP="003D2133">
            <w:pPr>
              <w:widowControl w:val="0"/>
              <w:spacing w:line="240" w:lineRule="auto"/>
              <w:ind w:left="44" w:firstLine="0"/>
              <w:jc w:val="center"/>
              <w:rPr>
                <w:sz w:val="20"/>
                <w:lang w:bidi="ru-RU"/>
              </w:rPr>
            </w:pPr>
            <w:r w:rsidRPr="001D1280">
              <w:rPr>
                <w:sz w:val="20"/>
                <w:lang w:bidi="ru-RU"/>
              </w:rPr>
              <w:t>IV</w:t>
            </w:r>
          </w:p>
        </w:tc>
        <w:tc>
          <w:tcPr>
            <w:tcW w:w="2168"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С0, С1</w:t>
            </w:r>
          </w:p>
        </w:tc>
        <w:tc>
          <w:tcPr>
            <w:tcW w:w="1402"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12</w:t>
            </w:r>
          </w:p>
        </w:tc>
        <w:tc>
          <w:tcPr>
            <w:tcW w:w="1418"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12</w:t>
            </w:r>
          </w:p>
        </w:tc>
        <w:tc>
          <w:tcPr>
            <w:tcW w:w="1276"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12</w:t>
            </w:r>
          </w:p>
        </w:tc>
        <w:tc>
          <w:tcPr>
            <w:tcW w:w="1275"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15</w:t>
            </w:r>
          </w:p>
        </w:tc>
      </w:tr>
      <w:tr w:rsidR="006F57BE" w:rsidRPr="001D1280" w:rsidTr="003D2133">
        <w:trPr>
          <w:cantSplit/>
          <w:trHeight w:val="266"/>
        </w:trPr>
        <w:tc>
          <w:tcPr>
            <w:tcW w:w="2208" w:type="dxa"/>
            <w:shd w:val="clear" w:color="auto" w:fill="auto"/>
            <w:vAlign w:val="center"/>
          </w:tcPr>
          <w:p w:rsidR="006F57BE" w:rsidRPr="001D1280" w:rsidRDefault="006F57BE" w:rsidP="003D2133">
            <w:pPr>
              <w:widowControl w:val="0"/>
              <w:spacing w:line="240" w:lineRule="auto"/>
              <w:ind w:left="44" w:firstLine="0"/>
              <w:jc w:val="center"/>
              <w:rPr>
                <w:sz w:val="20"/>
                <w:lang w:bidi="ru-RU"/>
              </w:rPr>
            </w:pPr>
            <w:r w:rsidRPr="001D1280">
              <w:rPr>
                <w:sz w:val="20"/>
                <w:lang w:bidi="ru-RU"/>
              </w:rPr>
              <w:t>IV, V</w:t>
            </w:r>
          </w:p>
        </w:tc>
        <w:tc>
          <w:tcPr>
            <w:tcW w:w="2168"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С2, С3</w:t>
            </w:r>
          </w:p>
        </w:tc>
        <w:tc>
          <w:tcPr>
            <w:tcW w:w="1402"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15</w:t>
            </w:r>
          </w:p>
        </w:tc>
        <w:tc>
          <w:tcPr>
            <w:tcW w:w="1418"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15</w:t>
            </w:r>
          </w:p>
        </w:tc>
        <w:tc>
          <w:tcPr>
            <w:tcW w:w="1276"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15</w:t>
            </w:r>
          </w:p>
        </w:tc>
        <w:tc>
          <w:tcPr>
            <w:tcW w:w="1275" w:type="dxa"/>
            <w:shd w:val="clear" w:color="auto" w:fill="auto"/>
            <w:vAlign w:val="center"/>
          </w:tcPr>
          <w:p w:rsidR="006F57BE" w:rsidRPr="001D1280" w:rsidRDefault="006F57BE" w:rsidP="003D2133">
            <w:pPr>
              <w:widowControl w:val="0"/>
              <w:spacing w:line="240" w:lineRule="auto"/>
              <w:ind w:left="58" w:firstLine="0"/>
              <w:jc w:val="center"/>
              <w:rPr>
                <w:sz w:val="20"/>
                <w:lang w:bidi="ru-RU"/>
              </w:rPr>
            </w:pPr>
            <w:r w:rsidRPr="001D1280">
              <w:rPr>
                <w:sz w:val="20"/>
                <w:lang w:bidi="ru-RU"/>
              </w:rPr>
              <w:t>18</w:t>
            </w:r>
          </w:p>
        </w:tc>
      </w:tr>
    </w:tbl>
    <w:p w:rsidR="006F57BE" w:rsidRPr="001D1280" w:rsidRDefault="006F57BE" w:rsidP="006F57BE">
      <w:pPr>
        <w:widowControl w:val="0"/>
        <w:spacing w:line="240" w:lineRule="auto"/>
        <w:ind w:firstLine="0"/>
        <w:rPr>
          <w:sz w:val="20"/>
          <w:lang w:bidi="ru-RU"/>
        </w:rPr>
      </w:pPr>
    </w:p>
    <w:p w:rsidR="006F57BE" w:rsidRPr="001D1280" w:rsidRDefault="006F57BE" w:rsidP="006F57BE">
      <w:pPr>
        <w:widowControl w:val="0"/>
        <w:spacing w:line="240" w:lineRule="auto"/>
        <w:ind w:firstLine="709"/>
        <w:jc w:val="both"/>
        <w:rPr>
          <w:sz w:val="20"/>
          <w:lang w:bidi="ru-RU"/>
        </w:rPr>
      </w:pPr>
      <w:r w:rsidRPr="001D1280">
        <w:rPr>
          <w:sz w:val="20"/>
          <w:lang w:bidi="ru-RU"/>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1D1280">
        <w:rPr>
          <w:bCs/>
          <w:spacing w:val="2"/>
          <w:kern w:val="36"/>
          <w:sz w:val="20"/>
        </w:rPr>
        <w:t>СП 4.13130.2013</w:t>
      </w:r>
      <w:r w:rsidRPr="001D1280">
        <w:rPr>
          <w:sz w:val="20"/>
          <w:lang w:bidi="ru-RU"/>
        </w:rPr>
        <w:t>.</w:t>
      </w:r>
    </w:p>
    <w:p w:rsidR="006F57BE" w:rsidRPr="001D1280" w:rsidRDefault="006F57BE" w:rsidP="006F57BE">
      <w:pPr>
        <w:widowControl w:val="0"/>
        <w:suppressAutoHyphens/>
        <w:autoSpaceDE w:val="0"/>
        <w:spacing w:line="240" w:lineRule="auto"/>
        <w:ind w:firstLine="694"/>
        <w:jc w:val="both"/>
        <w:rPr>
          <w:rFonts w:eastAsia="Times New Roman CYR"/>
          <w:sz w:val="20"/>
          <w:lang w:eastAsia="ar-SA"/>
        </w:rPr>
      </w:pPr>
      <w:r w:rsidRPr="001D1280">
        <w:rPr>
          <w:sz w:val="20"/>
          <w:lang w:bidi="ru-RU"/>
        </w:rPr>
        <w:t>Санитарно-защитная зона (СЗЗ) отделяет территорию промышленной площадки от жилой застройки, ландшафтно-рекреационной зоны, зоны отдыха:</w:t>
      </w:r>
    </w:p>
    <w:p w:rsidR="006F57BE" w:rsidRPr="001D1280" w:rsidRDefault="006F57BE" w:rsidP="006F57BE">
      <w:pPr>
        <w:widowControl w:val="0"/>
        <w:tabs>
          <w:tab w:val="left" w:pos="1035"/>
        </w:tabs>
        <w:spacing w:line="240" w:lineRule="auto"/>
        <w:ind w:firstLine="694"/>
        <w:jc w:val="both"/>
        <w:rPr>
          <w:sz w:val="20"/>
          <w:lang w:bidi="ru-RU"/>
        </w:rPr>
      </w:pPr>
      <w:r w:rsidRPr="001D1280">
        <w:rPr>
          <w:sz w:val="20"/>
          <w:lang w:bidi="ru-RU"/>
        </w:rPr>
        <w:t xml:space="preserve">до </w:t>
      </w:r>
      <w:smartTag w:uri="urn:schemas-microsoft-com:office:smarttags" w:element="metricconverter">
        <w:smartTagPr>
          <w:attr w:name="ProductID" w:val="100 м"/>
        </w:smartTagPr>
        <w:r w:rsidRPr="001D1280">
          <w:rPr>
            <w:sz w:val="20"/>
            <w:lang w:bidi="ru-RU"/>
          </w:rPr>
          <w:t>100 м</w:t>
        </w:r>
      </w:smartTag>
      <w:r w:rsidRPr="001D1280">
        <w:rPr>
          <w:sz w:val="20"/>
          <w:lang w:bidi="ru-RU"/>
        </w:rPr>
        <w:t xml:space="preserve"> - 60%;</w:t>
      </w:r>
    </w:p>
    <w:p w:rsidR="006F57BE" w:rsidRPr="001D1280" w:rsidRDefault="006F57BE" w:rsidP="006F57BE">
      <w:pPr>
        <w:widowControl w:val="0"/>
        <w:tabs>
          <w:tab w:val="left" w:pos="1035"/>
        </w:tabs>
        <w:spacing w:line="240" w:lineRule="auto"/>
        <w:ind w:firstLine="694"/>
        <w:jc w:val="both"/>
        <w:rPr>
          <w:sz w:val="20"/>
          <w:lang w:bidi="ru-RU"/>
        </w:rPr>
      </w:pPr>
      <w:r w:rsidRPr="001D1280">
        <w:rPr>
          <w:sz w:val="20"/>
          <w:lang w:bidi="ru-RU"/>
        </w:rPr>
        <w:t xml:space="preserve">свыше 100 до </w:t>
      </w:r>
      <w:smartTag w:uri="urn:schemas-microsoft-com:office:smarttags" w:element="metricconverter">
        <w:smartTagPr>
          <w:attr w:name="ProductID" w:val="1000 м"/>
        </w:smartTagPr>
        <w:r w:rsidRPr="001D1280">
          <w:rPr>
            <w:sz w:val="20"/>
            <w:lang w:bidi="ru-RU"/>
          </w:rPr>
          <w:t>1000 м</w:t>
        </w:r>
      </w:smartTag>
      <w:r w:rsidRPr="001D1280">
        <w:rPr>
          <w:sz w:val="20"/>
          <w:lang w:bidi="ru-RU"/>
        </w:rPr>
        <w:t xml:space="preserve"> - 50%;</w:t>
      </w:r>
    </w:p>
    <w:p w:rsidR="006F57BE" w:rsidRPr="001D1280" w:rsidRDefault="006F57BE" w:rsidP="006F57BE">
      <w:pPr>
        <w:widowControl w:val="0"/>
        <w:tabs>
          <w:tab w:val="left" w:pos="1026"/>
        </w:tabs>
        <w:spacing w:line="240" w:lineRule="auto"/>
        <w:ind w:firstLine="694"/>
        <w:jc w:val="both"/>
        <w:rPr>
          <w:sz w:val="20"/>
          <w:lang w:bidi="ru-RU"/>
        </w:rPr>
      </w:pPr>
      <w:r w:rsidRPr="001D1280">
        <w:rPr>
          <w:sz w:val="20"/>
          <w:lang w:bidi="ru-RU"/>
        </w:rPr>
        <w:t xml:space="preserve">свыше </w:t>
      </w:r>
      <w:smartTag w:uri="urn:schemas-microsoft-com:office:smarttags" w:element="metricconverter">
        <w:smartTagPr>
          <w:attr w:name="ProductID" w:val="1000 м"/>
        </w:smartTagPr>
        <w:r w:rsidRPr="001D1280">
          <w:rPr>
            <w:sz w:val="20"/>
            <w:lang w:bidi="ru-RU"/>
          </w:rPr>
          <w:t>1000 м</w:t>
        </w:r>
      </w:smartTag>
      <w:r w:rsidRPr="001D1280">
        <w:rPr>
          <w:sz w:val="20"/>
          <w:lang w:bidi="ru-RU"/>
        </w:rPr>
        <w:tab/>
        <w:t xml:space="preserve"> - 40%.</w:t>
      </w:r>
    </w:p>
    <w:p w:rsidR="006F57BE" w:rsidRPr="001D1280" w:rsidRDefault="006F57BE" w:rsidP="006F57BE">
      <w:pPr>
        <w:widowControl w:val="0"/>
        <w:tabs>
          <w:tab w:val="left" w:pos="1035"/>
        </w:tabs>
        <w:spacing w:line="240" w:lineRule="auto"/>
        <w:ind w:firstLine="694"/>
        <w:jc w:val="both"/>
        <w:rPr>
          <w:sz w:val="20"/>
          <w:lang w:bidi="ru-RU"/>
        </w:rPr>
      </w:pPr>
      <w:r w:rsidRPr="001D1280">
        <w:rPr>
          <w:sz w:val="20"/>
          <w:lang w:bidi="ru-RU"/>
        </w:rPr>
        <w:t>Режим содержания санитарно-защитных зон в соответствии с СанПиНом 2.2.1/2.1.1.1200-03 «Санитарно-защитные зоны и санитарная классификация предприятий, сооружений и иных объектов».</w:t>
      </w:r>
    </w:p>
    <w:p w:rsidR="006F57BE" w:rsidRPr="001D1280" w:rsidRDefault="006F57BE" w:rsidP="006F57BE">
      <w:pPr>
        <w:widowControl w:val="0"/>
        <w:tabs>
          <w:tab w:val="left" w:pos="1026"/>
        </w:tabs>
        <w:spacing w:line="240" w:lineRule="auto"/>
        <w:ind w:firstLine="694"/>
        <w:jc w:val="both"/>
        <w:rPr>
          <w:sz w:val="20"/>
          <w:lang w:bidi="ru-RU"/>
        </w:rPr>
      </w:pPr>
      <w:r w:rsidRPr="001D1280">
        <w:rPr>
          <w:sz w:val="20"/>
          <w:lang w:bidi="ru-RU"/>
        </w:rPr>
        <w:t>Со стороны селитебной территории необходимо предусмотреть полосу древесно</w:t>
      </w:r>
      <w:r w:rsidRPr="001D1280">
        <w:rPr>
          <w:sz w:val="20"/>
          <w:lang w:bidi="ru-RU"/>
        </w:rPr>
        <w:softHyphen/>
        <w:t xml:space="preserve">кустарниковых насаждений шириной не менее </w:t>
      </w:r>
      <w:smartTag w:uri="urn:schemas-microsoft-com:office:smarttags" w:element="metricconverter">
        <w:smartTagPr>
          <w:attr w:name="ProductID" w:val="50 м"/>
        </w:smartTagPr>
        <w:r w:rsidRPr="001D1280">
          <w:rPr>
            <w:sz w:val="20"/>
            <w:lang w:bidi="ru-RU"/>
          </w:rPr>
          <w:t>50 м</w:t>
        </w:r>
      </w:smartTag>
      <w:r w:rsidRPr="001D1280">
        <w:rPr>
          <w:sz w:val="20"/>
          <w:lang w:bidi="ru-RU"/>
        </w:rPr>
        <w:t xml:space="preserve">, а при ширине зоны до </w:t>
      </w:r>
      <w:smartTag w:uri="urn:schemas-microsoft-com:office:smarttags" w:element="metricconverter">
        <w:smartTagPr>
          <w:attr w:name="ProductID" w:val="100 м"/>
        </w:smartTagPr>
        <w:r w:rsidRPr="001D1280">
          <w:rPr>
            <w:sz w:val="20"/>
            <w:lang w:bidi="ru-RU"/>
          </w:rPr>
          <w:t>100 м</w:t>
        </w:r>
      </w:smartTag>
      <w:r w:rsidRPr="001D1280">
        <w:rPr>
          <w:sz w:val="20"/>
          <w:lang w:bidi="ru-RU"/>
        </w:rPr>
        <w:t xml:space="preserve"> - не менее </w:t>
      </w:r>
      <w:smartTag w:uri="urn:schemas-microsoft-com:office:smarttags" w:element="metricconverter">
        <w:smartTagPr>
          <w:attr w:name="ProductID" w:val="20 м"/>
        </w:smartTagPr>
        <w:r w:rsidRPr="001D1280">
          <w:rPr>
            <w:sz w:val="20"/>
            <w:lang w:bidi="ru-RU"/>
          </w:rPr>
          <w:t>20 м</w:t>
        </w:r>
      </w:smartTag>
      <w:r w:rsidRPr="001D1280">
        <w:rPr>
          <w:sz w:val="20"/>
          <w:lang w:bidi="ru-RU"/>
        </w:rPr>
        <w:t>.</w:t>
      </w:r>
    </w:p>
    <w:p w:rsidR="006F57BE" w:rsidRPr="001D1280" w:rsidRDefault="006F57BE" w:rsidP="006F57BE">
      <w:pPr>
        <w:widowControl w:val="0"/>
        <w:tabs>
          <w:tab w:val="left" w:pos="1026"/>
        </w:tabs>
        <w:spacing w:line="240" w:lineRule="auto"/>
        <w:ind w:firstLine="694"/>
        <w:jc w:val="both"/>
        <w:rPr>
          <w:sz w:val="20"/>
          <w:lang w:bidi="ru-RU"/>
        </w:rPr>
      </w:pPr>
      <w:r w:rsidRPr="001D1280">
        <w:rPr>
          <w:sz w:val="20"/>
          <w:lang w:bidi="ru-RU"/>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6F57BE" w:rsidRPr="001D1280" w:rsidRDefault="006F57BE" w:rsidP="006F57BE">
      <w:pPr>
        <w:widowControl w:val="0"/>
        <w:spacing w:line="240" w:lineRule="auto"/>
        <w:ind w:right="-2" w:firstLine="694"/>
        <w:jc w:val="both"/>
        <w:rPr>
          <w:rFonts w:eastAsia="Calibri"/>
          <w:sz w:val="20"/>
        </w:rPr>
      </w:pPr>
      <w:r w:rsidRPr="001D1280">
        <w:rPr>
          <w:rFonts w:eastAsia="Calibri"/>
          <w:sz w:val="20"/>
        </w:rPr>
        <w:t xml:space="preserve">В состав зон </w:t>
      </w:r>
      <w:r w:rsidRPr="001D1280">
        <w:rPr>
          <w:sz w:val="20"/>
          <w:lang w:bidi="ru-RU"/>
        </w:rPr>
        <w:t>производственного использования</w:t>
      </w:r>
      <w:r w:rsidRPr="001D1280">
        <w:rPr>
          <w:rFonts w:eastAsia="Calibri"/>
          <w:sz w:val="20"/>
        </w:rPr>
        <w:t xml:space="preserve"> включаются входят:</w:t>
      </w:r>
    </w:p>
    <w:p w:rsidR="006F57BE" w:rsidRPr="001D1280" w:rsidRDefault="006F57BE" w:rsidP="006F57BE">
      <w:pPr>
        <w:widowControl w:val="0"/>
        <w:tabs>
          <w:tab w:val="left" w:pos="7200"/>
        </w:tabs>
        <w:spacing w:line="240" w:lineRule="auto"/>
        <w:ind w:right="-2" w:firstLine="694"/>
        <w:jc w:val="both"/>
        <w:rPr>
          <w:rFonts w:eastAsia="Calibri"/>
          <w:sz w:val="20"/>
        </w:rPr>
      </w:pPr>
      <w:r w:rsidRPr="001D1280">
        <w:rPr>
          <w:rFonts w:eastAsia="Calibri"/>
          <w:sz w:val="20"/>
        </w:rPr>
        <w:t xml:space="preserve">- </w:t>
      </w:r>
      <w:r w:rsidRPr="001D1280">
        <w:rPr>
          <w:rFonts w:eastAsia="Calibri"/>
          <w:bCs/>
          <w:sz w:val="20"/>
          <w:lang w:eastAsia="en-US"/>
        </w:rPr>
        <w:t xml:space="preserve">зона производственных объектов </w:t>
      </w:r>
      <w:r w:rsidRPr="001D1280">
        <w:rPr>
          <w:rFonts w:eastAsia="Calibri"/>
          <w:bCs/>
          <w:sz w:val="20"/>
          <w:lang w:val="en-US" w:eastAsia="en-US"/>
        </w:rPr>
        <w:t>I</w:t>
      </w:r>
      <w:r w:rsidRPr="001D1280">
        <w:rPr>
          <w:rFonts w:eastAsia="Calibri"/>
          <w:bCs/>
          <w:sz w:val="20"/>
          <w:lang w:eastAsia="en-US"/>
        </w:rPr>
        <w:t>-</w:t>
      </w:r>
      <w:r w:rsidRPr="001D1280">
        <w:rPr>
          <w:rFonts w:eastAsia="Calibri"/>
          <w:bCs/>
          <w:sz w:val="20"/>
          <w:lang w:val="en-US" w:eastAsia="en-US"/>
        </w:rPr>
        <w:t>III</w:t>
      </w:r>
      <w:r w:rsidRPr="001D1280">
        <w:rPr>
          <w:rFonts w:eastAsia="Calibri"/>
          <w:bCs/>
          <w:sz w:val="20"/>
          <w:lang w:eastAsia="en-US"/>
        </w:rPr>
        <w:t xml:space="preserve"> класса</w:t>
      </w:r>
      <w:r w:rsidRPr="001D1280">
        <w:rPr>
          <w:rFonts w:eastAsia="Calibri"/>
          <w:b/>
          <w:bCs/>
          <w:sz w:val="20"/>
          <w:lang w:eastAsia="en-US"/>
        </w:rPr>
        <w:t xml:space="preserve"> </w:t>
      </w:r>
      <w:r w:rsidRPr="001D1280">
        <w:rPr>
          <w:rFonts w:eastAsia="Calibri"/>
          <w:bCs/>
          <w:sz w:val="20"/>
          <w:lang w:eastAsia="en-US"/>
        </w:rPr>
        <w:t>опасности</w:t>
      </w:r>
      <w:r w:rsidRPr="001D1280">
        <w:rPr>
          <w:rFonts w:eastAsia="Calibri"/>
          <w:sz w:val="20"/>
        </w:rPr>
        <w:t>;</w:t>
      </w:r>
    </w:p>
    <w:p w:rsidR="006F57BE" w:rsidRPr="001D1280" w:rsidRDefault="006F57BE" w:rsidP="006F57BE">
      <w:pPr>
        <w:widowControl w:val="0"/>
        <w:tabs>
          <w:tab w:val="left" w:pos="7200"/>
        </w:tabs>
        <w:spacing w:line="240" w:lineRule="auto"/>
        <w:ind w:right="-2" w:firstLine="694"/>
        <w:jc w:val="both"/>
        <w:rPr>
          <w:rFonts w:eastAsia="Calibri"/>
          <w:sz w:val="20"/>
        </w:rPr>
      </w:pPr>
      <w:r w:rsidRPr="001D1280">
        <w:rPr>
          <w:rFonts w:eastAsia="Calibri"/>
          <w:sz w:val="20"/>
        </w:rPr>
        <w:t xml:space="preserve">- </w:t>
      </w:r>
      <w:r w:rsidRPr="001D1280">
        <w:rPr>
          <w:rFonts w:eastAsia="Calibri"/>
          <w:bCs/>
          <w:sz w:val="20"/>
          <w:lang w:eastAsia="en-US"/>
        </w:rPr>
        <w:t xml:space="preserve">зона производственных объектов </w:t>
      </w:r>
      <w:r w:rsidRPr="001D1280">
        <w:rPr>
          <w:rFonts w:eastAsia="Calibri"/>
          <w:bCs/>
          <w:sz w:val="20"/>
          <w:lang w:val="en-US" w:eastAsia="en-US"/>
        </w:rPr>
        <w:t>IV</w:t>
      </w:r>
      <w:r w:rsidRPr="001D1280">
        <w:rPr>
          <w:rFonts w:eastAsia="Calibri"/>
          <w:bCs/>
          <w:sz w:val="20"/>
          <w:lang w:eastAsia="en-US"/>
        </w:rPr>
        <w:t>-</w:t>
      </w:r>
      <w:r w:rsidRPr="001D1280">
        <w:rPr>
          <w:rFonts w:eastAsia="Calibri"/>
          <w:bCs/>
          <w:sz w:val="20"/>
          <w:lang w:val="en-US" w:eastAsia="en-US"/>
        </w:rPr>
        <w:t>V</w:t>
      </w:r>
      <w:r w:rsidRPr="001D1280">
        <w:rPr>
          <w:rFonts w:eastAsia="Calibri"/>
          <w:bCs/>
          <w:sz w:val="20"/>
          <w:lang w:eastAsia="en-US"/>
        </w:rPr>
        <w:t xml:space="preserve"> класса</w:t>
      </w:r>
      <w:r w:rsidRPr="001D1280">
        <w:rPr>
          <w:rFonts w:eastAsia="Calibri"/>
          <w:b/>
          <w:bCs/>
          <w:sz w:val="20"/>
          <w:lang w:eastAsia="en-US"/>
        </w:rPr>
        <w:t xml:space="preserve"> </w:t>
      </w:r>
      <w:r w:rsidRPr="001D1280">
        <w:rPr>
          <w:rFonts w:eastAsia="Calibri"/>
          <w:bCs/>
          <w:sz w:val="20"/>
          <w:lang w:eastAsia="en-US"/>
        </w:rPr>
        <w:t>опасности</w:t>
      </w:r>
      <w:r w:rsidRPr="001D1280">
        <w:rPr>
          <w:rFonts w:eastAsia="Calibri"/>
          <w:sz w:val="20"/>
        </w:rPr>
        <w:t>.</w:t>
      </w:r>
    </w:p>
    <w:p w:rsidR="00F54AE6" w:rsidRPr="001D1280" w:rsidRDefault="00F54AE6" w:rsidP="00E330A2">
      <w:pPr>
        <w:spacing w:line="240" w:lineRule="auto"/>
        <w:ind w:firstLine="709"/>
        <w:jc w:val="both"/>
        <w:rPr>
          <w:rFonts w:eastAsia="Calibri"/>
          <w:b/>
          <w:sz w:val="20"/>
        </w:rPr>
      </w:pPr>
    </w:p>
    <w:p w:rsidR="00826593" w:rsidRPr="001D1280" w:rsidRDefault="00826593" w:rsidP="00E330A2">
      <w:pPr>
        <w:spacing w:line="240" w:lineRule="auto"/>
        <w:ind w:firstLine="709"/>
        <w:jc w:val="both"/>
        <w:rPr>
          <w:rFonts w:eastAsia="Calibri"/>
          <w:b/>
          <w:sz w:val="20"/>
        </w:rPr>
        <w:sectPr w:rsidR="00826593" w:rsidRPr="001D1280" w:rsidSect="00253385">
          <w:pgSz w:w="11906" w:h="16838"/>
          <w:pgMar w:top="1134" w:right="851" w:bottom="709" w:left="1644" w:header="709" w:footer="709" w:gutter="0"/>
          <w:cols w:space="708"/>
          <w:docGrid w:linePitch="360"/>
        </w:sectPr>
      </w:pPr>
    </w:p>
    <w:p w:rsidR="00376433" w:rsidRPr="001D1280" w:rsidRDefault="00376433" w:rsidP="00376433">
      <w:pPr>
        <w:pStyle w:val="afa"/>
        <w:spacing w:after="0"/>
        <w:ind w:left="260"/>
        <w:jc w:val="center"/>
        <w:rPr>
          <w:rStyle w:val="0pt"/>
          <w:color w:val="000000"/>
          <w:sz w:val="20"/>
          <w:szCs w:val="20"/>
          <w:lang w:val="ru-RU"/>
        </w:rPr>
      </w:pPr>
      <w:r w:rsidRPr="001D1280">
        <w:rPr>
          <w:rStyle w:val="0pt"/>
          <w:color w:val="000000"/>
          <w:sz w:val="20"/>
          <w:szCs w:val="20"/>
        </w:rPr>
        <w:lastRenderedPageBreak/>
        <w:t>П</w:t>
      </w:r>
      <w:r w:rsidR="00C31F25">
        <w:rPr>
          <w:rStyle w:val="0pt"/>
          <w:color w:val="000000"/>
          <w:sz w:val="20"/>
          <w:szCs w:val="20"/>
          <w:lang w:val="ru-RU"/>
        </w:rPr>
        <w:t xml:space="preserve"> 1</w:t>
      </w:r>
      <w:r w:rsidRPr="001D1280">
        <w:rPr>
          <w:rStyle w:val="0pt"/>
          <w:color w:val="000000"/>
          <w:sz w:val="20"/>
          <w:szCs w:val="20"/>
        </w:rPr>
        <w:t xml:space="preserve"> - ПРОИЗВОДСТВЕННАЯ ЗОНА</w:t>
      </w:r>
    </w:p>
    <w:p w:rsidR="00F877DA" w:rsidRPr="001D1280" w:rsidRDefault="00F877DA" w:rsidP="00376433">
      <w:pPr>
        <w:pStyle w:val="afa"/>
        <w:spacing w:after="0"/>
        <w:ind w:left="260"/>
        <w:jc w:val="center"/>
        <w:rPr>
          <w:rStyle w:val="0pt"/>
          <w:color w:val="000000"/>
          <w:sz w:val="20"/>
          <w:szCs w:val="20"/>
          <w:lang w:val="ru-RU"/>
        </w:rPr>
      </w:pPr>
    </w:p>
    <w:p w:rsidR="00F877DA" w:rsidRPr="001D1280" w:rsidRDefault="00F877DA" w:rsidP="00F877DA">
      <w:pPr>
        <w:pStyle w:val="1f"/>
        <w:shd w:val="clear" w:color="auto" w:fill="auto"/>
        <w:spacing w:line="210" w:lineRule="exact"/>
        <w:jc w:val="center"/>
        <w:rPr>
          <w:rStyle w:val="0pt0"/>
          <w:b/>
          <w:color w:val="000000"/>
          <w:sz w:val="20"/>
          <w:szCs w:val="20"/>
          <w:lang w:val="ru-RU"/>
        </w:rPr>
      </w:pPr>
      <w:r w:rsidRPr="001D1280">
        <w:rPr>
          <w:rStyle w:val="0pt0"/>
          <w:b/>
          <w:color w:val="000000"/>
          <w:sz w:val="20"/>
          <w:szCs w:val="20"/>
        </w:rPr>
        <w:t>Основные виды разрешенного использования</w:t>
      </w:r>
    </w:p>
    <w:p w:rsidR="00F877DA" w:rsidRPr="001D1280" w:rsidRDefault="00F877DA" w:rsidP="00376433">
      <w:pPr>
        <w:pStyle w:val="afa"/>
        <w:spacing w:after="0"/>
        <w:ind w:left="260"/>
        <w:jc w:val="center"/>
        <w:rPr>
          <w:sz w:val="20"/>
          <w:szCs w:val="20"/>
          <w:lang w:val="ru-RU"/>
        </w:rPr>
      </w:pPr>
    </w:p>
    <w:p w:rsidR="00D42F8B" w:rsidRPr="001D1280" w:rsidRDefault="00D42F8B" w:rsidP="00E330A2">
      <w:pPr>
        <w:spacing w:line="240" w:lineRule="auto"/>
        <w:ind w:firstLine="709"/>
        <w:jc w:val="both"/>
        <w:rPr>
          <w:rFonts w:eastAsia="Calibri"/>
          <w:b/>
          <w:sz w:val="20"/>
        </w:rPr>
      </w:pPr>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20"/>
        <w:gridCol w:w="3841"/>
        <w:gridCol w:w="1685"/>
        <w:gridCol w:w="1553"/>
        <w:gridCol w:w="1657"/>
        <w:gridCol w:w="1942"/>
        <w:gridCol w:w="1942"/>
        <w:gridCol w:w="1874"/>
      </w:tblGrid>
      <w:tr w:rsidR="000C59D3" w:rsidRPr="001D1280" w:rsidTr="005B34C8">
        <w:tblPrEx>
          <w:tblCellMar>
            <w:top w:w="0" w:type="dxa"/>
            <w:left w:w="0" w:type="dxa"/>
            <w:bottom w:w="0" w:type="dxa"/>
            <w:right w:w="0" w:type="dxa"/>
          </w:tblCellMar>
        </w:tblPrEx>
        <w:trPr>
          <w:trHeight w:val="688"/>
        </w:trPr>
        <w:tc>
          <w:tcPr>
            <w:tcW w:w="268" w:type="pct"/>
            <w:vMerge w:val="restart"/>
            <w:shd w:val="clear" w:color="auto" w:fill="FFFFFF"/>
          </w:tcPr>
          <w:p w:rsidR="000C59D3" w:rsidRPr="001D1280" w:rsidRDefault="000C59D3" w:rsidP="00376433">
            <w:pPr>
              <w:pStyle w:val="afa"/>
              <w:spacing w:after="60" w:line="210" w:lineRule="exact"/>
              <w:ind w:left="240"/>
              <w:rPr>
                <w:sz w:val="20"/>
                <w:szCs w:val="20"/>
              </w:rPr>
            </w:pPr>
            <w:r w:rsidRPr="001D1280">
              <w:rPr>
                <w:rStyle w:val="0pt"/>
                <w:color w:val="000000"/>
                <w:sz w:val="20"/>
                <w:szCs w:val="20"/>
              </w:rPr>
              <w:t>№</w:t>
            </w:r>
          </w:p>
          <w:p w:rsidR="000C59D3" w:rsidRPr="001D1280" w:rsidRDefault="000C59D3" w:rsidP="00376433">
            <w:pPr>
              <w:pStyle w:val="afa"/>
              <w:spacing w:before="60" w:after="0" w:line="210" w:lineRule="exact"/>
              <w:ind w:left="240"/>
              <w:rPr>
                <w:sz w:val="20"/>
                <w:szCs w:val="20"/>
              </w:rPr>
            </w:pPr>
            <w:r w:rsidRPr="001D1280">
              <w:rPr>
                <w:rStyle w:val="0pt"/>
                <w:color w:val="000000"/>
                <w:sz w:val="20"/>
                <w:szCs w:val="20"/>
              </w:rPr>
              <w:t>п/п</w:t>
            </w:r>
          </w:p>
        </w:tc>
        <w:tc>
          <w:tcPr>
            <w:tcW w:w="1254" w:type="pct"/>
            <w:vMerge w:val="restart"/>
            <w:shd w:val="clear" w:color="auto" w:fill="FFFFFF"/>
          </w:tcPr>
          <w:p w:rsidR="000C59D3" w:rsidRPr="001D1280" w:rsidRDefault="000C59D3" w:rsidP="00137BE5">
            <w:pPr>
              <w:pStyle w:val="afa"/>
              <w:spacing w:after="0" w:line="210" w:lineRule="exact"/>
              <w:jc w:val="center"/>
              <w:rPr>
                <w:sz w:val="20"/>
                <w:szCs w:val="20"/>
              </w:rPr>
            </w:pPr>
            <w:r w:rsidRPr="001D1280">
              <w:rPr>
                <w:color w:val="000000"/>
                <w:sz w:val="20"/>
                <w:szCs w:val="20"/>
              </w:rPr>
              <w:t>Наименование ВРИ</w:t>
            </w:r>
          </w:p>
        </w:tc>
        <w:tc>
          <w:tcPr>
            <w:tcW w:w="550" w:type="pct"/>
            <w:vMerge w:val="restart"/>
            <w:shd w:val="clear" w:color="auto" w:fill="FFFFFF"/>
          </w:tcPr>
          <w:p w:rsidR="000C59D3" w:rsidRPr="001D1280" w:rsidRDefault="000C59D3" w:rsidP="00137BE5">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0C59D3" w:rsidRPr="001D1280" w:rsidRDefault="000C59D3" w:rsidP="00137BE5">
            <w:pPr>
              <w:pStyle w:val="afa"/>
              <w:spacing w:after="0"/>
              <w:jc w:val="center"/>
              <w:rPr>
                <w:sz w:val="20"/>
                <w:szCs w:val="20"/>
                <w:lang w:val="ru-RU"/>
              </w:rPr>
            </w:pPr>
          </w:p>
        </w:tc>
        <w:tc>
          <w:tcPr>
            <w:tcW w:w="1682" w:type="pct"/>
            <w:gridSpan w:val="3"/>
            <w:shd w:val="clear" w:color="auto" w:fill="FFFFFF"/>
          </w:tcPr>
          <w:p w:rsidR="000C59D3" w:rsidRPr="001D1280" w:rsidRDefault="000C59D3" w:rsidP="009E2D58">
            <w:pPr>
              <w:pStyle w:val="afa"/>
              <w:spacing w:after="0"/>
              <w:jc w:val="both"/>
              <w:rPr>
                <w:color w:val="000000"/>
                <w:sz w:val="20"/>
                <w:szCs w:val="20"/>
                <w:lang w:val="ru-RU"/>
              </w:rPr>
            </w:pPr>
            <w:r w:rsidRPr="000C59D3">
              <w:rPr>
                <w:color w:val="000000"/>
                <w:sz w:val="20"/>
                <w:szCs w:val="20"/>
                <w:lang w:val="ru-RU"/>
              </w:rPr>
              <w:t>Предельные (минимальные и (или) максимальные) размеры земельных участков</w:t>
            </w:r>
          </w:p>
        </w:tc>
        <w:tc>
          <w:tcPr>
            <w:tcW w:w="634" w:type="pct"/>
            <w:vMerge w:val="restart"/>
            <w:shd w:val="clear" w:color="auto" w:fill="FFFFFF"/>
          </w:tcPr>
          <w:p w:rsidR="000C59D3" w:rsidRPr="001D1280" w:rsidRDefault="000C59D3" w:rsidP="00137BE5">
            <w:pPr>
              <w:pStyle w:val="afa"/>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12" w:type="pct"/>
            <w:vMerge w:val="restart"/>
            <w:shd w:val="clear" w:color="auto" w:fill="FFFFFF"/>
          </w:tcPr>
          <w:p w:rsidR="000C59D3" w:rsidRPr="001D1280" w:rsidRDefault="000C59D3" w:rsidP="000A6CC5">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0C59D3" w:rsidRPr="001D1280" w:rsidTr="005B34C8">
        <w:tblPrEx>
          <w:tblCellMar>
            <w:top w:w="0" w:type="dxa"/>
            <w:left w:w="0" w:type="dxa"/>
            <w:bottom w:w="0" w:type="dxa"/>
            <w:right w:w="0" w:type="dxa"/>
          </w:tblCellMar>
        </w:tblPrEx>
        <w:trPr>
          <w:trHeight w:hRule="exact" w:val="687"/>
        </w:trPr>
        <w:tc>
          <w:tcPr>
            <w:tcW w:w="268" w:type="pct"/>
            <w:vMerge/>
            <w:shd w:val="clear" w:color="auto" w:fill="FFFFFF"/>
          </w:tcPr>
          <w:p w:rsidR="000C59D3" w:rsidRPr="001D1280" w:rsidRDefault="000C59D3" w:rsidP="000C59D3">
            <w:pPr>
              <w:pStyle w:val="afa"/>
              <w:spacing w:after="60" w:line="210" w:lineRule="exact"/>
              <w:ind w:left="240"/>
              <w:rPr>
                <w:rStyle w:val="0pt"/>
                <w:color w:val="000000"/>
                <w:sz w:val="20"/>
                <w:szCs w:val="20"/>
              </w:rPr>
            </w:pPr>
          </w:p>
        </w:tc>
        <w:tc>
          <w:tcPr>
            <w:tcW w:w="1254" w:type="pct"/>
            <w:vMerge/>
            <w:shd w:val="clear" w:color="auto" w:fill="FFFFFF"/>
          </w:tcPr>
          <w:p w:rsidR="000C59D3" w:rsidRPr="001D1280" w:rsidRDefault="000C59D3" w:rsidP="000C59D3">
            <w:pPr>
              <w:pStyle w:val="afa"/>
              <w:spacing w:after="0" w:line="210" w:lineRule="exact"/>
              <w:jc w:val="center"/>
              <w:rPr>
                <w:color w:val="000000"/>
                <w:sz w:val="20"/>
                <w:szCs w:val="20"/>
              </w:rPr>
            </w:pPr>
          </w:p>
        </w:tc>
        <w:tc>
          <w:tcPr>
            <w:tcW w:w="550" w:type="pct"/>
            <w:vMerge/>
            <w:shd w:val="clear" w:color="auto" w:fill="FFFFFF"/>
          </w:tcPr>
          <w:p w:rsidR="000C59D3" w:rsidRPr="001D1280" w:rsidRDefault="000C59D3" w:rsidP="000C59D3">
            <w:pPr>
              <w:pStyle w:val="afa"/>
              <w:spacing w:after="0" w:line="269" w:lineRule="exact"/>
              <w:jc w:val="center"/>
              <w:rPr>
                <w:color w:val="000000"/>
                <w:sz w:val="20"/>
                <w:szCs w:val="20"/>
              </w:rPr>
            </w:pPr>
          </w:p>
        </w:tc>
        <w:tc>
          <w:tcPr>
            <w:tcW w:w="1048" w:type="pct"/>
            <w:gridSpan w:val="2"/>
            <w:shd w:val="clear" w:color="auto" w:fill="FFFFFF"/>
          </w:tcPr>
          <w:p w:rsidR="000C59D3" w:rsidRPr="001D1280" w:rsidRDefault="000C59D3" w:rsidP="000C59D3">
            <w:pPr>
              <w:pStyle w:val="afa"/>
              <w:spacing w:after="0" w:line="269" w:lineRule="exact"/>
              <w:jc w:val="center"/>
              <w:rPr>
                <w:color w:val="000000"/>
                <w:sz w:val="20"/>
                <w:szCs w:val="20"/>
                <w:lang w:val="ru-RU"/>
              </w:rPr>
            </w:pPr>
            <w:r w:rsidRPr="00AE4495">
              <w:rPr>
                <w:color w:val="000000"/>
                <w:sz w:val="20"/>
                <w:szCs w:val="20"/>
                <w:lang w:val="ru-RU"/>
              </w:rPr>
              <w:t xml:space="preserve"> (кв. м.)</w:t>
            </w:r>
          </w:p>
        </w:tc>
        <w:tc>
          <w:tcPr>
            <w:tcW w:w="634" w:type="pct"/>
            <w:shd w:val="clear" w:color="auto" w:fill="FFFFFF"/>
          </w:tcPr>
          <w:p w:rsidR="000C59D3" w:rsidRPr="00AE4495" w:rsidRDefault="000C59D3" w:rsidP="000C59D3">
            <w:pPr>
              <w:pStyle w:val="afa"/>
              <w:jc w:val="both"/>
              <w:rPr>
                <w:color w:val="000000"/>
                <w:sz w:val="20"/>
                <w:szCs w:val="20"/>
                <w:lang w:val="ru-RU"/>
              </w:rPr>
            </w:pPr>
            <w:r w:rsidRPr="00AE4495">
              <w:rPr>
                <w:color w:val="000000"/>
                <w:sz w:val="20"/>
                <w:szCs w:val="20"/>
                <w:lang w:val="ru-RU"/>
              </w:rPr>
              <w:t>Размер</w:t>
            </w:r>
          </w:p>
          <w:p w:rsidR="000C59D3" w:rsidRPr="001D1280" w:rsidRDefault="000C59D3" w:rsidP="000C59D3">
            <w:pPr>
              <w:pStyle w:val="afa"/>
              <w:spacing w:after="0"/>
              <w:jc w:val="both"/>
              <w:rPr>
                <w:color w:val="000000"/>
                <w:sz w:val="20"/>
                <w:szCs w:val="20"/>
                <w:lang w:val="ru-RU"/>
              </w:rPr>
            </w:pPr>
            <w:r w:rsidRPr="00AE4495">
              <w:rPr>
                <w:color w:val="000000"/>
                <w:sz w:val="20"/>
                <w:szCs w:val="20"/>
                <w:lang w:val="ru-RU"/>
              </w:rPr>
              <w:t>(м.)</w:t>
            </w:r>
          </w:p>
        </w:tc>
        <w:tc>
          <w:tcPr>
            <w:tcW w:w="634" w:type="pct"/>
            <w:vMerge/>
            <w:shd w:val="clear" w:color="auto" w:fill="FFFFFF"/>
          </w:tcPr>
          <w:p w:rsidR="000C59D3" w:rsidRPr="001D1280" w:rsidRDefault="000C59D3" w:rsidP="000C59D3">
            <w:pPr>
              <w:pStyle w:val="afa"/>
              <w:spacing w:after="0"/>
              <w:jc w:val="both"/>
              <w:rPr>
                <w:color w:val="000000"/>
                <w:sz w:val="20"/>
                <w:szCs w:val="20"/>
                <w:lang w:val="ru-RU"/>
              </w:rPr>
            </w:pPr>
          </w:p>
        </w:tc>
        <w:tc>
          <w:tcPr>
            <w:tcW w:w="612" w:type="pct"/>
            <w:vMerge/>
            <w:shd w:val="clear" w:color="auto" w:fill="FFFFFF"/>
          </w:tcPr>
          <w:p w:rsidR="000C59D3" w:rsidRPr="001D1280" w:rsidRDefault="000C59D3" w:rsidP="000C59D3">
            <w:pPr>
              <w:pStyle w:val="afa"/>
              <w:spacing w:after="0"/>
              <w:ind w:right="240"/>
              <w:jc w:val="right"/>
              <w:rPr>
                <w:color w:val="000000"/>
                <w:sz w:val="20"/>
                <w:szCs w:val="20"/>
                <w:lang w:val="ru-RU"/>
              </w:rPr>
            </w:pPr>
          </w:p>
        </w:tc>
      </w:tr>
      <w:tr w:rsidR="000C59D3" w:rsidRPr="001D1280" w:rsidTr="005B34C8">
        <w:tblPrEx>
          <w:tblCellMar>
            <w:top w:w="0" w:type="dxa"/>
            <w:left w:w="0" w:type="dxa"/>
            <w:bottom w:w="0" w:type="dxa"/>
            <w:right w:w="0" w:type="dxa"/>
          </w:tblCellMar>
        </w:tblPrEx>
        <w:trPr>
          <w:trHeight w:hRule="exact" w:val="826"/>
        </w:trPr>
        <w:tc>
          <w:tcPr>
            <w:tcW w:w="268" w:type="pct"/>
            <w:vMerge/>
            <w:shd w:val="clear" w:color="auto" w:fill="FFFFFF"/>
          </w:tcPr>
          <w:p w:rsidR="000C59D3" w:rsidRPr="001D1280" w:rsidRDefault="000C59D3" w:rsidP="000C59D3">
            <w:pPr>
              <w:pStyle w:val="afa"/>
              <w:spacing w:after="0"/>
              <w:ind w:right="240"/>
              <w:jc w:val="right"/>
              <w:rPr>
                <w:sz w:val="20"/>
                <w:szCs w:val="20"/>
              </w:rPr>
            </w:pPr>
          </w:p>
        </w:tc>
        <w:tc>
          <w:tcPr>
            <w:tcW w:w="1254" w:type="pct"/>
            <w:vMerge/>
            <w:shd w:val="clear" w:color="auto" w:fill="FFFFFF"/>
          </w:tcPr>
          <w:p w:rsidR="000C59D3" w:rsidRPr="001D1280" w:rsidRDefault="000C59D3" w:rsidP="000C59D3">
            <w:pPr>
              <w:pStyle w:val="afa"/>
              <w:spacing w:after="0"/>
              <w:ind w:right="240"/>
              <w:jc w:val="right"/>
              <w:rPr>
                <w:sz w:val="20"/>
                <w:szCs w:val="20"/>
              </w:rPr>
            </w:pPr>
          </w:p>
        </w:tc>
        <w:tc>
          <w:tcPr>
            <w:tcW w:w="550" w:type="pct"/>
            <w:vMerge/>
            <w:shd w:val="clear" w:color="auto" w:fill="FFFFFF"/>
          </w:tcPr>
          <w:p w:rsidR="000C59D3" w:rsidRPr="001D1280" w:rsidRDefault="000C59D3" w:rsidP="000C59D3">
            <w:pPr>
              <w:pStyle w:val="afa"/>
              <w:spacing w:after="0"/>
              <w:ind w:right="240"/>
              <w:jc w:val="right"/>
              <w:rPr>
                <w:sz w:val="20"/>
                <w:szCs w:val="20"/>
              </w:rPr>
            </w:pPr>
          </w:p>
        </w:tc>
        <w:tc>
          <w:tcPr>
            <w:tcW w:w="507" w:type="pct"/>
            <w:shd w:val="clear" w:color="auto" w:fill="FFFFFF"/>
          </w:tcPr>
          <w:p w:rsidR="000C59D3" w:rsidRPr="001D1280" w:rsidRDefault="000C59D3" w:rsidP="000C59D3">
            <w:pPr>
              <w:pStyle w:val="afa"/>
              <w:spacing w:after="0" w:line="210" w:lineRule="exact"/>
              <w:jc w:val="center"/>
              <w:rPr>
                <w:sz w:val="20"/>
                <w:szCs w:val="20"/>
              </w:rPr>
            </w:pPr>
            <w:r w:rsidRPr="001D1280">
              <w:rPr>
                <w:color w:val="000000"/>
                <w:sz w:val="20"/>
                <w:szCs w:val="20"/>
                <w:lang w:val="en-US" w:eastAsia="en-US"/>
              </w:rPr>
              <w:t>min</w:t>
            </w:r>
          </w:p>
        </w:tc>
        <w:tc>
          <w:tcPr>
            <w:tcW w:w="541" w:type="pct"/>
            <w:shd w:val="clear" w:color="auto" w:fill="FFFFFF"/>
          </w:tcPr>
          <w:p w:rsidR="000C59D3" w:rsidRPr="001D1280" w:rsidRDefault="000C59D3" w:rsidP="000C59D3">
            <w:pPr>
              <w:pStyle w:val="afa"/>
              <w:spacing w:after="0" w:line="210" w:lineRule="exact"/>
              <w:jc w:val="center"/>
              <w:rPr>
                <w:sz w:val="20"/>
                <w:szCs w:val="20"/>
              </w:rPr>
            </w:pPr>
            <w:r w:rsidRPr="001D1280">
              <w:rPr>
                <w:color w:val="000000"/>
                <w:sz w:val="20"/>
                <w:szCs w:val="20"/>
                <w:lang w:val="en-US" w:eastAsia="en-US"/>
              </w:rPr>
              <w:t>max</w:t>
            </w:r>
          </w:p>
        </w:tc>
        <w:tc>
          <w:tcPr>
            <w:tcW w:w="634" w:type="pct"/>
            <w:shd w:val="clear" w:color="auto" w:fill="FFFFFF"/>
          </w:tcPr>
          <w:p w:rsidR="000C59D3" w:rsidRPr="00802A3D" w:rsidRDefault="000C59D3" w:rsidP="000C59D3">
            <w:pPr>
              <w:pStyle w:val="afa"/>
              <w:spacing w:after="0"/>
              <w:jc w:val="center"/>
              <w:rPr>
                <w:sz w:val="20"/>
                <w:szCs w:val="20"/>
                <w:lang w:val="en-US"/>
              </w:rPr>
            </w:pPr>
            <w:r>
              <w:rPr>
                <w:color w:val="000000"/>
                <w:sz w:val="20"/>
                <w:szCs w:val="20"/>
                <w:lang w:val="en-US" w:eastAsia="en-US"/>
              </w:rPr>
              <w:t>min/max</w:t>
            </w:r>
          </w:p>
        </w:tc>
        <w:tc>
          <w:tcPr>
            <w:tcW w:w="634" w:type="pct"/>
            <w:vMerge/>
            <w:shd w:val="clear" w:color="auto" w:fill="FFFFFF"/>
          </w:tcPr>
          <w:p w:rsidR="000C59D3" w:rsidRPr="001D1280" w:rsidRDefault="000C59D3" w:rsidP="000C59D3">
            <w:pPr>
              <w:pStyle w:val="afa"/>
              <w:spacing w:after="0" w:line="210" w:lineRule="exact"/>
              <w:jc w:val="center"/>
              <w:rPr>
                <w:sz w:val="20"/>
                <w:szCs w:val="20"/>
              </w:rPr>
            </w:pPr>
          </w:p>
        </w:tc>
        <w:tc>
          <w:tcPr>
            <w:tcW w:w="612" w:type="pct"/>
            <w:vMerge/>
            <w:shd w:val="clear" w:color="auto" w:fill="FFFFFF"/>
          </w:tcPr>
          <w:p w:rsidR="000C59D3" w:rsidRPr="001D1280" w:rsidRDefault="000C59D3" w:rsidP="000C59D3">
            <w:pPr>
              <w:pStyle w:val="afa"/>
              <w:spacing w:after="0" w:line="210" w:lineRule="exact"/>
              <w:jc w:val="center"/>
              <w:rPr>
                <w:sz w:val="20"/>
                <w:szCs w:val="20"/>
              </w:rPr>
            </w:pPr>
          </w:p>
        </w:tc>
      </w:tr>
      <w:tr w:rsidR="000C59D3" w:rsidRPr="001D1280" w:rsidTr="005B34C8">
        <w:tblPrEx>
          <w:tblCellMar>
            <w:top w:w="0" w:type="dxa"/>
            <w:left w:w="0" w:type="dxa"/>
            <w:bottom w:w="0" w:type="dxa"/>
            <w:right w:w="0" w:type="dxa"/>
          </w:tblCellMar>
        </w:tblPrEx>
        <w:trPr>
          <w:trHeight w:hRule="exact" w:val="581"/>
        </w:trPr>
        <w:tc>
          <w:tcPr>
            <w:tcW w:w="268" w:type="pct"/>
            <w:shd w:val="clear" w:color="auto" w:fill="FFFFFF"/>
          </w:tcPr>
          <w:p w:rsidR="000C59D3" w:rsidRPr="001D1280" w:rsidRDefault="000C59D3" w:rsidP="000C59D3">
            <w:pPr>
              <w:pStyle w:val="afa"/>
              <w:numPr>
                <w:ilvl w:val="0"/>
                <w:numId w:val="20"/>
              </w:numPr>
              <w:spacing w:after="0" w:line="210" w:lineRule="exact"/>
              <w:rPr>
                <w:sz w:val="20"/>
                <w:szCs w:val="20"/>
              </w:rPr>
            </w:pPr>
          </w:p>
        </w:tc>
        <w:tc>
          <w:tcPr>
            <w:tcW w:w="1254" w:type="pct"/>
            <w:shd w:val="clear" w:color="auto" w:fill="FFFFFF"/>
          </w:tcPr>
          <w:p w:rsidR="000C59D3" w:rsidRPr="001D1280" w:rsidRDefault="000C59D3" w:rsidP="000C59D3">
            <w:pPr>
              <w:pStyle w:val="afa"/>
              <w:spacing w:after="0" w:line="210" w:lineRule="exact"/>
              <w:ind w:left="120"/>
              <w:rPr>
                <w:sz w:val="20"/>
                <w:szCs w:val="20"/>
                <w:lang w:val="ru-RU"/>
              </w:rPr>
            </w:pPr>
            <w:r w:rsidRPr="001D1280">
              <w:rPr>
                <w:rStyle w:val="0pt"/>
                <w:color w:val="000000"/>
                <w:sz w:val="20"/>
                <w:szCs w:val="20"/>
              </w:rPr>
              <w:t>Легкая промышленность</w:t>
            </w:r>
            <w:r w:rsidRPr="001D1280">
              <w:rPr>
                <w:rStyle w:val="0pt"/>
                <w:color w:val="000000"/>
                <w:sz w:val="20"/>
                <w:szCs w:val="20"/>
                <w:lang w:val="ru-RU"/>
              </w:rPr>
              <w:t xml:space="preserve"> (</w:t>
            </w:r>
            <w:r w:rsidRPr="001D1280">
              <w:rPr>
                <w:rStyle w:val="0pt"/>
                <w:color w:val="000000"/>
                <w:sz w:val="20"/>
                <w:szCs w:val="20"/>
              </w:rPr>
              <w:t>6.3</w:t>
            </w:r>
            <w:r w:rsidRPr="001D1280">
              <w:rPr>
                <w:rStyle w:val="0pt"/>
                <w:color w:val="000000"/>
                <w:sz w:val="20"/>
                <w:szCs w:val="20"/>
                <w:lang w:val="ru-RU"/>
              </w:rPr>
              <w:t>)</w:t>
            </w:r>
          </w:p>
        </w:tc>
        <w:tc>
          <w:tcPr>
            <w:tcW w:w="550" w:type="pct"/>
            <w:shd w:val="clear" w:color="auto" w:fill="FFFFFF"/>
          </w:tcPr>
          <w:p w:rsidR="000C59D3" w:rsidRPr="001D1280" w:rsidRDefault="000C59D3" w:rsidP="000C59D3">
            <w:pPr>
              <w:pStyle w:val="afa"/>
              <w:spacing w:after="0" w:line="210" w:lineRule="exact"/>
              <w:jc w:val="center"/>
              <w:rPr>
                <w:sz w:val="20"/>
                <w:szCs w:val="20"/>
                <w:lang w:val="ru-RU"/>
              </w:rPr>
            </w:pPr>
            <w:r w:rsidRPr="001D1280">
              <w:rPr>
                <w:sz w:val="20"/>
                <w:szCs w:val="20"/>
                <w:lang w:val="ru-RU"/>
              </w:rPr>
              <w:t>3/18</w:t>
            </w:r>
          </w:p>
        </w:tc>
        <w:tc>
          <w:tcPr>
            <w:tcW w:w="507" w:type="pct"/>
            <w:shd w:val="clear" w:color="auto" w:fill="FFFFFF"/>
          </w:tcPr>
          <w:p w:rsidR="000C59D3" w:rsidRPr="001D1280" w:rsidRDefault="000C59D3" w:rsidP="0079334E">
            <w:pPr>
              <w:pStyle w:val="afa"/>
              <w:spacing w:after="0" w:line="210" w:lineRule="exact"/>
              <w:jc w:val="center"/>
              <w:rPr>
                <w:sz w:val="20"/>
                <w:szCs w:val="20"/>
                <w:lang w:val="ru-RU"/>
              </w:rPr>
            </w:pPr>
            <w:r w:rsidRPr="001D1280">
              <w:rPr>
                <w:rStyle w:val="0pt"/>
                <w:color w:val="000000"/>
                <w:sz w:val="20"/>
                <w:szCs w:val="20"/>
              </w:rPr>
              <w:t>5 000</w:t>
            </w:r>
          </w:p>
        </w:tc>
        <w:tc>
          <w:tcPr>
            <w:tcW w:w="541" w:type="pct"/>
            <w:shd w:val="clear" w:color="auto" w:fill="FFFFFF"/>
          </w:tcPr>
          <w:p w:rsidR="000C59D3" w:rsidRPr="001D1280" w:rsidRDefault="000C59D3" w:rsidP="0079334E">
            <w:pPr>
              <w:pStyle w:val="afa"/>
              <w:spacing w:after="0" w:line="210" w:lineRule="exact"/>
              <w:jc w:val="center"/>
              <w:rPr>
                <w:sz w:val="20"/>
                <w:szCs w:val="20"/>
                <w:lang w:val="ru-RU"/>
              </w:rPr>
            </w:pPr>
            <w:r w:rsidRPr="001D1280">
              <w:rPr>
                <w:rStyle w:val="0pt"/>
                <w:color w:val="000000"/>
                <w:sz w:val="20"/>
                <w:szCs w:val="20"/>
              </w:rPr>
              <w:t>1 000 000</w:t>
            </w:r>
          </w:p>
        </w:tc>
        <w:tc>
          <w:tcPr>
            <w:tcW w:w="634" w:type="pct"/>
            <w:shd w:val="clear" w:color="auto" w:fill="FFFFFF"/>
          </w:tcPr>
          <w:p w:rsidR="000C59D3" w:rsidRPr="0079334E" w:rsidRDefault="000C59D3" w:rsidP="0079334E">
            <w:pPr>
              <w:pStyle w:val="afa"/>
              <w:spacing w:after="0"/>
              <w:jc w:val="center"/>
              <w:rPr>
                <w:sz w:val="20"/>
                <w:szCs w:val="20"/>
              </w:rPr>
            </w:pPr>
            <w:r w:rsidRPr="0079334E">
              <w:rPr>
                <w:sz w:val="20"/>
                <w:szCs w:val="20"/>
              </w:rPr>
              <w:t>не подлежит установлению</w:t>
            </w:r>
          </w:p>
        </w:tc>
        <w:tc>
          <w:tcPr>
            <w:tcW w:w="634" w:type="pct"/>
            <w:shd w:val="clear" w:color="auto" w:fill="FFFFFF"/>
          </w:tcPr>
          <w:p w:rsidR="000C59D3" w:rsidRPr="001D1280" w:rsidRDefault="000C59D3" w:rsidP="000C59D3">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612" w:type="pct"/>
            <w:shd w:val="clear" w:color="auto" w:fill="FFFFFF"/>
          </w:tcPr>
          <w:p w:rsidR="000C59D3" w:rsidRPr="001D1280" w:rsidRDefault="000C59D3" w:rsidP="000C59D3">
            <w:pPr>
              <w:pStyle w:val="afa"/>
              <w:spacing w:after="0" w:line="210" w:lineRule="exact"/>
              <w:jc w:val="center"/>
              <w:rPr>
                <w:sz w:val="20"/>
                <w:szCs w:val="20"/>
              </w:rPr>
            </w:pPr>
            <w:r w:rsidRPr="001D1280">
              <w:rPr>
                <w:rStyle w:val="0pt"/>
                <w:color w:val="000000"/>
                <w:sz w:val="20"/>
                <w:szCs w:val="20"/>
              </w:rPr>
              <w:t>3</w:t>
            </w:r>
          </w:p>
        </w:tc>
      </w:tr>
      <w:tr w:rsidR="000C59D3" w:rsidRPr="001D1280" w:rsidTr="005B34C8">
        <w:tblPrEx>
          <w:tblCellMar>
            <w:top w:w="0" w:type="dxa"/>
            <w:left w:w="0" w:type="dxa"/>
            <w:bottom w:w="0" w:type="dxa"/>
            <w:right w:w="0" w:type="dxa"/>
          </w:tblCellMar>
        </w:tblPrEx>
        <w:trPr>
          <w:trHeight w:hRule="exact" w:val="562"/>
        </w:trPr>
        <w:tc>
          <w:tcPr>
            <w:tcW w:w="268" w:type="pct"/>
            <w:shd w:val="clear" w:color="auto" w:fill="FFFFFF"/>
          </w:tcPr>
          <w:p w:rsidR="000C59D3" w:rsidRPr="001D1280" w:rsidRDefault="000C59D3" w:rsidP="000C59D3">
            <w:pPr>
              <w:pStyle w:val="afa"/>
              <w:numPr>
                <w:ilvl w:val="0"/>
                <w:numId w:val="20"/>
              </w:numPr>
              <w:spacing w:after="0" w:line="210" w:lineRule="exact"/>
              <w:rPr>
                <w:sz w:val="20"/>
                <w:szCs w:val="20"/>
              </w:rPr>
            </w:pPr>
          </w:p>
        </w:tc>
        <w:tc>
          <w:tcPr>
            <w:tcW w:w="1254" w:type="pct"/>
            <w:shd w:val="clear" w:color="auto" w:fill="FFFFFF"/>
          </w:tcPr>
          <w:p w:rsidR="000C59D3" w:rsidRPr="001D1280" w:rsidRDefault="000C59D3" w:rsidP="000C59D3">
            <w:pPr>
              <w:pStyle w:val="afa"/>
              <w:spacing w:after="0" w:line="210" w:lineRule="exact"/>
              <w:ind w:left="120"/>
              <w:rPr>
                <w:sz w:val="20"/>
                <w:szCs w:val="20"/>
                <w:lang w:val="ru-RU"/>
              </w:rPr>
            </w:pPr>
            <w:r w:rsidRPr="001D1280">
              <w:rPr>
                <w:rStyle w:val="0pt"/>
                <w:color w:val="000000"/>
                <w:sz w:val="20"/>
                <w:szCs w:val="20"/>
              </w:rPr>
              <w:t>Пищевая промышленность</w:t>
            </w:r>
            <w:r w:rsidRPr="001D1280">
              <w:rPr>
                <w:rStyle w:val="0pt"/>
                <w:color w:val="000000"/>
                <w:sz w:val="20"/>
                <w:szCs w:val="20"/>
                <w:lang w:val="ru-RU"/>
              </w:rPr>
              <w:t xml:space="preserve"> (</w:t>
            </w:r>
            <w:r w:rsidRPr="001D1280">
              <w:rPr>
                <w:rStyle w:val="0pt"/>
                <w:color w:val="000000"/>
                <w:sz w:val="20"/>
                <w:szCs w:val="20"/>
              </w:rPr>
              <w:t>6.4</w:t>
            </w:r>
            <w:r w:rsidRPr="001D1280">
              <w:rPr>
                <w:rStyle w:val="0pt"/>
                <w:color w:val="000000"/>
                <w:sz w:val="20"/>
                <w:szCs w:val="20"/>
                <w:lang w:val="ru-RU"/>
              </w:rPr>
              <w:t>)</w:t>
            </w:r>
          </w:p>
        </w:tc>
        <w:tc>
          <w:tcPr>
            <w:tcW w:w="550" w:type="pct"/>
            <w:shd w:val="clear" w:color="auto" w:fill="FFFFFF"/>
          </w:tcPr>
          <w:p w:rsidR="000C59D3" w:rsidRPr="001D1280" w:rsidRDefault="000C59D3" w:rsidP="000C59D3">
            <w:pPr>
              <w:pStyle w:val="afa"/>
              <w:spacing w:after="0" w:line="210" w:lineRule="exact"/>
              <w:jc w:val="center"/>
              <w:rPr>
                <w:sz w:val="20"/>
                <w:szCs w:val="20"/>
                <w:lang w:val="ru-RU"/>
              </w:rPr>
            </w:pPr>
            <w:r w:rsidRPr="001D1280">
              <w:rPr>
                <w:sz w:val="20"/>
                <w:szCs w:val="20"/>
                <w:lang w:val="ru-RU"/>
              </w:rPr>
              <w:t>3/18/</w:t>
            </w:r>
          </w:p>
        </w:tc>
        <w:tc>
          <w:tcPr>
            <w:tcW w:w="507" w:type="pct"/>
            <w:shd w:val="clear" w:color="auto" w:fill="FFFFFF"/>
          </w:tcPr>
          <w:p w:rsidR="000C59D3" w:rsidRPr="001D1280" w:rsidRDefault="000C59D3" w:rsidP="0079334E">
            <w:pPr>
              <w:pStyle w:val="afa"/>
              <w:spacing w:after="0" w:line="210" w:lineRule="exact"/>
              <w:jc w:val="center"/>
              <w:rPr>
                <w:sz w:val="20"/>
                <w:szCs w:val="20"/>
                <w:lang w:val="ru-RU"/>
              </w:rPr>
            </w:pPr>
            <w:r w:rsidRPr="001D1280">
              <w:rPr>
                <w:rStyle w:val="0pt"/>
                <w:color w:val="000000"/>
                <w:sz w:val="20"/>
                <w:szCs w:val="20"/>
              </w:rPr>
              <w:t>5 000</w:t>
            </w:r>
          </w:p>
        </w:tc>
        <w:tc>
          <w:tcPr>
            <w:tcW w:w="541" w:type="pct"/>
            <w:shd w:val="clear" w:color="auto" w:fill="FFFFFF"/>
          </w:tcPr>
          <w:p w:rsidR="000C59D3" w:rsidRPr="001D1280" w:rsidRDefault="000C59D3" w:rsidP="0079334E">
            <w:pPr>
              <w:pStyle w:val="afa"/>
              <w:spacing w:after="0" w:line="210" w:lineRule="exact"/>
              <w:jc w:val="center"/>
              <w:rPr>
                <w:sz w:val="20"/>
                <w:szCs w:val="20"/>
                <w:lang w:val="ru-RU"/>
              </w:rPr>
            </w:pPr>
            <w:r w:rsidRPr="001D1280">
              <w:rPr>
                <w:rStyle w:val="0pt"/>
                <w:color w:val="000000"/>
                <w:sz w:val="20"/>
                <w:szCs w:val="20"/>
              </w:rPr>
              <w:t>1 000 000</w:t>
            </w:r>
          </w:p>
        </w:tc>
        <w:tc>
          <w:tcPr>
            <w:tcW w:w="634" w:type="pct"/>
            <w:shd w:val="clear" w:color="auto" w:fill="FFFFFF"/>
          </w:tcPr>
          <w:p w:rsidR="000C59D3" w:rsidRPr="0079334E" w:rsidRDefault="000C59D3" w:rsidP="0079334E">
            <w:pPr>
              <w:pStyle w:val="afa"/>
              <w:spacing w:after="0"/>
              <w:jc w:val="center"/>
              <w:rPr>
                <w:sz w:val="20"/>
                <w:szCs w:val="20"/>
              </w:rPr>
            </w:pPr>
            <w:r w:rsidRPr="0079334E">
              <w:rPr>
                <w:sz w:val="20"/>
                <w:szCs w:val="20"/>
              </w:rPr>
              <w:t>не подлежит установлению</w:t>
            </w:r>
          </w:p>
        </w:tc>
        <w:tc>
          <w:tcPr>
            <w:tcW w:w="634" w:type="pct"/>
            <w:shd w:val="clear" w:color="auto" w:fill="FFFFFF"/>
          </w:tcPr>
          <w:p w:rsidR="000C59D3" w:rsidRPr="001D1280" w:rsidRDefault="000C59D3" w:rsidP="000C59D3">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612" w:type="pct"/>
            <w:shd w:val="clear" w:color="auto" w:fill="FFFFFF"/>
          </w:tcPr>
          <w:p w:rsidR="000C59D3" w:rsidRPr="001D1280" w:rsidRDefault="000C59D3" w:rsidP="000C59D3">
            <w:pPr>
              <w:pStyle w:val="afa"/>
              <w:spacing w:after="0" w:line="210" w:lineRule="exact"/>
              <w:jc w:val="center"/>
              <w:rPr>
                <w:sz w:val="20"/>
                <w:szCs w:val="20"/>
              </w:rPr>
            </w:pPr>
            <w:r w:rsidRPr="001D1280">
              <w:rPr>
                <w:rStyle w:val="0pt"/>
                <w:color w:val="000000"/>
                <w:sz w:val="20"/>
                <w:szCs w:val="20"/>
              </w:rPr>
              <w:t>3</w:t>
            </w:r>
          </w:p>
        </w:tc>
      </w:tr>
      <w:tr w:rsidR="000C59D3" w:rsidRPr="001D1280" w:rsidTr="005B34C8">
        <w:tblPrEx>
          <w:tblCellMar>
            <w:top w:w="0" w:type="dxa"/>
            <w:left w:w="0" w:type="dxa"/>
            <w:bottom w:w="0" w:type="dxa"/>
            <w:right w:w="0" w:type="dxa"/>
          </w:tblCellMar>
        </w:tblPrEx>
        <w:trPr>
          <w:trHeight w:hRule="exact" w:val="562"/>
        </w:trPr>
        <w:tc>
          <w:tcPr>
            <w:tcW w:w="268" w:type="pct"/>
            <w:shd w:val="clear" w:color="auto" w:fill="FFFFFF"/>
          </w:tcPr>
          <w:p w:rsidR="000C59D3" w:rsidRPr="001D1280" w:rsidRDefault="000C59D3" w:rsidP="000C59D3">
            <w:pPr>
              <w:pStyle w:val="afa"/>
              <w:numPr>
                <w:ilvl w:val="0"/>
                <w:numId w:val="20"/>
              </w:numPr>
              <w:spacing w:after="0" w:line="210" w:lineRule="exact"/>
              <w:rPr>
                <w:sz w:val="20"/>
                <w:szCs w:val="20"/>
              </w:rPr>
            </w:pPr>
          </w:p>
        </w:tc>
        <w:tc>
          <w:tcPr>
            <w:tcW w:w="1254" w:type="pct"/>
            <w:shd w:val="clear" w:color="auto" w:fill="FFFFFF"/>
          </w:tcPr>
          <w:p w:rsidR="000C59D3" w:rsidRPr="001D1280" w:rsidRDefault="000C59D3" w:rsidP="000C59D3">
            <w:pPr>
              <w:pStyle w:val="afa"/>
              <w:spacing w:after="0" w:line="210" w:lineRule="exact"/>
              <w:ind w:left="120"/>
              <w:rPr>
                <w:rStyle w:val="0pt"/>
                <w:color w:val="000000"/>
                <w:sz w:val="20"/>
                <w:szCs w:val="20"/>
              </w:rPr>
            </w:pPr>
            <w:r w:rsidRPr="001D1280">
              <w:rPr>
                <w:bCs/>
                <w:iCs/>
                <w:color w:val="000000"/>
                <w:spacing w:val="2"/>
                <w:sz w:val="20"/>
                <w:szCs w:val="20"/>
                <w:lang w:val="ru-RU"/>
              </w:rPr>
              <w:t>Строительная промышленность (6.6);</w:t>
            </w:r>
          </w:p>
        </w:tc>
        <w:tc>
          <w:tcPr>
            <w:tcW w:w="550" w:type="pct"/>
            <w:shd w:val="clear" w:color="auto" w:fill="FFFFFF"/>
          </w:tcPr>
          <w:p w:rsidR="000C59D3" w:rsidRPr="001D1280" w:rsidRDefault="000C59D3" w:rsidP="000C59D3">
            <w:pPr>
              <w:pStyle w:val="afa"/>
              <w:spacing w:after="0" w:line="210" w:lineRule="exact"/>
              <w:jc w:val="center"/>
              <w:rPr>
                <w:sz w:val="20"/>
                <w:szCs w:val="20"/>
                <w:lang w:val="ru-RU"/>
              </w:rPr>
            </w:pPr>
            <w:r w:rsidRPr="001D1280">
              <w:rPr>
                <w:sz w:val="20"/>
                <w:szCs w:val="20"/>
                <w:lang w:val="ru-RU"/>
              </w:rPr>
              <w:t>3/18/</w:t>
            </w:r>
          </w:p>
        </w:tc>
        <w:tc>
          <w:tcPr>
            <w:tcW w:w="507" w:type="pct"/>
            <w:shd w:val="clear" w:color="auto" w:fill="FFFFFF"/>
          </w:tcPr>
          <w:p w:rsidR="000C59D3" w:rsidRPr="001D1280" w:rsidRDefault="000C59D3" w:rsidP="0079334E">
            <w:pPr>
              <w:pStyle w:val="afa"/>
              <w:spacing w:after="0" w:line="210" w:lineRule="exact"/>
              <w:jc w:val="center"/>
              <w:rPr>
                <w:sz w:val="20"/>
                <w:szCs w:val="20"/>
                <w:lang w:val="ru-RU"/>
              </w:rPr>
            </w:pPr>
            <w:r w:rsidRPr="001D1280">
              <w:rPr>
                <w:rStyle w:val="0pt"/>
                <w:color w:val="000000"/>
                <w:sz w:val="20"/>
                <w:szCs w:val="20"/>
              </w:rPr>
              <w:t>5 000</w:t>
            </w:r>
          </w:p>
        </w:tc>
        <w:tc>
          <w:tcPr>
            <w:tcW w:w="541" w:type="pct"/>
            <w:shd w:val="clear" w:color="auto" w:fill="FFFFFF"/>
          </w:tcPr>
          <w:p w:rsidR="000C59D3" w:rsidRPr="001D1280" w:rsidRDefault="000C59D3" w:rsidP="0079334E">
            <w:pPr>
              <w:pStyle w:val="afa"/>
              <w:spacing w:after="0" w:line="210" w:lineRule="exact"/>
              <w:jc w:val="center"/>
              <w:rPr>
                <w:sz w:val="20"/>
                <w:szCs w:val="20"/>
                <w:lang w:val="ru-RU"/>
              </w:rPr>
            </w:pPr>
            <w:r w:rsidRPr="001D1280">
              <w:rPr>
                <w:rStyle w:val="0pt"/>
                <w:color w:val="000000"/>
                <w:sz w:val="20"/>
                <w:szCs w:val="20"/>
              </w:rPr>
              <w:t>1 000 000</w:t>
            </w:r>
          </w:p>
        </w:tc>
        <w:tc>
          <w:tcPr>
            <w:tcW w:w="634" w:type="pct"/>
            <w:shd w:val="clear" w:color="auto" w:fill="FFFFFF"/>
          </w:tcPr>
          <w:p w:rsidR="000C59D3" w:rsidRPr="00F457AB" w:rsidRDefault="000C59D3" w:rsidP="00F457AB">
            <w:pPr>
              <w:pStyle w:val="afa"/>
              <w:spacing w:after="0"/>
              <w:jc w:val="center"/>
              <w:rPr>
                <w:sz w:val="20"/>
                <w:szCs w:val="20"/>
              </w:rPr>
            </w:pPr>
            <w:r w:rsidRPr="00F457AB">
              <w:rPr>
                <w:sz w:val="20"/>
                <w:szCs w:val="20"/>
              </w:rPr>
              <w:t>не подлежит установлению</w:t>
            </w:r>
          </w:p>
        </w:tc>
        <w:tc>
          <w:tcPr>
            <w:tcW w:w="634" w:type="pct"/>
            <w:shd w:val="clear" w:color="auto" w:fill="FFFFFF"/>
          </w:tcPr>
          <w:p w:rsidR="000C59D3" w:rsidRPr="001D1280" w:rsidRDefault="000C59D3" w:rsidP="000C59D3">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612" w:type="pct"/>
            <w:shd w:val="clear" w:color="auto" w:fill="FFFFFF"/>
          </w:tcPr>
          <w:p w:rsidR="000C59D3" w:rsidRPr="001D1280" w:rsidRDefault="000C59D3" w:rsidP="000C59D3">
            <w:pPr>
              <w:pStyle w:val="afa"/>
              <w:spacing w:after="0" w:line="210" w:lineRule="exact"/>
              <w:jc w:val="center"/>
              <w:rPr>
                <w:sz w:val="20"/>
                <w:szCs w:val="20"/>
              </w:rPr>
            </w:pPr>
            <w:r w:rsidRPr="001D1280">
              <w:rPr>
                <w:rStyle w:val="0pt"/>
                <w:color w:val="000000"/>
                <w:sz w:val="20"/>
                <w:szCs w:val="20"/>
              </w:rPr>
              <w:t>3</w:t>
            </w:r>
          </w:p>
        </w:tc>
      </w:tr>
      <w:tr w:rsidR="00F457AB" w:rsidRPr="001D1280" w:rsidTr="0079334E">
        <w:tblPrEx>
          <w:tblCellMar>
            <w:top w:w="0" w:type="dxa"/>
            <w:left w:w="0" w:type="dxa"/>
            <w:bottom w:w="0" w:type="dxa"/>
            <w:right w:w="0" w:type="dxa"/>
          </w:tblCellMar>
        </w:tblPrEx>
        <w:trPr>
          <w:trHeight w:hRule="exact" w:val="410"/>
        </w:trPr>
        <w:tc>
          <w:tcPr>
            <w:tcW w:w="268" w:type="pct"/>
            <w:shd w:val="clear" w:color="auto" w:fill="FFFFFF"/>
          </w:tcPr>
          <w:p w:rsidR="00F457AB" w:rsidRPr="001D1280" w:rsidRDefault="00F457AB" w:rsidP="00FA1BFF">
            <w:pPr>
              <w:pStyle w:val="afa"/>
              <w:numPr>
                <w:ilvl w:val="0"/>
                <w:numId w:val="20"/>
              </w:numPr>
              <w:spacing w:after="0" w:line="210" w:lineRule="exact"/>
              <w:rPr>
                <w:sz w:val="20"/>
                <w:szCs w:val="20"/>
              </w:rPr>
            </w:pPr>
          </w:p>
        </w:tc>
        <w:tc>
          <w:tcPr>
            <w:tcW w:w="1254" w:type="pct"/>
            <w:shd w:val="clear" w:color="auto" w:fill="FFFFFF"/>
          </w:tcPr>
          <w:p w:rsidR="00F457AB" w:rsidRPr="001D1280" w:rsidRDefault="00F457AB" w:rsidP="00376433">
            <w:pPr>
              <w:pStyle w:val="afa"/>
              <w:spacing w:after="0" w:line="210" w:lineRule="exact"/>
              <w:ind w:left="120"/>
              <w:rPr>
                <w:sz w:val="20"/>
                <w:szCs w:val="20"/>
                <w:lang w:val="ru-RU"/>
              </w:rPr>
            </w:pPr>
            <w:r w:rsidRPr="001D1280">
              <w:rPr>
                <w:rStyle w:val="0pt"/>
                <w:color w:val="000000"/>
                <w:sz w:val="20"/>
                <w:szCs w:val="20"/>
              </w:rPr>
              <w:t>Связь</w:t>
            </w:r>
            <w:r w:rsidRPr="001D1280">
              <w:rPr>
                <w:rStyle w:val="0pt"/>
                <w:color w:val="000000"/>
                <w:sz w:val="20"/>
                <w:szCs w:val="20"/>
                <w:lang w:val="ru-RU"/>
              </w:rPr>
              <w:t xml:space="preserve"> (</w:t>
            </w:r>
            <w:r w:rsidRPr="001D1280">
              <w:rPr>
                <w:rStyle w:val="0pt"/>
                <w:color w:val="000000"/>
                <w:sz w:val="20"/>
                <w:szCs w:val="20"/>
              </w:rPr>
              <w:t>6.8</w:t>
            </w:r>
            <w:r w:rsidRPr="001D1280">
              <w:rPr>
                <w:rStyle w:val="0pt"/>
                <w:color w:val="000000"/>
                <w:sz w:val="20"/>
                <w:szCs w:val="20"/>
                <w:lang w:val="ru-RU"/>
              </w:rPr>
              <w:t>)</w:t>
            </w:r>
          </w:p>
        </w:tc>
        <w:tc>
          <w:tcPr>
            <w:tcW w:w="3478" w:type="pct"/>
            <w:gridSpan w:val="6"/>
            <w:shd w:val="clear" w:color="auto" w:fill="FFFFFF"/>
          </w:tcPr>
          <w:p w:rsidR="00F457AB" w:rsidRPr="001D1280" w:rsidRDefault="00F457AB" w:rsidP="00376433">
            <w:pPr>
              <w:pStyle w:val="afa"/>
              <w:spacing w:after="0" w:line="210" w:lineRule="exact"/>
              <w:jc w:val="center"/>
              <w:rPr>
                <w:sz w:val="20"/>
                <w:szCs w:val="20"/>
              </w:rPr>
            </w:pPr>
            <w:r w:rsidRPr="001D1280">
              <w:rPr>
                <w:rStyle w:val="0pt"/>
                <w:color w:val="000000"/>
                <w:sz w:val="20"/>
                <w:szCs w:val="20"/>
              </w:rPr>
              <w:t>Не подлежит установлению</w:t>
            </w:r>
          </w:p>
        </w:tc>
      </w:tr>
      <w:tr w:rsidR="005B34C8" w:rsidRPr="001D1280" w:rsidTr="005B34C8">
        <w:tblPrEx>
          <w:tblCellMar>
            <w:top w:w="0" w:type="dxa"/>
            <w:left w:w="0" w:type="dxa"/>
            <w:bottom w:w="0" w:type="dxa"/>
            <w:right w:w="0" w:type="dxa"/>
          </w:tblCellMar>
        </w:tblPrEx>
        <w:trPr>
          <w:trHeight w:hRule="exact" w:val="576"/>
        </w:trPr>
        <w:tc>
          <w:tcPr>
            <w:tcW w:w="268" w:type="pct"/>
            <w:shd w:val="clear" w:color="auto" w:fill="FFFFFF"/>
          </w:tcPr>
          <w:p w:rsidR="005B34C8" w:rsidRPr="001D1280" w:rsidRDefault="005B34C8" w:rsidP="00FA1BFF">
            <w:pPr>
              <w:pStyle w:val="afa"/>
              <w:numPr>
                <w:ilvl w:val="0"/>
                <w:numId w:val="20"/>
              </w:numPr>
              <w:spacing w:after="0" w:line="210" w:lineRule="exact"/>
              <w:rPr>
                <w:sz w:val="20"/>
                <w:szCs w:val="20"/>
              </w:rPr>
            </w:pPr>
          </w:p>
        </w:tc>
        <w:tc>
          <w:tcPr>
            <w:tcW w:w="1254" w:type="pct"/>
            <w:shd w:val="clear" w:color="auto" w:fill="FFFFFF"/>
          </w:tcPr>
          <w:p w:rsidR="005B34C8" w:rsidRPr="001D1280" w:rsidRDefault="005B34C8" w:rsidP="00376433">
            <w:pPr>
              <w:pStyle w:val="afa"/>
              <w:spacing w:after="0" w:line="210" w:lineRule="exact"/>
              <w:ind w:left="120"/>
              <w:rPr>
                <w:sz w:val="20"/>
                <w:szCs w:val="20"/>
                <w:lang w:val="ru-RU"/>
              </w:rPr>
            </w:pPr>
            <w:r w:rsidRPr="001D1280">
              <w:rPr>
                <w:rStyle w:val="0pt"/>
                <w:color w:val="000000"/>
                <w:sz w:val="20"/>
                <w:szCs w:val="20"/>
              </w:rPr>
              <w:t>Склады</w:t>
            </w:r>
            <w:r w:rsidRPr="001D1280">
              <w:rPr>
                <w:rStyle w:val="0pt"/>
                <w:color w:val="000000"/>
                <w:sz w:val="20"/>
                <w:szCs w:val="20"/>
                <w:lang w:val="ru-RU"/>
              </w:rPr>
              <w:t xml:space="preserve"> (</w:t>
            </w:r>
            <w:r w:rsidRPr="001D1280">
              <w:rPr>
                <w:rStyle w:val="0pt"/>
                <w:color w:val="000000"/>
                <w:sz w:val="20"/>
                <w:szCs w:val="20"/>
              </w:rPr>
              <w:t>6.9</w:t>
            </w:r>
            <w:r w:rsidRPr="001D1280">
              <w:rPr>
                <w:rStyle w:val="0pt"/>
                <w:color w:val="000000"/>
                <w:sz w:val="20"/>
                <w:szCs w:val="20"/>
                <w:lang w:val="ru-RU"/>
              </w:rPr>
              <w:t>)</w:t>
            </w:r>
          </w:p>
        </w:tc>
        <w:tc>
          <w:tcPr>
            <w:tcW w:w="550" w:type="pct"/>
            <w:shd w:val="clear" w:color="auto" w:fill="FFFFFF"/>
          </w:tcPr>
          <w:p w:rsidR="005B34C8" w:rsidRPr="001D1280" w:rsidRDefault="005B34C8" w:rsidP="00376433">
            <w:pPr>
              <w:pStyle w:val="afa"/>
              <w:spacing w:after="0" w:line="210" w:lineRule="exact"/>
              <w:jc w:val="center"/>
              <w:rPr>
                <w:sz w:val="20"/>
                <w:szCs w:val="20"/>
                <w:lang w:val="ru-RU"/>
              </w:rPr>
            </w:pPr>
            <w:r w:rsidRPr="001D1280">
              <w:rPr>
                <w:sz w:val="20"/>
                <w:szCs w:val="20"/>
                <w:lang w:val="ru-RU"/>
              </w:rPr>
              <w:t>3/18</w:t>
            </w:r>
          </w:p>
        </w:tc>
        <w:tc>
          <w:tcPr>
            <w:tcW w:w="507" w:type="pct"/>
            <w:shd w:val="clear" w:color="auto" w:fill="FFFFFF"/>
          </w:tcPr>
          <w:p w:rsidR="005B34C8" w:rsidRPr="001D1280" w:rsidRDefault="005B34C8" w:rsidP="0079334E">
            <w:pPr>
              <w:pStyle w:val="afa"/>
              <w:spacing w:after="0" w:line="210" w:lineRule="exact"/>
              <w:jc w:val="center"/>
              <w:rPr>
                <w:sz w:val="20"/>
                <w:szCs w:val="20"/>
                <w:lang w:val="ru-RU"/>
              </w:rPr>
            </w:pPr>
            <w:r w:rsidRPr="001D1280">
              <w:rPr>
                <w:rStyle w:val="0pt"/>
                <w:color w:val="000000"/>
                <w:sz w:val="20"/>
                <w:szCs w:val="20"/>
              </w:rPr>
              <w:t>1 000</w:t>
            </w:r>
          </w:p>
        </w:tc>
        <w:tc>
          <w:tcPr>
            <w:tcW w:w="541" w:type="pct"/>
            <w:shd w:val="clear" w:color="auto" w:fill="FFFFFF"/>
          </w:tcPr>
          <w:p w:rsidR="005B34C8" w:rsidRPr="001D1280" w:rsidRDefault="005B34C8" w:rsidP="0079334E">
            <w:pPr>
              <w:pStyle w:val="afa"/>
              <w:spacing w:after="0" w:line="210" w:lineRule="exact"/>
              <w:jc w:val="center"/>
              <w:rPr>
                <w:sz w:val="20"/>
                <w:szCs w:val="20"/>
                <w:lang w:val="ru-RU"/>
              </w:rPr>
            </w:pPr>
            <w:r w:rsidRPr="001D1280">
              <w:rPr>
                <w:rStyle w:val="0pt"/>
                <w:color w:val="000000"/>
                <w:sz w:val="20"/>
                <w:szCs w:val="20"/>
              </w:rPr>
              <w:t>1 000 000</w:t>
            </w:r>
          </w:p>
        </w:tc>
        <w:tc>
          <w:tcPr>
            <w:tcW w:w="634" w:type="pct"/>
            <w:shd w:val="clear" w:color="auto" w:fill="FFFFFF"/>
          </w:tcPr>
          <w:p w:rsidR="005B34C8" w:rsidRPr="005B34C8" w:rsidRDefault="005B34C8" w:rsidP="005B34C8">
            <w:pPr>
              <w:pStyle w:val="afa"/>
              <w:spacing w:after="0"/>
              <w:jc w:val="center"/>
              <w:rPr>
                <w:sz w:val="20"/>
                <w:szCs w:val="20"/>
              </w:rPr>
            </w:pPr>
            <w:r w:rsidRPr="008C2BB0">
              <w:rPr>
                <w:sz w:val="20"/>
                <w:szCs w:val="20"/>
              </w:rPr>
              <w:t>не подлежит установлению</w:t>
            </w:r>
          </w:p>
        </w:tc>
        <w:tc>
          <w:tcPr>
            <w:tcW w:w="634" w:type="pct"/>
            <w:shd w:val="clear" w:color="auto" w:fill="FFFFFF"/>
          </w:tcPr>
          <w:p w:rsidR="005B34C8" w:rsidRPr="001D1280" w:rsidRDefault="005B34C8" w:rsidP="00376433">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612" w:type="pct"/>
            <w:shd w:val="clear" w:color="auto" w:fill="FFFFFF"/>
          </w:tcPr>
          <w:p w:rsidR="005B34C8" w:rsidRPr="001D1280" w:rsidRDefault="005B34C8" w:rsidP="00376433">
            <w:pPr>
              <w:pStyle w:val="afa"/>
              <w:spacing w:after="0" w:line="210" w:lineRule="exact"/>
              <w:jc w:val="center"/>
              <w:rPr>
                <w:sz w:val="20"/>
                <w:szCs w:val="20"/>
              </w:rPr>
            </w:pPr>
            <w:r w:rsidRPr="001D1280">
              <w:rPr>
                <w:rStyle w:val="0pt"/>
                <w:color w:val="000000"/>
                <w:sz w:val="20"/>
                <w:szCs w:val="20"/>
              </w:rPr>
              <w:t>3</w:t>
            </w:r>
          </w:p>
        </w:tc>
      </w:tr>
      <w:tr w:rsidR="005B34C8" w:rsidRPr="001D1280" w:rsidTr="005B34C8">
        <w:tblPrEx>
          <w:tblCellMar>
            <w:top w:w="0" w:type="dxa"/>
            <w:left w:w="0" w:type="dxa"/>
            <w:bottom w:w="0" w:type="dxa"/>
            <w:right w:w="0" w:type="dxa"/>
          </w:tblCellMar>
        </w:tblPrEx>
        <w:trPr>
          <w:trHeight w:hRule="exact" w:val="576"/>
        </w:trPr>
        <w:tc>
          <w:tcPr>
            <w:tcW w:w="268" w:type="pct"/>
            <w:shd w:val="clear" w:color="auto" w:fill="FFFFFF"/>
          </w:tcPr>
          <w:p w:rsidR="005B34C8" w:rsidRPr="001D1280" w:rsidRDefault="005B34C8" w:rsidP="00FA1BFF">
            <w:pPr>
              <w:pStyle w:val="afa"/>
              <w:numPr>
                <w:ilvl w:val="0"/>
                <w:numId w:val="20"/>
              </w:numPr>
              <w:spacing w:after="0" w:line="210" w:lineRule="exact"/>
              <w:rPr>
                <w:sz w:val="20"/>
                <w:szCs w:val="20"/>
              </w:rPr>
            </w:pPr>
          </w:p>
        </w:tc>
        <w:tc>
          <w:tcPr>
            <w:tcW w:w="1254" w:type="pct"/>
            <w:shd w:val="clear" w:color="auto" w:fill="FFFFFF"/>
          </w:tcPr>
          <w:p w:rsidR="005B34C8" w:rsidRPr="001D1280" w:rsidRDefault="005B34C8" w:rsidP="00137BE5">
            <w:pPr>
              <w:pStyle w:val="afa"/>
              <w:spacing w:after="0" w:line="210" w:lineRule="exact"/>
              <w:ind w:left="120"/>
              <w:rPr>
                <w:sz w:val="20"/>
                <w:szCs w:val="20"/>
                <w:lang w:val="ru-RU"/>
              </w:rPr>
            </w:pPr>
            <w:r w:rsidRPr="001D1280">
              <w:rPr>
                <w:color w:val="000000"/>
                <w:spacing w:val="2"/>
                <w:sz w:val="20"/>
                <w:szCs w:val="20"/>
                <w:lang w:val="ru-RU"/>
              </w:rPr>
              <w:t>Обслуживание автотранспорта (4.9)</w:t>
            </w:r>
          </w:p>
        </w:tc>
        <w:tc>
          <w:tcPr>
            <w:tcW w:w="550" w:type="pct"/>
            <w:shd w:val="clear" w:color="auto" w:fill="FFFFFF"/>
          </w:tcPr>
          <w:p w:rsidR="005B34C8" w:rsidRPr="001D1280" w:rsidRDefault="005B34C8" w:rsidP="00137BE5">
            <w:pPr>
              <w:pStyle w:val="afa"/>
              <w:spacing w:after="0" w:line="210" w:lineRule="exact"/>
              <w:jc w:val="center"/>
              <w:rPr>
                <w:sz w:val="20"/>
                <w:szCs w:val="20"/>
                <w:lang w:val="ru-RU"/>
              </w:rPr>
            </w:pPr>
            <w:r w:rsidRPr="001D1280">
              <w:rPr>
                <w:sz w:val="20"/>
                <w:szCs w:val="20"/>
                <w:lang w:val="ru-RU"/>
              </w:rPr>
              <w:t>2/7</w:t>
            </w:r>
          </w:p>
        </w:tc>
        <w:tc>
          <w:tcPr>
            <w:tcW w:w="507" w:type="pct"/>
            <w:shd w:val="clear" w:color="auto" w:fill="FFFFFF"/>
          </w:tcPr>
          <w:p w:rsidR="005B34C8" w:rsidRPr="001D1280" w:rsidRDefault="005B34C8" w:rsidP="0079334E">
            <w:pPr>
              <w:pStyle w:val="afa"/>
              <w:spacing w:after="0" w:line="210" w:lineRule="exact"/>
              <w:jc w:val="center"/>
              <w:rPr>
                <w:sz w:val="20"/>
                <w:szCs w:val="20"/>
                <w:lang w:val="ru-RU"/>
              </w:rPr>
            </w:pPr>
            <w:r w:rsidRPr="001D1280">
              <w:rPr>
                <w:rStyle w:val="0pt"/>
                <w:color w:val="000000"/>
                <w:sz w:val="20"/>
                <w:szCs w:val="20"/>
                <w:lang w:val="ru-RU"/>
              </w:rPr>
              <w:t>2</w:t>
            </w:r>
            <w:r w:rsidRPr="001D1280">
              <w:rPr>
                <w:rStyle w:val="0pt"/>
                <w:color w:val="000000"/>
                <w:sz w:val="20"/>
                <w:szCs w:val="20"/>
              </w:rPr>
              <w:t xml:space="preserve">0 </w:t>
            </w:r>
          </w:p>
        </w:tc>
        <w:tc>
          <w:tcPr>
            <w:tcW w:w="541" w:type="pct"/>
            <w:shd w:val="clear" w:color="auto" w:fill="FFFFFF"/>
          </w:tcPr>
          <w:p w:rsidR="005B34C8" w:rsidRPr="001D1280" w:rsidRDefault="005B34C8" w:rsidP="0079334E">
            <w:pPr>
              <w:pStyle w:val="afa"/>
              <w:spacing w:after="0" w:line="210" w:lineRule="exact"/>
              <w:jc w:val="center"/>
              <w:rPr>
                <w:sz w:val="20"/>
                <w:szCs w:val="20"/>
                <w:lang w:val="ru-RU"/>
              </w:rPr>
            </w:pPr>
            <w:r w:rsidRPr="001D1280">
              <w:rPr>
                <w:rStyle w:val="0pt"/>
                <w:color w:val="000000"/>
                <w:sz w:val="20"/>
                <w:szCs w:val="20"/>
              </w:rPr>
              <w:t xml:space="preserve">20 000 </w:t>
            </w:r>
          </w:p>
        </w:tc>
        <w:tc>
          <w:tcPr>
            <w:tcW w:w="634" w:type="pct"/>
            <w:shd w:val="clear" w:color="auto" w:fill="FFFFFF"/>
          </w:tcPr>
          <w:p w:rsidR="005B34C8" w:rsidRPr="005B34C8" w:rsidRDefault="005B34C8" w:rsidP="005B34C8">
            <w:pPr>
              <w:pStyle w:val="afa"/>
              <w:spacing w:after="0"/>
              <w:jc w:val="center"/>
              <w:rPr>
                <w:sz w:val="20"/>
                <w:szCs w:val="20"/>
              </w:rPr>
            </w:pPr>
            <w:r w:rsidRPr="008C2BB0">
              <w:rPr>
                <w:sz w:val="20"/>
                <w:szCs w:val="20"/>
              </w:rPr>
              <w:t>не подлежит установлению</w:t>
            </w:r>
          </w:p>
        </w:tc>
        <w:tc>
          <w:tcPr>
            <w:tcW w:w="634" w:type="pct"/>
            <w:shd w:val="clear" w:color="auto" w:fill="FFFFFF"/>
          </w:tcPr>
          <w:p w:rsidR="005B34C8" w:rsidRPr="001D1280" w:rsidRDefault="005B34C8" w:rsidP="00137BE5">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612" w:type="pct"/>
            <w:shd w:val="clear" w:color="auto" w:fill="FFFFFF"/>
          </w:tcPr>
          <w:p w:rsidR="005B34C8" w:rsidRPr="001D1280" w:rsidRDefault="005B34C8" w:rsidP="00137BE5">
            <w:pPr>
              <w:pStyle w:val="afa"/>
              <w:spacing w:after="0" w:line="210" w:lineRule="exact"/>
              <w:jc w:val="center"/>
              <w:rPr>
                <w:sz w:val="20"/>
                <w:szCs w:val="20"/>
              </w:rPr>
            </w:pPr>
            <w:r w:rsidRPr="001D1280">
              <w:rPr>
                <w:rStyle w:val="0pt"/>
                <w:color w:val="000000"/>
                <w:sz w:val="20"/>
                <w:szCs w:val="20"/>
              </w:rPr>
              <w:t xml:space="preserve">3 </w:t>
            </w:r>
          </w:p>
        </w:tc>
      </w:tr>
      <w:tr w:rsidR="005B34C8" w:rsidRPr="001D1280" w:rsidTr="005B34C8">
        <w:tblPrEx>
          <w:tblCellMar>
            <w:top w:w="0" w:type="dxa"/>
            <w:left w:w="0" w:type="dxa"/>
            <w:bottom w:w="0" w:type="dxa"/>
            <w:right w:w="0" w:type="dxa"/>
          </w:tblCellMar>
        </w:tblPrEx>
        <w:trPr>
          <w:trHeight w:hRule="exact" w:val="478"/>
        </w:trPr>
        <w:tc>
          <w:tcPr>
            <w:tcW w:w="268" w:type="pct"/>
            <w:shd w:val="clear" w:color="auto" w:fill="FFFFFF"/>
          </w:tcPr>
          <w:p w:rsidR="005B34C8" w:rsidRPr="001D1280" w:rsidRDefault="005B34C8" w:rsidP="00FA1BFF">
            <w:pPr>
              <w:pStyle w:val="afa"/>
              <w:numPr>
                <w:ilvl w:val="0"/>
                <w:numId w:val="20"/>
              </w:numPr>
              <w:spacing w:after="0" w:line="210" w:lineRule="exact"/>
              <w:rPr>
                <w:sz w:val="20"/>
                <w:szCs w:val="20"/>
              </w:rPr>
            </w:pPr>
          </w:p>
        </w:tc>
        <w:tc>
          <w:tcPr>
            <w:tcW w:w="1254" w:type="pct"/>
            <w:shd w:val="clear" w:color="auto" w:fill="FFFFFF"/>
          </w:tcPr>
          <w:p w:rsidR="005B34C8" w:rsidRPr="001D1280" w:rsidRDefault="005B34C8" w:rsidP="00137BE5">
            <w:pPr>
              <w:pStyle w:val="afa"/>
              <w:spacing w:after="0" w:line="210" w:lineRule="exact"/>
              <w:jc w:val="both"/>
              <w:rPr>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w:t>
            </w:r>
            <w:r w:rsidRPr="001D1280">
              <w:rPr>
                <w:color w:val="000000"/>
                <w:sz w:val="20"/>
                <w:szCs w:val="20"/>
              </w:rPr>
              <w:t>3.1</w:t>
            </w:r>
            <w:r w:rsidRPr="001D1280">
              <w:rPr>
                <w:color w:val="000000"/>
                <w:sz w:val="20"/>
                <w:szCs w:val="20"/>
                <w:lang w:val="ru-RU"/>
              </w:rPr>
              <w:t>)</w:t>
            </w:r>
          </w:p>
        </w:tc>
        <w:tc>
          <w:tcPr>
            <w:tcW w:w="550" w:type="pct"/>
            <w:shd w:val="clear" w:color="auto" w:fill="FFFFFF"/>
          </w:tcPr>
          <w:p w:rsidR="005B34C8" w:rsidRPr="001D1280" w:rsidRDefault="005B34C8" w:rsidP="00137BE5">
            <w:pPr>
              <w:pStyle w:val="afa"/>
              <w:spacing w:after="0" w:line="210" w:lineRule="exact"/>
              <w:jc w:val="center"/>
              <w:rPr>
                <w:sz w:val="20"/>
                <w:szCs w:val="20"/>
                <w:lang w:val="ru-RU"/>
              </w:rPr>
            </w:pPr>
            <w:r w:rsidRPr="001D1280">
              <w:rPr>
                <w:sz w:val="20"/>
                <w:szCs w:val="20"/>
                <w:lang w:val="ru-RU"/>
              </w:rPr>
              <w:t>3/12</w:t>
            </w:r>
          </w:p>
        </w:tc>
        <w:tc>
          <w:tcPr>
            <w:tcW w:w="507" w:type="pct"/>
            <w:shd w:val="clear" w:color="auto" w:fill="FFFFFF"/>
          </w:tcPr>
          <w:p w:rsidR="005B34C8" w:rsidRPr="001D1280" w:rsidRDefault="005B34C8" w:rsidP="0079334E">
            <w:pPr>
              <w:pStyle w:val="afa"/>
              <w:spacing w:after="0" w:line="210" w:lineRule="exact"/>
              <w:jc w:val="center"/>
              <w:rPr>
                <w:color w:val="000000"/>
                <w:sz w:val="20"/>
                <w:szCs w:val="20"/>
                <w:lang w:val="ru-RU"/>
              </w:rPr>
            </w:pPr>
            <w:r w:rsidRPr="001D1280">
              <w:rPr>
                <w:color w:val="000000"/>
                <w:sz w:val="20"/>
                <w:szCs w:val="20"/>
                <w:lang w:val="ru-RU"/>
              </w:rPr>
              <w:t>200</w:t>
            </w:r>
          </w:p>
        </w:tc>
        <w:tc>
          <w:tcPr>
            <w:tcW w:w="541" w:type="pct"/>
            <w:shd w:val="clear" w:color="auto" w:fill="FFFFFF"/>
          </w:tcPr>
          <w:p w:rsidR="005B34C8" w:rsidRPr="001D1280" w:rsidRDefault="005B34C8" w:rsidP="0079334E">
            <w:pPr>
              <w:pStyle w:val="afa"/>
              <w:spacing w:after="0" w:line="210" w:lineRule="exact"/>
              <w:jc w:val="center"/>
              <w:rPr>
                <w:color w:val="000000"/>
                <w:sz w:val="20"/>
                <w:szCs w:val="20"/>
                <w:lang w:val="ru-RU"/>
              </w:rPr>
            </w:pPr>
            <w:r w:rsidRPr="001D1280">
              <w:rPr>
                <w:color w:val="000000"/>
                <w:sz w:val="20"/>
                <w:szCs w:val="20"/>
              </w:rPr>
              <w:t>5000</w:t>
            </w:r>
          </w:p>
        </w:tc>
        <w:tc>
          <w:tcPr>
            <w:tcW w:w="634" w:type="pct"/>
            <w:shd w:val="clear" w:color="auto" w:fill="FFFFFF"/>
          </w:tcPr>
          <w:p w:rsidR="005B34C8" w:rsidRPr="005B34C8" w:rsidRDefault="005B34C8" w:rsidP="005B34C8">
            <w:pPr>
              <w:pStyle w:val="afa"/>
              <w:spacing w:after="0"/>
              <w:jc w:val="center"/>
              <w:rPr>
                <w:sz w:val="20"/>
                <w:szCs w:val="20"/>
              </w:rPr>
            </w:pPr>
            <w:r w:rsidRPr="008C2BB0">
              <w:rPr>
                <w:sz w:val="20"/>
                <w:szCs w:val="20"/>
              </w:rPr>
              <w:t>не подлежит установлению</w:t>
            </w:r>
          </w:p>
        </w:tc>
        <w:tc>
          <w:tcPr>
            <w:tcW w:w="634" w:type="pct"/>
            <w:shd w:val="clear" w:color="auto" w:fill="FFFFFF"/>
          </w:tcPr>
          <w:p w:rsidR="005B34C8" w:rsidRPr="001D1280" w:rsidRDefault="005B34C8" w:rsidP="00137BE5">
            <w:pPr>
              <w:pStyle w:val="afa"/>
              <w:spacing w:after="0" w:line="210" w:lineRule="exact"/>
              <w:jc w:val="center"/>
              <w:rPr>
                <w:sz w:val="20"/>
                <w:szCs w:val="20"/>
              </w:rPr>
            </w:pPr>
            <w:r w:rsidRPr="001D1280">
              <w:rPr>
                <w:color w:val="000000"/>
                <w:sz w:val="20"/>
                <w:szCs w:val="20"/>
                <w:lang w:val="ru-RU"/>
              </w:rPr>
              <w:t xml:space="preserve">80 </w:t>
            </w:r>
            <w:r w:rsidRPr="001D1280">
              <w:rPr>
                <w:color w:val="000000"/>
                <w:sz w:val="20"/>
                <w:szCs w:val="20"/>
              </w:rPr>
              <w:t>%</w:t>
            </w:r>
          </w:p>
        </w:tc>
        <w:tc>
          <w:tcPr>
            <w:tcW w:w="612" w:type="pct"/>
            <w:shd w:val="clear" w:color="auto" w:fill="FFFFFF"/>
          </w:tcPr>
          <w:p w:rsidR="005B34C8" w:rsidRPr="001D1280" w:rsidRDefault="005B34C8" w:rsidP="00137BE5">
            <w:pPr>
              <w:pStyle w:val="afa"/>
              <w:spacing w:after="0" w:line="210" w:lineRule="exact"/>
              <w:jc w:val="center"/>
              <w:rPr>
                <w:sz w:val="20"/>
                <w:szCs w:val="20"/>
              </w:rPr>
            </w:pPr>
            <w:r w:rsidRPr="001D1280">
              <w:rPr>
                <w:color w:val="000000"/>
                <w:sz w:val="20"/>
                <w:szCs w:val="20"/>
              </w:rPr>
              <w:t>3</w:t>
            </w:r>
          </w:p>
        </w:tc>
      </w:tr>
      <w:tr w:rsidR="00F457AB" w:rsidRPr="001D1280" w:rsidTr="0079334E">
        <w:tblPrEx>
          <w:tblCellMar>
            <w:top w:w="0" w:type="dxa"/>
            <w:left w:w="0" w:type="dxa"/>
            <w:bottom w:w="0" w:type="dxa"/>
            <w:right w:w="0" w:type="dxa"/>
          </w:tblCellMar>
        </w:tblPrEx>
        <w:trPr>
          <w:trHeight w:hRule="exact" w:val="690"/>
        </w:trPr>
        <w:tc>
          <w:tcPr>
            <w:tcW w:w="268" w:type="pct"/>
            <w:shd w:val="clear" w:color="auto" w:fill="FFFFFF"/>
          </w:tcPr>
          <w:p w:rsidR="00F457AB" w:rsidRPr="001D1280" w:rsidRDefault="00F457AB" w:rsidP="00FA1BFF">
            <w:pPr>
              <w:pStyle w:val="afa"/>
              <w:numPr>
                <w:ilvl w:val="0"/>
                <w:numId w:val="20"/>
              </w:numPr>
              <w:spacing w:after="0" w:line="210" w:lineRule="exact"/>
              <w:rPr>
                <w:sz w:val="20"/>
                <w:szCs w:val="20"/>
              </w:rPr>
            </w:pPr>
          </w:p>
        </w:tc>
        <w:tc>
          <w:tcPr>
            <w:tcW w:w="1254" w:type="pct"/>
            <w:shd w:val="clear" w:color="auto" w:fill="FFFFFF"/>
          </w:tcPr>
          <w:p w:rsidR="00F457AB" w:rsidRPr="001D1280" w:rsidRDefault="00F457AB" w:rsidP="00137BE5">
            <w:pPr>
              <w:pStyle w:val="afa"/>
              <w:spacing w:after="0" w:line="210" w:lineRule="exact"/>
              <w:jc w:val="both"/>
              <w:rPr>
                <w:color w:val="000000"/>
                <w:sz w:val="20"/>
                <w:szCs w:val="20"/>
              </w:rPr>
            </w:pPr>
            <w:r w:rsidRPr="001D1280">
              <w:rPr>
                <w:color w:val="000000"/>
                <w:sz w:val="20"/>
                <w:szCs w:val="20"/>
              </w:rPr>
              <w:t>Земельные участки (территории) общего пользования</w:t>
            </w:r>
            <w:r w:rsidRPr="001D1280">
              <w:rPr>
                <w:color w:val="000000"/>
                <w:sz w:val="20"/>
                <w:szCs w:val="20"/>
                <w:lang w:val="ru-RU"/>
              </w:rPr>
              <w:t xml:space="preserve"> (</w:t>
            </w:r>
            <w:r w:rsidRPr="001D1280">
              <w:rPr>
                <w:color w:val="000000"/>
                <w:sz w:val="20"/>
                <w:szCs w:val="20"/>
              </w:rPr>
              <w:t>12.0</w:t>
            </w:r>
            <w:r w:rsidRPr="001D1280">
              <w:rPr>
                <w:color w:val="000000"/>
                <w:sz w:val="20"/>
                <w:szCs w:val="20"/>
                <w:lang w:val="ru-RU"/>
              </w:rPr>
              <w:t>)_</w:t>
            </w:r>
          </w:p>
        </w:tc>
        <w:tc>
          <w:tcPr>
            <w:tcW w:w="3478" w:type="pct"/>
            <w:gridSpan w:val="6"/>
            <w:shd w:val="clear" w:color="auto" w:fill="FFFFFF"/>
          </w:tcPr>
          <w:p w:rsidR="00F457AB" w:rsidRPr="001D1280" w:rsidRDefault="00F457AB" w:rsidP="00137BE5">
            <w:pPr>
              <w:pStyle w:val="afa"/>
              <w:spacing w:after="0" w:line="210" w:lineRule="exact"/>
              <w:jc w:val="center"/>
              <w:rPr>
                <w:color w:val="000000"/>
                <w:sz w:val="20"/>
                <w:szCs w:val="20"/>
              </w:rPr>
            </w:pPr>
            <w:r w:rsidRPr="001D1280">
              <w:rPr>
                <w:sz w:val="20"/>
                <w:szCs w:val="20"/>
              </w:rPr>
              <w:t>не подлежит установлению</w:t>
            </w:r>
          </w:p>
        </w:tc>
      </w:tr>
    </w:tbl>
    <w:p w:rsidR="00D42F8B" w:rsidRPr="001D1280" w:rsidRDefault="00D42F8B" w:rsidP="00E330A2">
      <w:pPr>
        <w:spacing w:line="240" w:lineRule="auto"/>
        <w:ind w:firstLine="709"/>
        <w:jc w:val="both"/>
        <w:rPr>
          <w:rFonts w:eastAsia="Calibri"/>
          <w:b/>
          <w:sz w:val="20"/>
        </w:rPr>
      </w:pPr>
    </w:p>
    <w:p w:rsidR="00D42F8B" w:rsidRPr="001D1280" w:rsidRDefault="00D42F8B" w:rsidP="00E330A2">
      <w:pPr>
        <w:spacing w:line="240" w:lineRule="auto"/>
        <w:ind w:firstLine="709"/>
        <w:jc w:val="both"/>
        <w:rPr>
          <w:rFonts w:eastAsia="Calibri"/>
          <w:b/>
          <w:sz w:val="20"/>
        </w:rPr>
      </w:pPr>
    </w:p>
    <w:p w:rsidR="00D42F8B" w:rsidRPr="001D1280" w:rsidRDefault="00D42F8B" w:rsidP="00E330A2">
      <w:pPr>
        <w:spacing w:line="240" w:lineRule="auto"/>
        <w:ind w:firstLine="709"/>
        <w:jc w:val="both"/>
        <w:rPr>
          <w:rFonts w:eastAsia="Calibri"/>
          <w:b/>
          <w:sz w:val="20"/>
        </w:rPr>
      </w:pPr>
    </w:p>
    <w:p w:rsidR="00D42F8B" w:rsidRPr="001D1280" w:rsidRDefault="00D42F8B" w:rsidP="00E330A2">
      <w:pPr>
        <w:spacing w:line="240" w:lineRule="auto"/>
        <w:ind w:firstLine="709"/>
        <w:jc w:val="both"/>
        <w:rPr>
          <w:rFonts w:eastAsia="Calibri"/>
          <w:b/>
          <w:sz w:val="20"/>
        </w:rPr>
      </w:pPr>
    </w:p>
    <w:p w:rsidR="00F877DA" w:rsidRPr="001D1280" w:rsidRDefault="00826593" w:rsidP="003B415B">
      <w:pPr>
        <w:spacing w:line="240" w:lineRule="auto"/>
        <w:ind w:firstLine="709"/>
        <w:jc w:val="center"/>
        <w:rPr>
          <w:rFonts w:eastAsia="Calibri"/>
          <w:b/>
          <w:bCs/>
          <w:sz w:val="20"/>
        </w:rPr>
      </w:pPr>
      <w:r w:rsidRPr="001D1280">
        <w:rPr>
          <w:rFonts w:eastAsia="Calibri"/>
          <w:b/>
          <w:sz w:val="20"/>
        </w:rPr>
        <w:br w:type="page"/>
      </w:r>
      <w:r w:rsidR="00F877DA" w:rsidRPr="001D1280">
        <w:rPr>
          <w:rFonts w:eastAsia="Calibri"/>
          <w:b/>
          <w:bCs/>
          <w:sz w:val="20"/>
        </w:rPr>
        <w:lastRenderedPageBreak/>
        <w:t>Условно разрешенные виды использования</w:t>
      </w:r>
    </w:p>
    <w:p w:rsidR="00F877DA" w:rsidRPr="001D1280" w:rsidRDefault="00F877DA" w:rsidP="00E330A2">
      <w:pPr>
        <w:spacing w:line="240" w:lineRule="auto"/>
        <w:ind w:firstLine="709"/>
        <w:jc w:val="both"/>
        <w:rPr>
          <w:rFonts w:eastAsia="Calibri"/>
          <w:b/>
          <w:sz w:val="20"/>
        </w:rPr>
      </w:pPr>
    </w:p>
    <w:p w:rsidR="00F877DA" w:rsidRPr="001D1280" w:rsidRDefault="00F877DA" w:rsidP="00E330A2">
      <w:pPr>
        <w:spacing w:line="240" w:lineRule="auto"/>
        <w:ind w:firstLine="709"/>
        <w:jc w:val="both"/>
        <w:rPr>
          <w:rFonts w:eastAsia="Calibri"/>
          <w:b/>
          <w:sz w:val="20"/>
        </w:rPr>
      </w:pPr>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317"/>
        <w:gridCol w:w="3351"/>
        <w:gridCol w:w="1688"/>
        <w:gridCol w:w="1688"/>
        <w:gridCol w:w="1553"/>
        <w:gridCol w:w="1920"/>
        <w:gridCol w:w="1920"/>
        <w:gridCol w:w="1877"/>
      </w:tblGrid>
      <w:tr w:rsidR="00F457AB" w:rsidRPr="001D1280" w:rsidTr="0051574C">
        <w:tblPrEx>
          <w:tblCellMar>
            <w:top w:w="0" w:type="dxa"/>
            <w:left w:w="0" w:type="dxa"/>
            <w:bottom w:w="0" w:type="dxa"/>
            <w:right w:w="0" w:type="dxa"/>
          </w:tblCellMar>
        </w:tblPrEx>
        <w:trPr>
          <w:trHeight w:val="496"/>
        </w:trPr>
        <w:tc>
          <w:tcPr>
            <w:tcW w:w="430" w:type="pct"/>
            <w:vMerge w:val="restart"/>
            <w:shd w:val="clear" w:color="auto" w:fill="FFFFFF"/>
          </w:tcPr>
          <w:p w:rsidR="00F457AB" w:rsidRPr="001D1280" w:rsidRDefault="00F457AB" w:rsidP="00F877DA">
            <w:pPr>
              <w:pStyle w:val="afa"/>
              <w:spacing w:after="60" w:line="210" w:lineRule="exact"/>
              <w:ind w:left="200"/>
              <w:rPr>
                <w:sz w:val="20"/>
                <w:szCs w:val="20"/>
              </w:rPr>
            </w:pPr>
            <w:r w:rsidRPr="001D1280">
              <w:rPr>
                <w:rStyle w:val="0pt"/>
                <w:color w:val="000000"/>
                <w:sz w:val="20"/>
                <w:szCs w:val="20"/>
              </w:rPr>
              <w:t>№</w:t>
            </w:r>
          </w:p>
          <w:p w:rsidR="00F457AB" w:rsidRPr="001D1280" w:rsidRDefault="00F457AB" w:rsidP="00F877DA">
            <w:pPr>
              <w:pStyle w:val="afa"/>
              <w:spacing w:before="60" w:after="0" w:line="210" w:lineRule="exact"/>
              <w:ind w:left="200"/>
              <w:rPr>
                <w:sz w:val="20"/>
                <w:szCs w:val="20"/>
              </w:rPr>
            </w:pPr>
            <w:r w:rsidRPr="001D1280">
              <w:rPr>
                <w:rStyle w:val="0pt"/>
                <w:color w:val="000000"/>
                <w:sz w:val="20"/>
                <w:szCs w:val="20"/>
              </w:rPr>
              <w:t>п/п</w:t>
            </w:r>
          </w:p>
        </w:tc>
        <w:tc>
          <w:tcPr>
            <w:tcW w:w="1094" w:type="pct"/>
            <w:vMerge w:val="restart"/>
            <w:shd w:val="clear" w:color="auto" w:fill="FFFFFF"/>
          </w:tcPr>
          <w:p w:rsidR="00F457AB" w:rsidRPr="001D1280" w:rsidRDefault="00F457AB" w:rsidP="00137BE5">
            <w:pPr>
              <w:pStyle w:val="afa"/>
              <w:spacing w:after="0" w:line="210" w:lineRule="exact"/>
              <w:jc w:val="center"/>
              <w:rPr>
                <w:sz w:val="20"/>
                <w:szCs w:val="20"/>
              </w:rPr>
            </w:pPr>
            <w:r w:rsidRPr="001D1280">
              <w:rPr>
                <w:rStyle w:val="0pt"/>
                <w:color w:val="000000"/>
                <w:sz w:val="20"/>
                <w:szCs w:val="20"/>
              </w:rPr>
              <w:t>Наименование ВРИ</w:t>
            </w:r>
          </w:p>
        </w:tc>
        <w:tc>
          <w:tcPr>
            <w:tcW w:w="551" w:type="pct"/>
            <w:vMerge w:val="restart"/>
            <w:shd w:val="clear" w:color="auto" w:fill="FFFFFF"/>
          </w:tcPr>
          <w:p w:rsidR="00F457AB" w:rsidRPr="001D1280" w:rsidRDefault="00F457AB" w:rsidP="00137BE5">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F457AB" w:rsidRPr="001D1280" w:rsidRDefault="00F457AB" w:rsidP="00137BE5">
            <w:pPr>
              <w:pStyle w:val="afa"/>
              <w:spacing w:after="0"/>
              <w:jc w:val="center"/>
              <w:rPr>
                <w:sz w:val="20"/>
                <w:szCs w:val="20"/>
                <w:lang w:val="ru-RU"/>
              </w:rPr>
            </w:pPr>
          </w:p>
        </w:tc>
        <w:tc>
          <w:tcPr>
            <w:tcW w:w="1685" w:type="pct"/>
            <w:gridSpan w:val="3"/>
            <w:shd w:val="clear" w:color="auto" w:fill="FFFFFF"/>
          </w:tcPr>
          <w:p w:rsidR="00F457AB" w:rsidRPr="001D1280" w:rsidRDefault="000A6CC5" w:rsidP="00137BE5">
            <w:pPr>
              <w:pStyle w:val="afa"/>
              <w:spacing w:after="0"/>
              <w:jc w:val="both"/>
              <w:rPr>
                <w:color w:val="000000"/>
                <w:sz w:val="20"/>
                <w:szCs w:val="20"/>
                <w:lang w:val="ru-RU"/>
              </w:rPr>
            </w:pPr>
            <w:r w:rsidRPr="000C59D3">
              <w:rPr>
                <w:color w:val="000000"/>
                <w:sz w:val="20"/>
                <w:szCs w:val="20"/>
                <w:lang w:val="ru-RU"/>
              </w:rPr>
              <w:t>Предельные (минимальные и (или) максимальные) размеры земельных участков,</w:t>
            </w:r>
          </w:p>
        </w:tc>
        <w:tc>
          <w:tcPr>
            <w:tcW w:w="627" w:type="pct"/>
            <w:vMerge w:val="restart"/>
            <w:shd w:val="clear" w:color="auto" w:fill="FFFFFF"/>
          </w:tcPr>
          <w:p w:rsidR="00F457AB" w:rsidRPr="001D1280" w:rsidRDefault="00F457AB" w:rsidP="00137BE5">
            <w:pPr>
              <w:pStyle w:val="afa"/>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13" w:type="pct"/>
            <w:vMerge w:val="restart"/>
            <w:shd w:val="clear" w:color="auto" w:fill="FFFFFF"/>
          </w:tcPr>
          <w:p w:rsidR="00F457AB" w:rsidRPr="001D1280" w:rsidRDefault="00F457AB" w:rsidP="00137BE5">
            <w:pPr>
              <w:pStyle w:val="afa"/>
              <w:spacing w:after="0"/>
              <w:ind w:right="240"/>
              <w:jc w:val="right"/>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0A6CC5" w:rsidRPr="001D1280" w:rsidTr="0051574C">
        <w:tblPrEx>
          <w:tblCellMar>
            <w:top w:w="0" w:type="dxa"/>
            <w:left w:w="0" w:type="dxa"/>
            <w:bottom w:w="0" w:type="dxa"/>
            <w:right w:w="0" w:type="dxa"/>
          </w:tblCellMar>
        </w:tblPrEx>
        <w:trPr>
          <w:trHeight w:hRule="exact" w:val="941"/>
        </w:trPr>
        <w:tc>
          <w:tcPr>
            <w:tcW w:w="430" w:type="pct"/>
            <w:vMerge/>
            <w:shd w:val="clear" w:color="auto" w:fill="FFFFFF"/>
          </w:tcPr>
          <w:p w:rsidR="000A6CC5" w:rsidRPr="001D1280" w:rsidRDefault="000A6CC5" w:rsidP="00F877DA">
            <w:pPr>
              <w:pStyle w:val="afa"/>
              <w:spacing w:after="60" w:line="210" w:lineRule="exact"/>
              <w:ind w:left="200"/>
              <w:rPr>
                <w:rStyle w:val="0pt"/>
                <w:color w:val="000000"/>
                <w:sz w:val="20"/>
                <w:szCs w:val="20"/>
              </w:rPr>
            </w:pPr>
          </w:p>
        </w:tc>
        <w:tc>
          <w:tcPr>
            <w:tcW w:w="1094" w:type="pct"/>
            <w:vMerge/>
            <w:shd w:val="clear" w:color="auto" w:fill="FFFFFF"/>
          </w:tcPr>
          <w:p w:rsidR="000A6CC5" w:rsidRPr="001D1280" w:rsidRDefault="000A6CC5" w:rsidP="00137BE5">
            <w:pPr>
              <w:pStyle w:val="afa"/>
              <w:spacing w:after="0" w:line="210" w:lineRule="exact"/>
              <w:jc w:val="center"/>
              <w:rPr>
                <w:rStyle w:val="0pt"/>
                <w:color w:val="000000"/>
                <w:sz w:val="20"/>
                <w:szCs w:val="20"/>
              </w:rPr>
            </w:pPr>
          </w:p>
        </w:tc>
        <w:tc>
          <w:tcPr>
            <w:tcW w:w="551" w:type="pct"/>
            <w:vMerge/>
            <w:shd w:val="clear" w:color="auto" w:fill="FFFFFF"/>
          </w:tcPr>
          <w:p w:rsidR="000A6CC5" w:rsidRPr="001D1280" w:rsidRDefault="000A6CC5" w:rsidP="00137BE5">
            <w:pPr>
              <w:pStyle w:val="afa"/>
              <w:spacing w:after="0" w:line="269" w:lineRule="exact"/>
              <w:jc w:val="center"/>
              <w:rPr>
                <w:color w:val="000000"/>
                <w:sz w:val="20"/>
                <w:szCs w:val="20"/>
              </w:rPr>
            </w:pPr>
          </w:p>
        </w:tc>
        <w:tc>
          <w:tcPr>
            <w:tcW w:w="1058" w:type="pct"/>
            <w:gridSpan w:val="2"/>
            <w:shd w:val="clear" w:color="auto" w:fill="FFFFFF"/>
          </w:tcPr>
          <w:p w:rsidR="000A6CC5" w:rsidRPr="001D1280" w:rsidRDefault="000A6CC5" w:rsidP="0051574C">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27" w:type="pct"/>
            <w:shd w:val="clear" w:color="auto" w:fill="FFFFFF"/>
          </w:tcPr>
          <w:p w:rsidR="000A6CC5" w:rsidRPr="00AE4495" w:rsidRDefault="000A6CC5" w:rsidP="0051574C">
            <w:pPr>
              <w:pStyle w:val="afa"/>
              <w:jc w:val="both"/>
              <w:rPr>
                <w:color w:val="000000"/>
                <w:sz w:val="20"/>
                <w:szCs w:val="20"/>
                <w:lang w:val="ru-RU"/>
              </w:rPr>
            </w:pPr>
            <w:r w:rsidRPr="00AE4495">
              <w:rPr>
                <w:color w:val="000000"/>
                <w:sz w:val="20"/>
                <w:szCs w:val="20"/>
                <w:lang w:val="ru-RU"/>
              </w:rPr>
              <w:t>Размер</w:t>
            </w:r>
          </w:p>
          <w:p w:rsidR="000A6CC5" w:rsidRPr="001D1280" w:rsidRDefault="000A6CC5" w:rsidP="0051574C">
            <w:pPr>
              <w:pStyle w:val="afa"/>
              <w:spacing w:after="0"/>
              <w:jc w:val="both"/>
              <w:rPr>
                <w:color w:val="000000"/>
                <w:sz w:val="20"/>
                <w:szCs w:val="20"/>
                <w:lang w:val="ru-RU"/>
              </w:rPr>
            </w:pPr>
            <w:r w:rsidRPr="00AE4495">
              <w:rPr>
                <w:color w:val="000000"/>
                <w:sz w:val="20"/>
                <w:szCs w:val="20"/>
                <w:lang w:val="ru-RU"/>
              </w:rPr>
              <w:t>(м.)</w:t>
            </w:r>
          </w:p>
        </w:tc>
        <w:tc>
          <w:tcPr>
            <w:tcW w:w="627" w:type="pct"/>
            <w:vMerge/>
            <w:shd w:val="clear" w:color="auto" w:fill="FFFFFF"/>
          </w:tcPr>
          <w:p w:rsidR="000A6CC5" w:rsidRPr="001D1280" w:rsidRDefault="000A6CC5" w:rsidP="00137BE5">
            <w:pPr>
              <w:pStyle w:val="afa"/>
              <w:spacing w:after="0"/>
              <w:jc w:val="both"/>
              <w:rPr>
                <w:color w:val="000000"/>
                <w:sz w:val="20"/>
                <w:szCs w:val="20"/>
                <w:lang w:val="ru-RU"/>
              </w:rPr>
            </w:pPr>
          </w:p>
        </w:tc>
        <w:tc>
          <w:tcPr>
            <w:tcW w:w="613" w:type="pct"/>
            <w:vMerge/>
            <w:shd w:val="clear" w:color="auto" w:fill="FFFFFF"/>
          </w:tcPr>
          <w:p w:rsidR="000A6CC5" w:rsidRPr="001D1280" w:rsidRDefault="000A6CC5" w:rsidP="00137BE5">
            <w:pPr>
              <w:pStyle w:val="afa"/>
              <w:spacing w:after="0"/>
              <w:ind w:right="240"/>
              <w:jc w:val="right"/>
              <w:rPr>
                <w:color w:val="000000"/>
                <w:sz w:val="20"/>
                <w:szCs w:val="20"/>
                <w:lang w:val="ru-RU"/>
              </w:rPr>
            </w:pPr>
          </w:p>
        </w:tc>
      </w:tr>
      <w:tr w:rsidR="000A6CC5" w:rsidRPr="001D1280" w:rsidTr="0051574C">
        <w:tblPrEx>
          <w:tblCellMar>
            <w:top w:w="0" w:type="dxa"/>
            <w:left w:w="0" w:type="dxa"/>
            <w:bottom w:w="0" w:type="dxa"/>
            <w:right w:w="0" w:type="dxa"/>
          </w:tblCellMar>
        </w:tblPrEx>
        <w:trPr>
          <w:trHeight w:hRule="exact" w:val="697"/>
        </w:trPr>
        <w:tc>
          <w:tcPr>
            <w:tcW w:w="430" w:type="pct"/>
            <w:vMerge/>
            <w:shd w:val="clear" w:color="auto" w:fill="FFFFFF"/>
          </w:tcPr>
          <w:p w:rsidR="000A6CC5" w:rsidRPr="001D1280" w:rsidRDefault="000A6CC5" w:rsidP="00F877DA">
            <w:pPr>
              <w:pStyle w:val="afa"/>
              <w:spacing w:after="0"/>
              <w:ind w:right="240"/>
              <w:jc w:val="right"/>
              <w:rPr>
                <w:sz w:val="20"/>
                <w:szCs w:val="20"/>
              </w:rPr>
            </w:pPr>
          </w:p>
        </w:tc>
        <w:tc>
          <w:tcPr>
            <w:tcW w:w="1094" w:type="pct"/>
            <w:vMerge/>
            <w:shd w:val="clear" w:color="auto" w:fill="FFFFFF"/>
          </w:tcPr>
          <w:p w:rsidR="000A6CC5" w:rsidRPr="001D1280" w:rsidRDefault="000A6CC5" w:rsidP="00F877DA">
            <w:pPr>
              <w:pStyle w:val="afa"/>
              <w:spacing w:after="0"/>
              <w:ind w:right="240"/>
              <w:jc w:val="right"/>
              <w:rPr>
                <w:sz w:val="20"/>
                <w:szCs w:val="20"/>
              </w:rPr>
            </w:pPr>
          </w:p>
        </w:tc>
        <w:tc>
          <w:tcPr>
            <w:tcW w:w="551" w:type="pct"/>
            <w:vMerge/>
            <w:shd w:val="clear" w:color="auto" w:fill="FFFFFF"/>
          </w:tcPr>
          <w:p w:rsidR="000A6CC5" w:rsidRPr="001D1280" w:rsidRDefault="000A6CC5" w:rsidP="00F877DA">
            <w:pPr>
              <w:pStyle w:val="afa"/>
              <w:spacing w:after="0"/>
              <w:ind w:right="240"/>
              <w:jc w:val="right"/>
              <w:rPr>
                <w:sz w:val="20"/>
                <w:szCs w:val="20"/>
              </w:rPr>
            </w:pPr>
          </w:p>
        </w:tc>
        <w:tc>
          <w:tcPr>
            <w:tcW w:w="551" w:type="pct"/>
            <w:shd w:val="clear" w:color="auto" w:fill="FFFFFF"/>
          </w:tcPr>
          <w:p w:rsidR="000A6CC5" w:rsidRPr="001D1280" w:rsidRDefault="000A6CC5" w:rsidP="0051574C">
            <w:pPr>
              <w:pStyle w:val="afa"/>
              <w:spacing w:after="0" w:line="210" w:lineRule="exact"/>
              <w:jc w:val="center"/>
              <w:rPr>
                <w:sz w:val="20"/>
                <w:szCs w:val="20"/>
              </w:rPr>
            </w:pPr>
            <w:r w:rsidRPr="001D1280">
              <w:rPr>
                <w:color w:val="000000"/>
                <w:sz w:val="20"/>
                <w:szCs w:val="20"/>
                <w:lang w:val="en-US" w:eastAsia="en-US"/>
              </w:rPr>
              <w:t>min</w:t>
            </w:r>
          </w:p>
        </w:tc>
        <w:tc>
          <w:tcPr>
            <w:tcW w:w="507" w:type="pct"/>
            <w:shd w:val="clear" w:color="auto" w:fill="FFFFFF"/>
          </w:tcPr>
          <w:p w:rsidR="000A6CC5" w:rsidRPr="001D1280" w:rsidRDefault="000A6CC5" w:rsidP="0051574C">
            <w:pPr>
              <w:pStyle w:val="afa"/>
              <w:spacing w:after="0" w:line="210" w:lineRule="exact"/>
              <w:jc w:val="center"/>
              <w:rPr>
                <w:sz w:val="20"/>
                <w:szCs w:val="20"/>
              </w:rPr>
            </w:pPr>
            <w:r w:rsidRPr="001D1280">
              <w:rPr>
                <w:color w:val="000000"/>
                <w:sz w:val="20"/>
                <w:szCs w:val="20"/>
                <w:lang w:val="en-US" w:eastAsia="en-US"/>
              </w:rPr>
              <w:t>max</w:t>
            </w:r>
          </w:p>
        </w:tc>
        <w:tc>
          <w:tcPr>
            <w:tcW w:w="627" w:type="pct"/>
            <w:shd w:val="clear" w:color="auto" w:fill="FFFFFF"/>
          </w:tcPr>
          <w:p w:rsidR="000A6CC5" w:rsidRPr="00802A3D" w:rsidRDefault="000A6CC5" w:rsidP="0051574C">
            <w:pPr>
              <w:pStyle w:val="afa"/>
              <w:spacing w:after="0"/>
              <w:jc w:val="center"/>
              <w:rPr>
                <w:sz w:val="20"/>
                <w:szCs w:val="20"/>
                <w:lang w:val="en-US"/>
              </w:rPr>
            </w:pPr>
            <w:r>
              <w:rPr>
                <w:color w:val="000000"/>
                <w:sz w:val="20"/>
                <w:szCs w:val="20"/>
                <w:lang w:val="en-US" w:eastAsia="en-US"/>
              </w:rPr>
              <w:t>min/max</w:t>
            </w:r>
          </w:p>
        </w:tc>
        <w:tc>
          <w:tcPr>
            <w:tcW w:w="627" w:type="pct"/>
            <w:vMerge/>
            <w:shd w:val="clear" w:color="auto" w:fill="FFFFFF"/>
          </w:tcPr>
          <w:p w:rsidR="000A6CC5" w:rsidRPr="001D1280" w:rsidRDefault="000A6CC5" w:rsidP="00F877DA">
            <w:pPr>
              <w:pStyle w:val="afa"/>
              <w:spacing w:after="0" w:line="210" w:lineRule="exact"/>
              <w:jc w:val="center"/>
              <w:rPr>
                <w:sz w:val="20"/>
                <w:szCs w:val="20"/>
              </w:rPr>
            </w:pPr>
          </w:p>
        </w:tc>
        <w:tc>
          <w:tcPr>
            <w:tcW w:w="613" w:type="pct"/>
            <w:vMerge/>
            <w:shd w:val="clear" w:color="auto" w:fill="FFFFFF"/>
          </w:tcPr>
          <w:p w:rsidR="000A6CC5" w:rsidRPr="001D1280" w:rsidRDefault="000A6CC5" w:rsidP="00F877DA">
            <w:pPr>
              <w:pStyle w:val="afa"/>
              <w:spacing w:after="0" w:line="210" w:lineRule="exact"/>
              <w:jc w:val="center"/>
              <w:rPr>
                <w:sz w:val="20"/>
                <w:szCs w:val="20"/>
              </w:rPr>
            </w:pPr>
          </w:p>
        </w:tc>
      </w:tr>
      <w:tr w:rsidR="00F457AB" w:rsidRPr="001D1280" w:rsidTr="0051574C">
        <w:tblPrEx>
          <w:tblCellMar>
            <w:top w:w="0" w:type="dxa"/>
            <w:left w:w="0" w:type="dxa"/>
            <w:bottom w:w="0" w:type="dxa"/>
            <w:right w:w="0" w:type="dxa"/>
          </w:tblCellMar>
        </w:tblPrEx>
        <w:trPr>
          <w:trHeight w:hRule="exact" w:val="452"/>
        </w:trPr>
        <w:tc>
          <w:tcPr>
            <w:tcW w:w="430" w:type="pct"/>
            <w:shd w:val="clear" w:color="auto" w:fill="FFFFFF"/>
          </w:tcPr>
          <w:p w:rsidR="00F457AB" w:rsidRPr="001D1280" w:rsidRDefault="00F457AB" w:rsidP="005C181D">
            <w:pPr>
              <w:pStyle w:val="afa"/>
              <w:numPr>
                <w:ilvl w:val="0"/>
                <w:numId w:val="21"/>
              </w:numPr>
              <w:spacing w:after="0" w:line="210" w:lineRule="exact"/>
              <w:rPr>
                <w:sz w:val="20"/>
                <w:szCs w:val="20"/>
              </w:rPr>
            </w:pPr>
          </w:p>
        </w:tc>
        <w:tc>
          <w:tcPr>
            <w:tcW w:w="1094" w:type="pct"/>
            <w:shd w:val="clear" w:color="auto" w:fill="FFFFFF"/>
          </w:tcPr>
          <w:p w:rsidR="00F457AB" w:rsidRPr="001D1280" w:rsidRDefault="00F457AB" w:rsidP="00F877DA">
            <w:pPr>
              <w:pStyle w:val="afa"/>
              <w:spacing w:after="0" w:line="210" w:lineRule="exact"/>
              <w:ind w:left="120"/>
              <w:rPr>
                <w:sz w:val="20"/>
                <w:szCs w:val="20"/>
                <w:lang w:val="ru-RU"/>
              </w:rPr>
            </w:pPr>
            <w:r w:rsidRPr="001D1280">
              <w:rPr>
                <w:rStyle w:val="0pt"/>
                <w:color w:val="000000"/>
                <w:sz w:val="20"/>
                <w:szCs w:val="20"/>
              </w:rPr>
              <w:t>Производственная деятельность</w:t>
            </w:r>
            <w:r w:rsidRPr="001D1280">
              <w:rPr>
                <w:rStyle w:val="0pt"/>
                <w:color w:val="000000"/>
                <w:sz w:val="20"/>
                <w:szCs w:val="20"/>
                <w:lang w:val="ru-RU"/>
              </w:rPr>
              <w:t xml:space="preserve"> (</w:t>
            </w:r>
            <w:r w:rsidRPr="001D1280">
              <w:rPr>
                <w:rStyle w:val="0pt"/>
                <w:color w:val="000000"/>
                <w:sz w:val="20"/>
                <w:szCs w:val="20"/>
              </w:rPr>
              <w:t>6.0</w:t>
            </w:r>
            <w:r w:rsidRPr="001D1280">
              <w:rPr>
                <w:rStyle w:val="0pt"/>
                <w:color w:val="000000"/>
                <w:sz w:val="20"/>
                <w:szCs w:val="20"/>
                <w:lang w:val="ru-RU"/>
              </w:rPr>
              <w:t>)</w:t>
            </w:r>
          </w:p>
        </w:tc>
        <w:tc>
          <w:tcPr>
            <w:tcW w:w="551" w:type="pct"/>
            <w:shd w:val="clear" w:color="auto" w:fill="FFFFFF"/>
          </w:tcPr>
          <w:p w:rsidR="00F457AB" w:rsidRPr="001D1280" w:rsidRDefault="00F457AB" w:rsidP="00137BE5">
            <w:pPr>
              <w:pStyle w:val="afa"/>
              <w:spacing w:after="0" w:line="210" w:lineRule="exact"/>
              <w:jc w:val="center"/>
              <w:rPr>
                <w:sz w:val="20"/>
                <w:szCs w:val="20"/>
                <w:lang w:val="ru-RU"/>
              </w:rPr>
            </w:pPr>
            <w:r w:rsidRPr="001D1280">
              <w:rPr>
                <w:sz w:val="20"/>
                <w:szCs w:val="20"/>
                <w:lang w:val="ru-RU"/>
              </w:rPr>
              <w:t>3/18</w:t>
            </w:r>
          </w:p>
        </w:tc>
        <w:tc>
          <w:tcPr>
            <w:tcW w:w="551" w:type="pct"/>
            <w:shd w:val="clear" w:color="auto" w:fill="FFFFFF"/>
          </w:tcPr>
          <w:p w:rsidR="00F457AB" w:rsidRPr="001D1280" w:rsidRDefault="00F457AB" w:rsidP="0079334E">
            <w:pPr>
              <w:pStyle w:val="afa"/>
              <w:spacing w:after="0" w:line="210" w:lineRule="exact"/>
              <w:jc w:val="center"/>
              <w:rPr>
                <w:sz w:val="20"/>
                <w:szCs w:val="20"/>
                <w:lang w:val="ru-RU"/>
              </w:rPr>
            </w:pPr>
            <w:r w:rsidRPr="001D1280">
              <w:rPr>
                <w:rStyle w:val="0pt"/>
                <w:color w:val="000000"/>
                <w:sz w:val="20"/>
                <w:szCs w:val="20"/>
              </w:rPr>
              <w:t>10 000</w:t>
            </w:r>
          </w:p>
        </w:tc>
        <w:tc>
          <w:tcPr>
            <w:tcW w:w="507" w:type="pct"/>
            <w:shd w:val="clear" w:color="auto" w:fill="FFFFFF"/>
          </w:tcPr>
          <w:p w:rsidR="00F457AB" w:rsidRPr="001D1280" w:rsidRDefault="00F457AB" w:rsidP="00F457AB">
            <w:pPr>
              <w:pStyle w:val="afa"/>
              <w:spacing w:after="0" w:line="210" w:lineRule="exact"/>
              <w:jc w:val="center"/>
              <w:rPr>
                <w:sz w:val="20"/>
                <w:szCs w:val="20"/>
                <w:lang w:val="ru-RU"/>
              </w:rPr>
            </w:pPr>
            <w:r w:rsidRPr="001D1280">
              <w:rPr>
                <w:rStyle w:val="0pt"/>
                <w:color w:val="000000"/>
                <w:sz w:val="20"/>
                <w:szCs w:val="20"/>
              </w:rPr>
              <w:t>1 000 000</w:t>
            </w:r>
          </w:p>
        </w:tc>
        <w:tc>
          <w:tcPr>
            <w:tcW w:w="627" w:type="pct"/>
            <w:shd w:val="clear" w:color="auto" w:fill="FFFFFF"/>
          </w:tcPr>
          <w:p w:rsidR="00F457AB" w:rsidRPr="001D1280" w:rsidRDefault="000A6CC5" w:rsidP="00F877DA">
            <w:pPr>
              <w:pStyle w:val="afa"/>
              <w:spacing w:after="0" w:line="210" w:lineRule="exact"/>
              <w:jc w:val="center"/>
              <w:rPr>
                <w:rStyle w:val="0pt"/>
                <w:color w:val="000000"/>
                <w:sz w:val="20"/>
                <w:szCs w:val="20"/>
                <w:lang w:val="ru-RU"/>
              </w:rPr>
            </w:pPr>
            <w:r w:rsidRPr="0079334E">
              <w:rPr>
                <w:sz w:val="20"/>
                <w:szCs w:val="20"/>
              </w:rPr>
              <w:t>не подлежит установлению</w:t>
            </w:r>
          </w:p>
        </w:tc>
        <w:tc>
          <w:tcPr>
            <w:tcW w:w="627" w:type="pct"/>
            <w:shd w:val="clear" w:color="auto" w:fill="FFFFFF"/>
          </w:tcPr>
          <w:p w:rsidR="00F457AB" w:rsidRPr="001D1280" w:rsidRDefault="00F457AB" w:rsidP="00F877DA">
            <w:pPr>
              <w:pStyle w:val="afa"/>
              <w:spacing w:after="0" w:line="210" w:lineRule="exact"/>
              <w:jc w:val="center"/>
              <w:rPr>
                <w:sz w:val="20"/>
                <w:szCs w:val="20"/>
              </w:rPr>
            </w:pPr>
            <w:r w:rsidRPr="001D1280">
              <w:rPr>
                <w:rStyle w:val="0pt"/>
                <w:color w:val="000000"/>
                <w:sz w:val="20"/>
                <w:szCs w:val="20"/>
                <w:lang w:val="ru-RU"/>
              </w:rPr>
              <w:t>2</w:t>
            </w:r>
            <w:r w:rsidRPr="001D1280">
              <w:rPr>
                <w:rStyle w:val="0pt"/>
                <w:color w:val="000000"/>
                <w:sz w:val="20"/>
                <w:szCs w:val="20"/>
              </w:rPr>
              <w:t>0%</w:t>
            </w:r>
          </w:p>
        </w:tc>
        <w:tc>
          <w:tcPr>
            <w:tcW w:w="613" w:type="pct"/>
            <w:shd w:val="clear" w:color="auto" w:fill="FFFFFF"/>
          </w:tcPr>
          <w:p w:rsidR="00F457AB" w:rsidRPr="001D1280" w:rsidRDefault="00F457AB" w:rsidP="00F877DA">
            <w:pPr>
              <w:pStyle w:val="afa"/>
              <w:spacing w:after="0" w:line="210" w:lineRule="exact"/>
              <w:jc w:val="center"/>
              <w:rPr>
                <w:sz w:val="20"/>
                <w:szCs w:val="20"/>
              </w:rPr>
            </w:pPr>
            <w:r w:rsidRPr="001D1280">
              <w:rPr>
                <w:rStyle w:val="0pt"/>
                <w:color w:val="000000"/>
                <w:sz w:val="20"/>
                <w:szCs w:val="20"/>
              </w:rPr>
              <w:t>3</w:t>
            </w:r>
          </w:p>
        </w:tc>
      </w:tr>
      <w:tr w:rsidR="00F457AB" w:rsidRPr="001D1280" w:rsidTr="0051574C">
        <w:tblPrEx>
          <w:tblCellMar>
            <w:top w:w="0" w:type="dxa"/>
            <w:left w:w="0" w:type="dxa"/>
            <w:bottom w:w="0" w:type="dxa"/>
            <w:right w:w="0" w:type="dxa"/>
          </w:tblCellMar>
        </w:tblPrEx>
        <w:trPr>
          <w:trHeight w:hRule="exact" w:val="430"/>
        </w:trPr>
        <w:tc>
          <w:tcPr>
            <w:tcW w:w="430" w:type="pct"/>
            <w:shd w:val="clear" w:color="auto" w:fill="FFFFFF"/>
          </w:tcPr>
          <w:p w:rsidR="00F457AB" w:rsidRPr="001D1280" w:rsidRDefault="00F457AB" w:rsidP="005C181D">
            <w:pPr>
              <w:pStyle w:val="afa"/>
              <w:numPr>
                <w:ilvl w:val="0"/>
                <w:numId w:val="21"/>
              </w:numPr>
              <w:spacing w:after="0" w:line="210" w:lineRule="exact"/>
              <w:rPr>
                <w:sz w:val="20"/>
                <w:szCs w:val="20"/>
              </w:rPr>
            </w:pPr>
          </w:p>
        </w:tc>
        <w:tc>
          <w:tcPr>
            <w:tcW w:w="1094" w:type="pct"/>
            <w:shd w:val="clear" w:color="auto" w:fill="FFFFFF"/>
          </w:tcPr>
          <w:p w:rsidR="00F457AB" w:rsidRPr="001D1280" w:rsidRDefault="00F457AB" w:rsidP="00F877DA">
            <w:pPr>
              <w:pStyle w:val="afa"/>
              <w:spacing w:after="0" w:line="210" w:lineRule="exact"/>
              <w:ind w:left="120"/>
              <w:rPr>
                <w:sz w:val="20"/>
                <w:szCs w:val="20"/>
                <w:lang w:val="ru-RU"/>
              </w:rPr>
            </w:pPr>
            <w:r w:rsidRPr="001D1280">
              <w:rPr>
                <w:rStyle w:val="0pt"/>
                <w:color w:val="000000"/>
                <w:sz w:val="20"/>
                <w:szCs w:val="20"/>
              </w:rPr>
              <w:t>Недропользования</w:t>
            </w:r>
            <w:r w:rsidRPr="001D1280">
              <w:rPr>
                <w:rStyle w:val="0pt"/>
                <w:color w:val="000000"/>
                <w:sz w:val="20"/>
                <w:szCs w:val="20"/>
                <w:lang w:val="ru-RU"/>
              </w:rPr>
              <w:t xml:space="preserve"> (</w:t>
            </w:r>
            <w:r w:rsidRPr="001D1280">
              <w:rPr>
                <w:rStyle w:val="0pt"/>
                <w:color w:val="000000"/>
                <w:sz w:val="20"/>
                <w:szCs w:val="20"/>
              </w:rPr>
              <w:t>6.1</w:t>
            </w:r>
            <w:r w:rsidRPr="001D1280">
              <w:rPr>
                <w:rStyle w:val="0pt"/>
                <w:color w:val="000000"/>
                <w:sz w:val="20"/>
                <w:szCs w:val="20"/>
                <w:lang w:val="ru-RU"/>
              </w:rPr>
              <w:t>)</w:t>
            </w:r>
          </w:p>
        </w:tc>
        <w:tc>
          <w:tcPr>
            <w:tcW w:w="551" w:type="pct"/>
            <w:shd w:val="clear" w:color="auto" w:fill="FFFFFF"/>
          </w:tcPr>
          <w:p w:rsidR="00F457AB" w:rsidRPr="001D1280" w:rsidRDefault="0051574C" w:rsidP="00137BE5">
            <w:pPr>
              <w:pStyle w:val="afa"/>
              <w:spacing w:after="0" w:line="210" w:lineRule="exact"/>
              <w:jc w:val="center"/>
              <w:rPr>
                <w:sz w:val="20"/>
                <w:szCs w:val="20"/>
                <w:lang w:val="ru-RU"/>
              </w:rPr>
            </w:pPr>
            <w:r>
              <w:rPr>
                <w:sz w:val="20"/>
                <w:szCs w:val="20"/>
                <w:lang w:val="ru-RU"/>
              </w:rPr>
              <w:t>3/18</w:t>
            </w:r>
          </w:p>
        </w:tc>
        <w:tc>
          <w:tcPr>
            <w:tcW w:w="551" w:type="pct"/>
            <w:shd w:val="clear" w:color="auto" w:fill="FFFFFF"/>
          </w:tcPr>
          <w:p w:rsidR="00F457AB" w:rsidRPr="001D1280" w:rsidRDefault="00F457AB" w:rsidP="0079334E">
            <w:pPr>
              <w:pStyle w:val="afa"/>
              <w:spacing w:after="0" w:line="210" w:lineRule="exact"/>
              <w:jc w:val="center"/>
              <w:rPr>
                <w:sz w:val="20"/>
                <w:szCs w:val="20"/>
                <w:lang w:val="ru-RU"/>
              </w:rPr>
            </w:pPr>
            <w:r w:rsidRPr="001D1280">
              <w:rPr>
                <w:rStyle w:val="0pt"/>
                <w:color w:val="000000"/>
                <w:sz w:val="20"/>
                <w:szCs w:val="20"/>
              </w:rPr>
              <w:t>10 000</w:t>
            </w:r>
          </w:p>
        </w:tc>
        <w:tc>
          <w:tcPr>
            <w:tcW w:w="507" w:type="pct"/>
            <w:shd w:val="clear" w:color="auto" w:fill="FFFFFF"/>
          </w:tcPr>
          <w:p w:rsidR="00F457AB" w:rsidRPr="001D1280" w:rsidRDefault="00F457AB" w:rsidP="0079334E">
            <w:pPr>
              <w:pStyle w:val="afa"/>
              <w:spacing w:after="0" w:line="210" w:lineRule="exact"/>
              <w:jc w:val="center"/>
              <w:rPr>
                <w:sz w:val="20"/>
                <w:szCs w:val="20"/>
                <w:lang w:val="ru-RU"/>
              </w:rPr>
            </w:pPr>
            <w:r w:rsidRPr="001D1280">
              <w:rPr>
                <w:rStyle w:val="0pt"/>
                <w:color w:val="000000"/>
                <w:sz w:val="20"/>
                <w:szCs w:val="20"/>
              </w:rPr>
              <w:t>1 000 000</w:t>
            </w:r>
          </w:p>
        </w:tc>
        <w:tc>
          <w:tcPr>
            <w:tcW w:w="627" w:type="pct"/>
            <w:shd w:val="clear" w:color="auto" w:fill="FFFFFF"/>
          </w:tcPr>
          <w:p w:rsidR="00F457AB" w:rsidRPr="001D1280" w:rsidRDefault="000A6CC5" w:rsidP="00F877DA">
            <w:pPr>
              <w:pStyle w:val="afa"/>
              <w:spacing w:after="0" w:line="210" w:lineRule="exact"/>
              <w:jc w:val="center"/>
              <w:rPr>
                <w:rStyle w:val="0pt"/>
                <w:color w:val="000000"/>
                <w:sz w:val="20"/>
                <w:szCs w:val="20"/>
                <w:lang w:val="ru-RU"/>
              </w:rPr>
            </w:pPr>
            <w:r w:rsidRPr="0079334E">
              <w:rPr>
                <w:sz w:val="20"/>
                <w:szCs w:val="20"/>
              </w:rPr>
              <w:t>не подлежит установлению</w:t>
            </w:r>
          </w:p>
        </w:tc>
        <w:tc>
          <w:tcPr>
            <w:tcW w:w="627" w:type="pct"/>
            <w:shd w:val="clear" w:color="auto" w:fill="FFFFFF"/>
          </w:tcPr>
          <w:p w:rsidR="00F457AB" w:rsidRPr="001D1280" w:rsidRDefault="00F457AB" w:rsidP="00F877DA">
            <w:pPr>
              <w:pStyle w:val="afa"/>
              <w:spacing w:after="0" w:line="210" w:lineRule="exact"/>
              <w:jc w:val="center"/>
              <w:rPr>
                <w:sz w:val="20"/>
                <w:szCs w:val="20"/>
              </w:rPr>
            </w:pPr>
            <w:r w:rsidRPr="001D1280">
              <w:rPr>
                <w:rStyle w:val="0pt"/>
                <w:color w:val="000000"/>
                <w:sz w:val="20"/>
                <w:szCs w:val="20"/>
                <w:lang w:val="ru-RU"/>
              </w:rPr>
              <w:t>2</w:t>
            </w:r>
            <w:r w:rsidRPr="001D1280">
              <w:rPr>
                <w:rStyle w:val="0pt"/>
                <w:color w:val="000000"/>
                <w:sz w:val="20"/>
                <w:szCs w:val="20"/>
              </w:rPr>
              <w:t>0%</w:t>
            </w:r>
          </w:p>
        </w:tc>
        <w:tc>
          <w:tcPr>
            <w:tcW w:w="613" w:type="pct"/>
            <w:shd w:val="clear" w:color="auto" w:fill="FFFFFF"/>
          </w:tcPr>
          <w:p w:rsidR="00F457AB" w:rsidRPr="001D1280" w:rsidRDefault="00F457AB" w:rsidP="00F877DA">
            <w:pPr>
              <w:pStyle w:val="afa"/>
              <w:spacing w:after="0" w:line="210" w:lineRule="exact"/>
              <w:jc w:val="center"/>
              <w:rPr>
                <w:sz w:val="20"/>
                <w:szCs w:val="20"/>
              </w:rPr>
            </w:pPr>
            <w:r w:rsidRPr="001D1280">
              <w:rPr>
                <w:rStyle w:val="0pt"/>
                <w:color w:val="000000"/>
                <w:sz w:val="20"/>
                <w:szCs w:val="20"/>
              </w:rPr>
              <w:t>3</w:t>
            </w:r>
          </w:p>
        </w:tc>
      </w:tr>
      <w:tr w:rsidR="00F457AB" w:rsidRPr="001D1280" w:rsidTr="0051574C">
        <w:tblPrEx>
          <w:tblCellMar>
            <w:top w:w="0" w:type="dxa"/>
            <w:left w:w="0" w:type="dxa"/>
            <w:bottom w:w="0" w:type="dxa"/>
            <w:right w:w="0" w:type="dxa"/>
          </w:tblCellMar>
        </w:tblPrEx>
        <w:trPr>
          <w:trHeight w:hRule="exact" w:val="578"/>
        </w:trPr>
        <w:tc>
          <w:tcPr>
            <w:tcW w:w="430" w:type="pct"/>
            <w:shd w:val="clear" w:color="auto" w:fill="FFFFFF"/>
          </w:tcPr>
          <w:p w:rsidR="00F457AB" w:rsidRPr="001D1280" w:rsidRDefault="00F457AB" w:rsidP="005C181D">
            <w:pPr>
              <w:pStyle w:val="afa"/>
              <w:numPr>
                <w:ilvl w:val="0"/>
                <w:numId w:val="21"/>
              </w:numPr>
              <w:spacing w:after="0" w:line="210" w:lineRule="exact"/>
              <w:rPr>
                <w:sz w:val="20"/>
                <w:szCs w:val="20"/>
              </w:rPr>
            </w:pPr>
          </w:p>
        </w:tc>
        <w:tc>
          <w:tcPr>
            <w:tcW w:w="1094" w:type="pct"/>
            <w:shd w:val="clear" w:color="auto" w:fill="FFFFFF"/>
          </w:tcPr>
          <w:p w:rsidR="00F457AB" w:rsidRPr="001D1280" w:rsidRDefault="00F457AB" w:rsidP="00F877DA">
            <w:pPr>
              <w:pStyle w:val="afa"/>
              <w:spacing w:after="0" w:line="210" w:lineRule="exact"/>
              <w:ind w:left="120"/>
              <w:rPr>
                <w:sz w:val="20"/>
                <w:szCs w:val="20"/>
                <w:lang w:val="ru-RU"/>
              </w:rPr>
            </w:pPr>
            <w:r w:rsidRPr="001D1280">
              <w:rPr>
                <w:rStyle w:val="0pt"/>
                <w:color w:val="000000"/>
                <w:sz w:val="20"/>
                <w:szCs w:val="20"/>
              </w:rPr>
              <w:t>Строительная промышленность</w:t>
            </w:r>
            <w:r w:rsidRPr="001D1280">
              <w:rPr>
                <w:rStyle w:val="0pt"/>
                <w:color w:val="000000"/>
                <w:sz w:val="20"/>
                <w:szCs w:val="20"/>
                <w:lang w:val="ru-RU"/>
              </w:rPr>
              <w:t xml:space="preserve"> (</w:t>
            </w:r>
            <w:r w:rsidRPr="001D1280">
              <w:rPr>
                <w:rStyle w:val="0pt"/>
                <w:color w:val="000000"/>
                <w:sz w:val="20"/>
                <w:szCs w:val="20"/>
              </w:rPr>
              <w:t>6.6</w:t>
            </w:r>
            <w:r w:rsidRPr="001D1280">
              <w:rPr>
                <w:rStyle w:val="0pt"/>
                <w:color w:val="000000"/>
                <w:sz w:val="20"/>
                <w:szCs w:val="20"/>
                <w:lang w:val="ru-RU"/>
              </w:rPr>
              <w:t>)</w:t>
            </w:r>
          </w:p>
        </w:tc>
        <w:tc>
          <w:tcPr>
            <w:tcW w:w="551" w:type="pct"/>
            <w:shd w:val="clear" w:color="auto" w:fill="FFFFFF"/>
          </w:tcPr>
          <w:p w:rsidR="00F457AB" w:rsidRPr="001D1280" w:rsidRDefault="0051574C" w:rsidP="00137BE5">
            <w:pPr>
              <w:pStyle w:val="afa"/>
              <w:spacing w:after="0" w:line="210" w:lineRule="exact"/>
              <w:jc w:val="center"/>
              <w:rPr>
                <w:sz w:val="20"/>
                <w:szCs w:val="20"/>
                <w:lang w:val="ru-RU"/>
              </w:rPr>
            </w:pPr>
            <w:r>
              <w:rPr>
                <w:sz w:val="20"/>
                <w:szCs w:val="20"/>
                <w:lang w:val="ru-RU"/>
              </w:rPr>
              <w:t>3/18</w:t>
            </w:r>
          </w:p>
        </w:tc>
        <w:tc>
          <w:tcPr>
            <w:tcW w:w="551" w:type="pct"/>
            <w:shd w:val="clear" w:color="auto" w:fill="FFFFFF"/>
          </w:tcPr>
          <w:p w:rsidR="00F457AB" w:rsidRPr="001D1280" w:rsidRDefault="00F457AB" w:rsidP="0079334E">
            <w:pPr>
              <w:pStyle w:val="afa"/>
              <w:spacing w:after="0" w:line="210" w:lineRule="exact"/>
              <w:jc w:val="center"/>
              <w:rPr>
                <w:sz w:val="20"/>
                <w:szCs w:val="20"/>
                <w:lang w:val="ru-RU"/>
              </w:rPr>
            </w:pPr>
            <w:r w:rsidRPr="001D1280">
              <w:rPr>
                <w:rStyle w:val="0pt"/>
                <w:color w:val="000000"/>
                <w:sz w:val="20"/>
                <w:szCs w:val="20"/>
              </w:rPr>
              <w:t>5 000</w:t>
            </w:r>
          </w:p>
        </w:tc>
        <w:tc>
          <w:tcPr>
            <w:tcW w:w="507" w:type="pct"/>
            <w:shd w:val="clear" w:color="auto" w:fill="FFFFFF"/>
          </w:tcPr>
          <w:p w:rsidR="00F457AB" w:rsidRPr="001D1280" w:rsidRDefault="00F457AB" w:rsidP="0079334E">
            <w:pPr>
              <w:pStyle w:val="afa"/>
              <w:spacing w:after="0" w:line="210" w:lineRule="exact"/>
              <w:jc w:val="center"/>
              <w:rPr>
                <w:sz w:val="20"/>
                <w:szCs w:val="20"/>
                <w:lang w:val="ru-RU"/>
              </w:rPr>
            </w:pPr>
            <w:r w:rsidRPr="001D1280">
              <w:rPr>
                <w:rStyle w:val="0pt"/>
                <w:color w:val="000000"/>
                <w:sz w:val="20"/>
                <w:szCs w:val="20"/>
              </w:rPr>
              <w:t>1 000 000</w:t>
            </w:r>
          </w:p>
        </w:tc>
        <w:tc>
          <w:tcPr>
            <w:tcW w:w="627" w:type="pct"/>
            <w:shd w:val="clear" w:color="auto" w:fill="FFFFFF"/>
          </w:tcPr>
          <w:p w:rsidR="00F457AB" w:rsidRPr="001D1280" w:rsidRDefault="000A6CC5" w:rsidP="00F877DA">
            <w:pPr>
              <w:pStyle w:val="afa"/>
              <w:spacing w:after="0" w:line="210" w:lineRule="exact"/>
              <w:jc w:val="center"/>
              <w:rPr>
                <w:rStyle w:val="0pt"/>
                <w:color w:val="000000"/>
                <w:sz w:val="20"/>
                <w:szCs w:val="20"/>
                <w:lang w:val="ru-RU"/>
              </w:rPr>
            </w:pPr>
            <w:r w:rsidRPr="0079334E">
              <w:rPr>
                <w:sz w:val="20"/>
                <w:szCs w:val="20"/>
              </w:rPr>
              <w:t>не подлежит установлению</w:t>
            </w:r>
          </w:p>
        </w:tc>
        <w:tc>
          <w:tcPr>
            <w:tcW w:w="627" w:type="pct"/>
            <w:shd w:val="clear" w:color="auto" w:fill="FFFFFF"/>
          </w:tcPr>
          <w:p w:rsidR="00F457AB" w:rsidRPr="001D1280" w:rsidRDefault="00F457AB" w:rsidP="00F877DA">
            <w:pPr>
              <w:pStyle w:val="afa"/>
              <w:spacing w:after="0" w:line="210" w:lineRule="exact"/>
              <w:jc w:val="center"/>
              <w:rPr>
                <w:sz w:val="20"/>
                <w:szCs w:val="20"/>
              </w:rPr>
            </w:pPr>
            <w:r w:rsidRPr="001D1280">
              <w:rPr>
                <w:rStyle w:val="0pt"/>
                <w:color w:val="000000"/>
                <w:sz w:val="20"/>
                <w:szCs w:val="20"/>
                <w:lang w:val="ru-RU"/>
              </w:rPr>
              <w:t>2</w:t>
            </w:r>
            <w:r w:rsidRPr="001D1280">
              <w:rPr>
                <w:rStyle w:val="0pt"/>
                <w:color w:val="000000"/>
                <w:sz w:val="20"/>
                <w:szCs w:val="20"/>
              </w:rPr>
              <w:t>0%</w:t>
            </w:r>
          </w:p>
        </w:tc>
        <w:tc>
          <w:tcPr>
            <w:tcW w:w="613" w:type="pct"/>
            <w:shd w:val="clear" w:color="auto" w:fill="FFFFFF"/>
          </w:tcPr>
          <w:p w:rsidR="00F457AB" w:rsidRPr="001D1280" w:rsidRDefault="00F457AB" w:rsidP="00F877DA">
            <w:pPr>
              <w:pStyle w:val="afa"/>
              <w:spacing w:after="0" w:line="210" w:lineRule="exact"/>
              <w:jc w:val="center"/>
              <w:rPr>
                <w:sz w:val="20"/>
                <w:szCs w:val="20"/>
              </w:rPr>
            </w:pPr>
            <w:r w:rsidRPr="001D1280">
              <w:rPr>
                <w:rStyle w:val="0pt"/>
                <w:color w:val="000000"/>
                <w:sz w:val="20"/>
                <w:szCs w:val="20"/>
              </w:rPr>
              <w:t>3</w:t>
            </w:r>
          </w:p>
        </w:tc>
      </w:tr>
    </w:tbl>
    <w:p w:rsidR="00F877DA" w:rsidRPr="001D1280" w:rsidRDefault="00F877DA" w:rsidP="00E330A2">
      <w:pPr>
        <w:spacing w:line="240" w:lineRule="auto"/>
        <w:ind w:firstLine="709"/>
        <w:jc w:val="both"/>
        <w:rPr>
          <w:rFonts w:eastAsia="Calibri"/>
          <w:b/>
          <w:sz w:val="20"/>
        </w:rPr>
      </w:pPr>
    </w:p>
    <w:p w:rsidR="00F877DA" w:rsidRPr="001D1280" w:rsidRDefault="00F877DA" w:rsidP="00E330A2">
      <w:pPr>
        <w:spacing w:line="240" w:lineRule="auto"/>
        <w:ind w:firstLine="709"/>
        <w:jc w:val="both"/>
        <w:rPr>
          <w:rFonts w:eastAsia="Calibri"/>
          <w:b/>
          <w:sz w:val="20"/>
        </w:rPr>
      </w:pPr>
    </w:p>
    <w:p w:rsidR="00D3474F" w:rsidRPr="001D1280" w:rsidRDefault="00D3474F" w:rsidP="00D3474F">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Style w:val="afffff6"/>
          <w:b/>
          <w:color w:val="000000"/>
          <w:sz w:val="20"/>
          <w:szCs w:val="20"/>
        </w:rPr>
        <w:t>Вспомогательные виды разрешенного использования</w:t>
      </w:r>
    </w:p>
    <w:p w:rsidR="00D3474F" w:rsidRPr="001D1280" w:rsidRDefault="00D3474F" w:rsidP="00FD6251">
      <w:pPr>
        <w:pStyle w:val="afa"/>
        <w:numPr>
          <w:ilvl w:val="0"/>
          <w:numId w:val="27"/>
        </w:numPr>
        <w:spacing w:after="0"/>
        <w:ind w:right="60"/>
        <w:jc w:val="both"/>
        <w:rPr>
          <w:color w:val="000000"/>
          <w:sz w:val="20"/>
          <w:szCs w:val="20"/>
          <w:lang w:val="ru-RU"/>
        </w:rPr>
      </w:pPr>
      <w:r w:rsidRPr="001D1280">
        <w:rPr>
          <w:color w:val="000000"/>
          <w:sz w:val="20"/>
          <w:szCs w:val="20"/>
          <w:lang w:val="ru-RU"/>
        </w:rPr>
        <w:t>Связь – 6.8</w:t>
      </w:r>
    </w:p>
    <w:p w:rsidR="00D3474F" w:rsidRPr="001D1280" w:rsidRDefault="00D3474F" w:rsidP="00FD6251">
      <w:pPr>
        <w:pStyle w:val="afa"/>
        <w:numPr>
          <w:ilvl w:val="0"/>
          <w:numId w:val="27"/>
        </w:numPr>
        <w:spacing w:after="0"/>
        <w:ind w:right="60"/>
        <w:jc w:val="both"/>
        <w:rPr>
          <w:color w:val="000000"/>
          <w:spacing w:val="3"/>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D3474F" w:rsidRPr="001D1280" w:rsidRDefault="00D3474F" w:rsidP="00FD6251">
      <w:pPr>
        <w:pStyle w:val="afa"/>
        <w:numPr>
          <w:ilvl w:val="0"/>
          <w:numId w:val="27"/>
        </w:numPr>
        <w:spacing w:after="0"/>
        <w:ind w:right="60"/>
        <w:jc w:val="both"/>
        <w:rPr>
          <w:rStyle w:val="afffff6"/>
          <w:color w:val="000000"/>
          <w:sz w:val="20"/>
          <w:szCs w:val="20"/>
          <w:lang w:val="ru-RU"/>
        </w:rPr>
      </w:pPr>
      <w:r w:rsidRPr="001D1280">
        <w:rPr>
          <w:color w:val="000000"/>
          <w:spacing w:val="2"/>
          <w:sz w:val="20"/>
          <w:szCs w:val="20"/>
          <w:lang w:val="ru-RU"/>
        </w:rPr>
        <w:t>Обслуживание автотранспорта</w:t>
      </w:r>
      <w:r w:rsidR="00D654CA" w:rsidRPr="001D1280">
        <w:rPr>
          <w:color w:val="000000"/>
          <w:spacing w:val="2"/>
          <w:sz w:val="20"/>
          <w:szCs w:val="20"/>
          <w:lang w:val="ru-RU"/>
        </w:rPr>
        <w:t xml:space="preserve"> – </w:t>
      </w:r>
      <w:r w:rsidRPr="001D1280">
        <w:rPr>
          <w:color w:val="000000"/>
          <w:spacing w:val="2"/>
          <w:sz w:val="20"/>
          <w:szCs w:val="20"/>
          <w:lang w:val="ru-RU"/>
        </w:rPr>
        <w:t>4.9</w:t>
      </w:r>
    </w:p>
    <w:p w:rsidR="00D3474F" w:rsidRPr="001D1280" w:rsidRDefault="00D3474F" w:rsidP="00D3474F">
      <w:pPr>
        <w:pStyle w:val="afa"/>
        <w:spacing w:after="0"/>
        <w:ind w:left="20" w:right="60" w:firstLine="700"/>
        <w:jc w:val="both"/>
        <w:rPr>
          <w:rStyle w:val="afffff6"/>
          <w:color w:val="000000"/>
          <w:sz w:val="20"/>
          <w:szCs w:val="20"/>
          <w:lang w:val="ru-RU"/>
        </w:rPr>
      </w:pPr>
    </w:p>
    <w:p w:rsidR="00D3474F" w:rsidRPr="001D1280" w:rsidRDefault="00D3474F" w:rsidP="00D3474F">
      <w:pPr>
        <w:pStyle w:val="afa"/>
        <w:spacing w:after="0"/>
        <w:ind w:left="20" w:right="60" w:firstLine="700"/>
        <w:jc w:val="both"/>
        <w:rPr>
          <w:sz w:val="20"/>
          <w:szCs w:val="20"/>
        </w:rPr>
      </w:pPr>
      <w:r w:rsidRPr="001D1280">
        <w:rPr>
          <w:rStyle w:val="afffff6"/>
          <w:color w:val="000000"/>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B24B64" w:rsidRPr="001D1280" w:rsidRDefault="00B24B64" w:rsidP="00E330A2">
      <w:pPr>
        <w:spacing w:line="240" w:lineRule="auto"/>
        <w:ind w:firstLine="709"/>
        <w:jc w:val="both"/>
        <w:rPr>
          <w:rFonts w:eastAsia="Calibri"/>
          <w:b/>
          <w:sz w:val="20"/>
          <w:lang w:val="x-none"/>
        </w:rPr>
      </w:pPr>
    </w:p>
    <w:p w:rsidR="00B24B64" w:rsidRPr="001D1280" w:rsidRDefault="00B24B64" w:rsidP="00E330A2">
      <w:pPr>
        <w:spacing w:line="240" w:lineRule="auto"/>
        <w:ind w:firstLine="709"/>
        <w:jc w:val="both"/>
        <w:rPr>
          <w:rFonts w:eastAsia="Calibri"/>
          <w:b/>
          <w:sz w:val="20"/>
        </w:rPr>
      </w:pPr>
    </w:p>
    <w:p w:rsidR="00B24B64" w:rsidRPr="001D1280" w:rsidRDefault="00B24B64" w:rsidP="00E330A2">
      <w:pPr>
        <w:spacing w:line="240" w:lineRule="auto"/>
        <w:ind w:firstLine="709"/>
        <w:jc w:val="both"/>
        <w:rPr>
          <w:rFonts w:eastAsia="Calibri"/>
          <w:b/>
          <w:sz w:val="20"/>
        </w:rPr>
      </w:pPr>
    </w:p>
    <w:p w:rsidR="00B24B64" w:rsidRPr="001D1280" w:rsidRDefault="00B24B64" w:rsidP="00E330A2">
      <w:pPr>
        <w:spacing w:line="240" w:lineRule="auto"/>
        <w:ind w:firstLine="709"/>
        <w:jc w:val="both"/>
        <w:rPr>
          <w:rFonts w:eastAsia="Calibri"/>
          <w:b/>
          <w:sz w:val="20"/>
        </w:rPr>
      </w:pPr>
    </w:p>
    <w:p w:rsidR="00826593" w:rsidRPr="001D1280" w:rsidRDefault="00826593" w:rsidP="00E330A2">
      <w:pPr>
        <w:spacing w:line="240" w:lineRule="auto"/>
        <w:ind w:firstLine="709"/>
        <w:jc w:val="both"/>
        <w:rPr>
          <w:rFonts w:eastAsia="Calibri"/>
          <w:b/>
          <w:sz w:val="20"/>
        </w:rPr>
        <w:sectPr w:rsidR="00826593" w:rsidRPr="001D1280" w:rsidSect="00826593">
          <w:pgSz w:w="16838" w:h="11906" w:orient="landscape"/>
          <w:pgMar w:top="1644" w:right="1134" w:bottom="851" w:left="709" w:header="709" w:footer="709" w:gutter="0"/>
          <w:cols w:space="708"/>
          <w:docGrid w:linePitch="360"/>
        </w:sectPr>
      </w:pPr>
    </w:p>
    <w:p w:rsidR="00F8334D" w:rsidRPr="001D1280" w:rsidRDefault="00F8334D" w:rsidP="00F8334D">
      <w:pPr>
        <w:tabs>
          <w:tab w:val="left" w:pos="720"/>
        </w:tabs>
        <w:spacing w:line="240" w:lineRule="auto"/>
        <w:ind w:firstLine="709"/>
        <w:jc w:val="both"/>
        <w:rPr>
          <w:rFonts w:eastAsia="Calibri"/>
          <w:b/>
          <w:bCs/>
          <w:color w:val="000000"/>
          <w:sz w:val="20"/>
        </w:rPr>
      </w:pPr>
      <w:bookmarkStart w:id="192" w:name="_Toc282347546"/>
      <w:bookmarkStart w:id="193" w:name="_Toc321209587"/>
      <w:bookmarkStart w:id="194" w:name="_Toc339819831"/>
      <w:bookmarkStart w:id="195" w:name="_Toc379186260"/>
      <w:bookmarkStart w:id="196" w:name="_Toc379293283"/>
      <w:bookmarkStart w:id="197" w:name="_Toc380581560"/>
      <w:bookmarkStart w:id="198" w:name="_Toc392516692"/>
      <w:bookmarkStart w:id="199" w:name="_Toc400454239"/>
      <w:bookmarkStart w:id="200" w:name="_Toc410315217"/>
      <w:bookmarkStart w:id="201" w:name="_Toc424116572"/>
      <w:r w:rsidRPr="001D1280">
        <w:rPr>
          <w:rFonts w:eastAsia="Calibri"/>
          <w:b/>
          <w:bCs/>
          <w:color w:val="000000"/>
          <w:sz w:val="20"/>
        </w:rPr>
        <w:lastRenderedPageBreak/>
        <w:t>Статья 5</w:t>
      </w:r>
      <w:r w:rsidR="00954097" w:rsidRPr="001D1280">
        <w:rPr>
          <w:rFonts w:eastAsia="Calibri"/>
          <w:b/>
          <w:bCs/>
          <w:color w:val="000000"/>
          <w:sz w:val="20"/>
        </w:rPr>
        <w:t>4</w:t>
      </w:r>
      <w:r w:rsidRPr="001D1280">
        <w:rPr>
          <w:rFonts w:eastAsia="Calibri"/>
          <w:b/>
          <w:bCs/>
          <w:color w:val="000000"/>
          <w:sz w:val="20"/>
        </w:rPr>
        <w:t>. Градостроительные регламенты на территориях зоны инженерной и транспор</w:t>
      </w:r>
      <w:r w:rsidRPr="001D1280">
        <w:rPr>
          <w:rFonts w:eastAsia="Calibri"/>
          <w:b/>
          <w:bCs/>
          <w:color w:val="000000"/>
          <w:sz w:val="20"/>
        </w:rPr>
        <w:t>т</w:t>
      </w:r>
      <w:r w:rsidRPr="001D1280">
        <w:rPr>
          <w:rFonts w:eastAsia="Calibri"/>
          <w:b/>
          <w:bCs/>
          <w:color w:val="000000"/>
          <w:sz w:val="20"/>
        </w:rPr>
        <w:t>ной инфраструктуры</w:t>
      </w:r>
      <w:bookmarkEnd w:id="192"/>
      <w:bookmarkEnd w:id="193"/>
      <w:bookmarkEnd w:id="194"/>
      <w:bookmarkEnd w:id="195"/>
      <w:bookmarkEnd w:id="196"/>
      <w:bookmarkEnd w:id="197"/>
      <w:bookmarkEnd w:id="198"/>
      <w:bookmarkEnd w:id="199"/>
      <w:bookmarkEnd w:id="200"/>
      <w:bookmarkEnd w:id="201"/>
    </w:p>
    <w:p w:rsidR="00F8334D" w:rsidRPr="001D1280" w:rsidRDefault="00F8334D" w:rsidP="00F8334D">
      <w:pPr>
        <w:tabs>
          <w:tab w:val="left" w:pos="720"/>
        </w:tabs>
        <w:spacing w:line="240" w:lineRule="auto"/>
        <w:ind w:firstLine="709"/>
        <w:jc w:val="both"/>
        <w:rPr>
          <w:rFonts w:eastAsia="Calibri"/>
          <w:bCs/>
          <w:color w:val="000000"/>
          <w:sz w:val="20"/>
        </w:rPr>
      </w:pPr>
    </w:p>
    <w:p w:rsidR="00F8334D" w:rsidRPr="001D1280" w:rsidRDefault="00F8334D" w:rsidP="00F8334D">
      <w:pPr>
        <w:widowControl w:val="0"/>
        <w:suppressAutoHyphens/>
        <w:autoSpaceDE w:val="0"/>
        <w:spacing w:line="240" w:lineRule="auto"/>
        <w:ind w:right="-325" w:firstLine="709"/>
        <w:jc w:val="both"/>
        <w:rPr>
          <w:sz w:val="20"/>
          <w:lang w:bidi="ru-RU"/>
        </w:rPr>
      </w:pPr>
      <w:r w:rsidRPr="001D1280">
        <w:rPr>
          <w:sz w:val="20"/>
          <w:lang w:bidi="ru-RU"/>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w:t>
      </w:r>
      <w:r w:rsidR="000A6CC5">
        <w:rPr>
          <w:sz w:val="20"/>
          <w:lang w:bidi="ru-RU"/>
        </w:rPr>
        <w:t>ных объектов согласно требованиям</w:t>
      </w:r>
      <w:r w:rsidRPr="001D1280">
        <w:rPr>
          <w:sz w:val="20"/>
          <w:lang w:bidi="ru-RU"/>
        </w:rPr>
        <w:t xml:space="preserve"> специальных нормативов и правил, градостроительных регламентов.</w:t>
      </w:r>
    </w:p>
    <w:p w:rsidR="00F8334D" w:rsidRPr="001D1280" w:rsidRDefault="00F8334D" w:rsidP="00F8334D">
      <w:pPr>
        <w:widowControl w:val="0"/>
        <w:suppressAutoHyphens/>
        <w:autoSpaceDE w:val="0"/>
        <w:spacing w:line="240" w:lineRule="auto"/>
        <w:ind w:right="-325" w:firstLine="709"/>
        <w:jc w:val="both"/>
        <w:rPr>
          <w:sz w:val="20"/>
          <w:lang w:bidi="ru-RU"/>
        </w:rPr>
      </w:pPr>
      <w:r w:rsidRPr="001D1280">
        <w:rPr>
          <w:sz w:val="20"/>
          <w:lang w:bidi="ru-RU"/>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F8334D" w:rsidRPr="001D1280" w:rsidRDefault="00F8334D" w:rsidP="00F8334D">
      <w:pPr>
        <w:widowControl w:val="0"/>
        <w:suppressAutoHyphens/>
        <w:autoSpaceDE w:val="0"/>
        <w:spacing w:line="240" w:lineRule="auto"/>
        <w:ind w:right="-325" w:firstLine="709"/>
        <w:jc w:val="both"/>
        <w:rPr>
          <w:sz w:val="20"/>
          <w:lang w:bidi="ru-RU"/>
        </w:rPr>
      </w:pPr>
      <w:r w:rsidRPr="001D1280">
        <w:rPr>
          <w:sz w:val="20"/>
          <w:lang w:bidi="ru-RU"/>
        </w:rPr>
        <w:t>Высотные параметры специальных сооружений определяются технологическими требованиями.</w:t>
      </w:r>
    </w:p>
    <w:p w:rsidR="00F8334D" w:rsidRPr="001D1280" w:rsidRDefault="00F8334D" w:rsidP="00F8334D">
      <w:pPr>
        <w:widowControl w:val="0"/>
        <w:suppressAutoHyphens/>
        <w:autoSpaceDE w:val="0"/>
        <w:spacing w:line="240" w:lineRule="auto"/>
        <w:ind w:right="-325" w:firstLine="709"/>
        <w:jc w:val="both"/>
        <w:rPr>
          <w:sz w:val="20"/>
          <w:lang w:bidi="ru-RU"/>
        </w:rPr>
      </w:pPr>
      <w:r w:rsidRPr="001D1280">
        <w:rPr>
          <w:sz w:val="20"/>
          <w:lang w:bidi="ru-RU"/>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F8334D" w:rsidRPr="001D1280" w:rsidRDefault="00F8334D" w:rsidP="00F8334D">
      <w:pPr>
        <w:widowControl w:val="0"/>
        <w:spacing w:line="240" w:lineRule="auto"/>
        <w:ind w:right="-325" w:firstLine="709"/>
        <w:jc w:val="both"/>
        <w:rPr>
          <w:sz w:val="20"/>
          <w:lang w:bidi="ru-RU"/>
        </w:rPr>
      </w:pPr>
      <w:r w:rsidRPr="001D1280">
        <w:rPr>
          <w:sz w:val="20"/>
          <w:lang w:bidi="ru-RU"/>
        </w:rPr>
        <w:t xml:space="preserve">В состав зон </w:t>
      </w:r>
      <w:r w:rsidRPr="001D1280">
        <w:rPr>
          <w:bCs/>
          <w:iCs/>
          <w:sz w:val="20"/>
          <w:lang w:bidi="ru-RU"/>
        </w:rPr>
        <w:t>инженерной и транспортной инфраструктуры</w:t>
      </w:r>
      <w:r w:rsidRPr="001D1280">
        <w:rPr>
          <w:sz w:val="20"/>
          <w:lang w:bidi="ru-RU"/>
        </w:rPr>
        <w:t xml:space="preserve"> включаются:</w:t>
      </w:r>
    </w:p>
    <w:p w:rsidR="00954097" w:rsidRPr="001D1280" w:rsidRDefault="00954097" w:rsidP="00F8334D">
      <w:pPr>
        <w:widowControl w:val="0"/>
        <w:tabs>
          <w:tab w:val="left" w:pos="7200"/>
        </w:tabs>
        <w:spacing w:line="240" w:lineRule="auto"/>
        <w:ind w:right="-325" w:firstLine="709"/>
        <w:jc w:val="both"/>
        <w:rPr>
          <w:bCs/>
          <w:sz w:val="20"/>
          <w:lang w:bidi="ru-RU"/>
        </w:rPr>
      </w:pPr>
      <w:r w:rsidRPr="001D1280">
        <w:rPr>
          <w:sz w:val="20"/>
          <w:lang w:bidi="ru-RU"/>
        </w:rPr>
        <w:t xml:space="preserve">- зона </w:t>
      </w:r>
      <w:r w:rsidRPr="001D1280">
        <w:rPr>
          <w:bCs/>
          <w:sz w:val="20"/>
          <w:lang w:bidi="ru-RU"/>
        </w:rPr>
        <w:t>инженерной инфраструктуры</w:t>
      </w:r>
    </w:p>
    <w:p w:rsidR="00F8334D" w:rsidRPr="001D1280" w:rsidRDefault="00954097" w:rsidP="000A6CC5">
      <w:pPr>
        <w:widowControl w:val="0"/>
        <w:tabs>
          <w:tab w:val="left" w:pos="7200"/>
        </w:tabs>
        <w:spacing w:line="240" w:lineRule="auto"/>
        <w:ind w:right="-325" w:firstLine="709"/>
        <w:jc w:val="both"/>
        <w:rPr>
          <w:sz w:val="20"/>
          <w:lang w:bidi="ru-RU"/>
        </w:rPr>
      </w:pPr>
      <w:r w:rsidRPr="001D1280">
        <w:rPr>
          <w:sz w:val="20"/>
          <w:lang w:bidi="ru-RU"/>
        </w:rPr>
        <w:t xml:space="preserve"> </w:t>
      </w:r>
      <w:r w:rsidR="00F8334D" w:rsidRPr="001D1280">
        <w:rPr>
          <w:sz w:val="20"/>
          <w:lang w:bidi="ru-RU"/>
        </w:rPr>
        <w:t xml:space="preserve">- зона </w:t>
      </w:r>
      <w:r w:rsidR="00F8334D" w:rsidRPr="001D1280">
        <w:rPr>
          <w:bCs/>
          <w:sz w:val="20"/>
          <w:lang w:bidi="ru-RU"/>
        </w:rPr>
        <w:t>транспортной инфраструктуры</w:t>
      </w:r>
      <w:r w:rsidR="000A6CC5">
        <w:rPr>
          <w:sz w:val="20"/>
          <w:lang w:bidi="ru-RU"/>
        </w:rPr>
        <w:t>.</w:t>
      </w:r>
    </w:p>
    <w:p w:rsidR="00954097" w:rsidRPr="001D1280" w:rsidRDefault="00954097" w:rsidP="00E330A2">
      <w:pPr>
        <w:spacing w:line="240" w:lineRule="auto"/>
        <w:ind w:firstLine="709"/>
        <w:jc w:val="both"/>
        <w:rPr>
          <w:rFonts w:eastAsia="Calibri"/>
          <w:b/>
          <w:sz w:val="20"/>
        </w:rPr>
        <w:sectPr w:rsidR="00954097" w:rsidRPr="001D1280" w:rsidSect="00253385">
          <w:pgSz w:w="11906" w:h="16838"/>
          <w:pgMar w:top="1134" w:right="851" w:bottom="709" w:left="1644" w:header="709" w:footer="709" w:gutter="0"/>
          <w:cols w:space="708"/>
          <w:docGrid w:linePitch="360"/>
        </w:sectPr>
      </w:pPr>
    </w:p>
    <w:p w:rsidR="00954097" w:rsidRPr="001D1280" w:rsidRDefault="00954097" w:rsidP="00954097">
      <w:pPr>
        <w:pStyle w:val="afa"/>
        <w:spacing w:after="0"/>
        <w:ind w:left="260"/>
        <w:jc w:val="center"/>
        <w:rPr>
          <w:rStyle w:val="0pt"/>
          <w:caps/>
          <w:color w:val="000000"/>
          <w:sz w:val="20"/>
          <w:szCs w:val="20"/>
          <w:lang w:val="ru-RU"/>
        </w:rPr>
      </w:pPr>
      <w:r w:rsidRPr="001D1280">
        <w:rPr>
          <w:rStyle w:val="0pt"/>
          <w:caps/>
          <w:color w:val="000000"/>
          <w:sz w:val="20"/>
          <w:szCs w:val="20"/>
        </w:rPr>
        <w:lastRenderedPageBreak/>
        <w:t xml:space="preserve">И </w:t>
      </w:r>
      <w:r w:rsidR="0022355F">
        <w:rPr>
          <w:rStyle w:val="0pt"/>
          <w:caps/>
          <w:color w:val="000000"/>
          <w:sz w:val="20"/>
          <w:szCs w:val="20"/>
          <w:lang w:val="ru-RU"/>
        </w:rPr>
        <w:t xml:space="preserve">- </w:t>
      </w:r>
      <w:r w:rsidRPr="001D1280">
        <w:rPr>
          <w:rStyle w:val="0pt"/>
          <w:caps/>
          <w:color w:val="000000"/>
          <w:sz w:val="20"/>
          <w:szCs w:val="20"/>
        </w:rPr>
        <w:t>зона инженерной инфраструктуры</w:t>
      </w:r>
    </w:p>
    <w:p w:rsidR="00C9696F" w:rsidRPr="001D1280" w:rsidRDefault="00C9696F" w:rsidP="00954097">
      <w:pPr>
        <w:pStyle w:val="afa"/>
        <w:spacing w:after="0"/>
        <w:ind w:left="260"/>
        <w:jc w:val="center"/>
        <w:rPr>
          <w:rStyle w:val="0pt"/>
          <w:caps/>
          <w:color w:val="000000"/>
          <w:sz w:val="20"/>
          <w:szCs w:val="20"/>
          <w:lang w:val="ru-RU"/>
        </w:rPr>
      </w:pPr>
    </w:p>
    <w:p w:rsidR="00C9696F" w:rsidRPr="001D1280" w:rsidRDefault="00C9696F" w:rsidP="00C9696F">
      <w:pPr>
        <w:pStyle w:val="1f"/>
        <w:shd w:val="clear" w:color="auto" w:fill="auto"/>
        <w:spacing w:line="210" w:lineRule="exact"/>
        <w:jc w:val="center"/>
        <w:rPr>
          <w:rStyle w:val="0pt0"/>
          <w:b/>
          <w:color w:val="000000"/>
          <w:sz w:val="20"/>
          <w:szCs w:val="20"/>
          <w:lang w:val="ru-RU"/>
        </w:rPr>
      </w:pPr>
      <w:r w:rsidRPr="001D1280">
        <w:rPr>
          <w:rStyle w:val="0pt0"/>
          <w:b/>
          <w:color w:val="000000"/>
          <w:sz w:val="20"/>
          <w:szCs w:val="20"/>
        </w:rPr>
        <w:t>Основные виды разрешенного использования</w:t>
      </w:r>
    </w:p>
    <w:p w:rsidR="00C9696F" w:rsidRPr="001D1280" w:rsidRDefault="00C9696F" w:rsidP="00954097">
      <w:pPr>
        <w:pStyle w:val="afa"/>
        <w:spacing w:after="0"/>
        <w:ind w:left="260"/>
        <w:jc w:val="center"/>
        <w:rPr>
          <w:rStyle w:val="0pt"/>
          <w:caps/>
          <w:color w:val="000000"/>
          <w:sz w:val="20"/>
          <w:szCs w:val="20"/>
          <w:lang w:val="ru-RU"/>
        </w:rPr>
      </w:pPr>
    </w:p>
    <w:tbl>
      <w:tblPr>
        <w:tblW w:w="5103" w:type="pct"/>
        <w:tblCellMar>
          <w:left w:w="0" w:type="dxa"/>
          <w:right w:w="0" w:type="dxa"/>
        </w:tblCellMar>
        <w:tblLook w:val="0000" w:firstRow="0" w:lastRow="0" w:firstColumn="0" w:lastColumn="0" w:noHBand="0" w:noVBand="0"/>
      </w:tblPr>
      <w:tblGrid>
        <w:gridCol w:w="987"/>
        <w:gridCol w:w="3681"/>
        <w:gridCol w:w="1688"/>
        <w:gridCol w:w="1688"/>
        <w:gridCol w:w="28"/>
        <w:gridCol w:w="1528"/>
        <w:gridCol w:w="1920"/>
        <w:gridCol w:w="1920"/>
        <w:gridCol w:w="1874"/>
      </w:tblGrid>
      <w:tr w:rsidR="000A6CC5" w:rsidRPr="001D1280" w:rsidTr="0051574C">
        <w:tblPrEx>
          <w:tblCellMar>
            <w:top w:w="0" w:type="dxa"/>
            <w:left w:w="0" w:type="dxa"/>
            <w:bottom w:w="0" w:type="dxa"/>
            <w:right w:w="0" w:type="dxa"/>
          </w:tblCellMar>
        </w:tblPrEx>
        <w:trPr>
          <w:trHeight w:hRule="exact" w:val="1144"/>
        </w:trPr>
        <w:tc>
          <w:tcPr>
            <w:tcW w:w="322" w:type="pct"/>
            <w:vMerge w:val="restart"/>
            <w:tcBorders>
              <w:top w:val="single" w:sz="4" w:space="0" w:color="auto"/>
              <w:left w:val="single" w:sz="4" w:space="0" w:color="auto"/>
              <w:bottom w:val="nil"/>
              <w:right w:val="nil"/>
            </w:tcBorders>
            <w:shd w:val="clear" w:color="auto" w:fill="FFFFFF"/>
          </w:tcPr>
          <w:p w:rsidR="000A6CC5" w:rsidRPr="001D1280" w:rsidRDefault="000A6CC5" w:rsidP="00954097">
            <w:pPr>
              <w:pStyle w:val="afa"/>
              <w:spacing w:after="60" w:line="210" w:lineRule="exact"/>
              <w:ind w:left="240"/>
              <w:rPr>
                <w:sz w:val="20"/>
                <w:szCs w:val="20"/>
              </w:rPr>
            </w:pPr>
            <w:r w:rsidRPr="001D1280">
              <w:rPr>
                <w:rStyle w:val="0pt"/>
                <w:color w:val="000000"/>
                <w:sz w:val="20"/>
                <w:szCs w:val="20"/>
              </w:rPr>
              <w:t>№</w:t>
            </w:r>
          </w:p>
          <w:p w:rsidR="000A6CC5" w:rsidRPr="001D1280" w:rsidRDefault="000A6CC5" w:rsidP="00954097">
            <w:pPr>
              <w:pStyle w:val="afa"/>
              <w:spacing w:before="60" w:after="0" w:line="210" w:lineRule="exact"/>
              <w:ind w:left="240"/>
              <w:rPr>
                <w:sz w:val="20"/>
                <w:szCs w:val="20"/>
              </w:rPr>
            </w:pPr>
            <w:r w:rsidRPr="001D1280">
              <w:rPr>
                <w:rStyle w:val="0pt"/>
                <w:color w:val="000000"/>
                <w:sz w:val="20"/>
                <w:szCs w:val="20"/>
              </w:rPr>
              <w:t>п/п</w:t>
            </w:r>
          </w:p>
        </w:tc>
        <w:tc>
          <w:tcPr>
            <w:tcW w:w="1202" w:type="pct"/>
            <w:vMerge w:val="restart"/>
            <w:tcBorders>
              <w:top w:val="single" w:sz="4" w:space="0" w:color="auto"/>
              <w:left w:val="single" w:sz="4" w:space="0" w:color="auto"/>
              <w:bottom w:val="nil"/>
              <w:right w:val="nil"/>
            </w:tcBorders>
            <w:shd w:val="clear" w:color="auto" w:fill="FFFFFF"/>
          </w:tcPr>
          <w:p w:rsidR="000A6CC5" w:rsidRPr="001D1280" w:rsidRDefault="000A6CC5" w:rsidP="00137BE5">
            <w:pPr>
              <w:pStyle w:val="afa"/>
              <w:spacing w:after="0" w:line="210" w:lineRule="exact"/>
              <w:jc w:val="center"/>
              <w:rPr>
                <w:sz w:val="20"/>
                <w:szCs w:val="20"/>
              </w:rPr>
            </w:pPr>
            <w:r w:rsidRPr="001D1280">
              <w:rPr>
                <w:rStyle w:val="0pt"/>
                <w:color w:val="000000"/>
                <w:sz w:val="20"/>
                <w:szCs w:val="20"/>
              </w:rPr>
              <w:t>Наименование ВРИ</w:t>
            </w:r>
          </w:p>
        </w:tc>
        <w:tc>
          <w:tcPr>
            <w:tcW w:w="551" w:type="pct"/>
            <w:vMerge w:val="restart"/>
            <w:tcBorders>
              <w:top w:val="single" w:sz="4" w:space="0" w:color="auto"/>
              <w:left w:val="single" w:sz="4" w:space="0" w:color="auto"/>
              <w:bottom w:val="nil"/>
              <w:right w:val="nil"/>
            </w:tcBorders>
            <w:shd w:val="clear" w:color="auto" w:fill="FFFFFF"/>
          </w:tcPr>
          <w:p w:rsidR="000A6CC5" w:rsidRPr="001D1280" w:rsidRDefault="000A6CC5" w:rsidP="00137BE5">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0A6CC5" w:rsidRPr="001D1280" w:rsidRDefault="000A6CC5" w:rsidP="00137BE5">
            <w:pPr>
              <w:pStyle w:val="afa"/>
              <w:spacing w:after="0"/>
              <w:jc w:val="center"/>
              <w:rPr>
                <w:sz w:val="20"/>
                <w:szCs w:val="20"/>
                <w:lang w:val="ru-RU"/>
              </w:rPr>
            </w:pPr>
          </w:p>
        </w:tc>
        <w:tc>
          <w:tcPr>
            <w:tcW w:w="1686" w:type="pct"/>
            <w:gridSpan w:val="4"/>
            <w:tcBorders>
              <w:top w:val="single" w:sz="4" w:space="0" w:color="auto"/>
              <w:left w:val="single" w:sz="4" w:space="0" w:color="auto"/>
              <w:bottom w:val="nil"/>
              <w:right w:val="single" w:sz="4" w:space="0" w:color="auto"/>
            </w:tcBorders>
            <w:shd w:val="clear" w:color="auto" w:fill="FFFFFF"/>
          </w:tcPr>
          <w:p w:rsidR="000A6CC5" w:rsidRPr="001D1280" w:rsidRDefault="009E2D58" w:rsidP="00137BE5">
            <w:pPr>
              <w:pStyle w:val="afa"/>
              <w:spacing w:after="0"/>
              <w:jc w:val="both"/>
              <w:rPr>
                <w:color w:val="000000"/>
                <w:sz w:val="20"/>
                <w:szCs w:val="20"/>
                <w:lang w:val="ru-RU"/>
              </w:rPr>
            </w:pPr>
            <w:r w:rsidRPr="000C59D3">
              <w:rPr>
                <w:color w:val="000000"/>
                <w:sz w:val="20"/>
                <w:szCs w:val="20"/>
                <w:lang w:val="ru-RU"/>
              </w:rPr>
              <w:t>Предельные (минимальные и (или) максимальные) размеры земельных участков</w:t>
            </w:r>
          </w:p>
        </w:tc>
        <w:tc>
          <w:tcPr>
            <w:tcW w:w="627" w:type="pct"/>
            <w:vMerge w:val="restart"/>
            <w:tcBorders>
              <w:top w:val="single" w:sz="4" w:space="0" w:color="auto"/>
              <w:left w:val="single" w:sz="4" w:space="0" w:color="auto"/>
              <w:bottom w:val="nil"/>
              <w:right w:val="nil"/>
            </w:tcBorders>
            <w:shd w:val="clear" w:color="auto" w:fill="FFFFFF"/>
          </w:tcPr>
          <w:p w:rsidR="000A6CC5" w:rsidRPr="001D1280" w:rsidRDefault="000A6CC5" w:rsidP="00137BE5">
            <w:pPr>
              <w:pStyle w:val="afa"/>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12" w:type="pct"/>
            <w:vMerge w:val="restart"/>
            <w:tcBorders>
              <w:top w:val="single" w:sz="4" w:space="0" w:color="auto"/>
              <w:left w:val="single" w:sz="4" w:space="0" w:color="auto"/>
              <w:bottom w:val="nil"/>
              <w:right w:val="single" w:sz="4" w:space="0" w:color="auto"/>
            </w:tcBorders>
            <w:shd w:val="clear" w:color="auto" w:fill="FFFFFF"/>
          </w:tcPr>
          <w:p w:rsidR="000A6CC5" w:rsidRPr="001D1280" w:rsidRDefault="000A6CC5" w:rsidP="000A6CC5">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9E2D58" w:rsidRPr="001D1280" w:rsidTr="0051574C">
        <w:tblPrEx>
          <w:tblCellMar>
            <w:top w:w="0" w:type="dxa"/>
            <w:left w:w="0" w:type="dxa"/>
            <w:bottom w:w="0" w:type="dxa"/>
            <w:right w:w="0" w:type="dxa"/>
          </w:tblCellMar>
        </w:tblPrEx>
        <w:trPr>
          <w:trHeight w:hRule="exact" w:val="810"/>
        </w:trPr>
        <w:tc>
          <w:tcPr>
            <w:tcW w:w="322" w:type="pct"/>
            <w:vMerge/>
            <w:tcBorders>
              <w:top w:val="single" w:sz="4" w:space="0" w:color="auto"/>
              <w:left w:val="single" w:sz="4" w:space="0" w:color="auto"/>
              <w:bottom w:val="nil"/>
              <w:right w:val="nil"/>
            </w:tcBorders>
            <w:shd w:val="clear" w:color="auto" w:fill="FFFFFF"/>
          </w:tcPr>
          <w:p w:rsidR="009E2D58" w:rsidRPr="001D1280" w:rsidRDefault="009E2D58" w:rsidP="00954097">
            <w:pPr>
              <w:pStyle w:val="afa"/>
              <w:spacing w:after="60" w:line="210" w:lineRule="exact"/>
              <w:ind w:left="240"/>
              <w:rPr>
                <w:rStyle w:val="0pt"/>
                <w:color w:val="000000"/>
                <w:sz w:val="20"/>
                <w:szCs w:val="20"/>
              </w:rPr>
            </w:pPr>
          </w:p>
        </w:tc>
        <w:tc>
          <w:tcPr>
            <w:tcW w:w="1202" w:type="pct"/>
            <w:vMerge/>
            <w:tcBorders>
              <w:top w:val="single" w:sz="4" w:space="0" w:color="auto"/>
              <w:left w:val="single" w:sz="4" w:space="0" w:color="auto"/>
              <w:bottom w:val="nil"/>
              <w:right w:val="nil"/>
            </w:tcBorders>
            <w:shd w:val="clear" w:color="auto" w:fill="FFFFFF"/>
          </w:tcPr>
          <w:p w:rsidR="009E2D58" w:rsidRPr="001D1280" w:rsidRDefault="009E2D58" w:rsidP="00137BE5">
            <w:pPr>
              <w:pStyle w:val="afa"/>
              <w:spacing w:after="0" w:line="210" w:lineRule="exact"/>
              <w:jc w:val="center"/>
              <w:rPr>
                <w:rStyle w:val="0pt"/>
                <w:color w:val="000000"/>
                <w:sz w:val="20"/>
                <w:szCs w:val="20"/>
              </w:rPr>
            </w:pPr>
          </w:p>
        </w:tc>
        <w:tc>
          <w:tcPr>
            <w:tcW w:w="551" w:type="pct"/>
            <w:vMerge/>
            <w:tcBorders>
              <w:top w:val="single" w:sz="4" w:space="0" w:color="auto"/>
              <w:left w:val="single" w:sz="4" w:space="0" w:color="auto"/>
              <w:bottom w:val="nil"/>
              <w:right w:val="nil"/>
            </w:tcBorders>
            <w:shd w:val="clear" w:color="auto" w:fill="FFFFFF"/>
          </w:tcPr>
          <w:p w:rsidR="009E2D58" w:rsidRPr="001D1280" w:rsidRDefault="009E2D58" w:rsidP="00137BE5">
            <w:pPr>
              <w:pStyle w:val="afa"/>
              <w:spacing w:after="0" w:line="269" w:lineRule="exact"/>
              <w:jc w:val="center"/>
              <w:rPr>
                <w:color w:val="000000"/>
                <w:sz w:val="20"/>
                <w:szCs w:val="20"/>
              </w:rPr>
            </w:pPr>
          </w:p>
        </w:tc>
        <w:tc>
          <w:tcPr>
            <w:tcW w:w="1059" w:type="pct"/>
            <w:gridSpan w:val="3"/>
            <w:tcBorders>
              <w:top w:val="single" w:sz="4" w:space="0" w:color="auto"/>
              <w:left w:val="single" w:sz="4" w:space="0" w:color="auto"/>
              <w:bottom w:val="nil"/>
              <w:right w:val="nil"/>
            </w:tcBorders>
            <w:shd w:val="clear" w:color="auto" w:fill="FFFFFF"/>
          </w:tcPr>
          <w:p w:rsidR="009E2D58" w:rsidRPr="001D1280" w:rsidRDefault="009E2D58" w:rsidP="0051574C">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27" w:type="pct"/>
            <w:tcBorders>
              <w:top w:val="single" w:sz="4" w:space="0" w:color="auto"/>
              <w:left w:val="single" w:sz="4" w:space="0" w:color="auto"/>
              <w:bottom w:val="single" w:sz="4" w:space="0" w:color="auto"/>
              <w:right w:val="single" w:sz="4" w:space="0" w:color="auto"/>
            </w:tcBorders>
            <w:shd w:val="clear" w:color="auto" w:fill="FFFFFF"/>
          </w:tcPr>
          <w:p w:rsidR="009E2D58" w:rsidRPr="00AE4495" w:rsidRDefault="009E2D58" w:rsidP="0051574C">
            <w:pPr>
              <w:pStyle w:val="afa"/>
              <w:jc w:val="center"/>
              <w:rPr>
                <w:color w:val="000000"/>
                <w:sz w:val="20"/>
                <w:szCs w:val="20"/>
                <w:lang w:val="ru-RU"/>
              </w:rPr>
            </w:pPr>
            <w:r w:rsidRPr="00AE4495">
              <w:rPr>
                <w:color w:val="000000"/>
                <w:sz w:val="20"/>
                <w:szCs w:val="20"/>
                <w:lang w:val="ru-RU"/>
              </w:rPr>
              <w:t>Размер</w:t>
            </w:r>
          </w:p>
          <w:p w:rsidR="009E2D58" w:rsidRPr="001D1280" w:rsidRDefault="009E2D58" w:rsidP="0051574C">
            <w:pPr>
              <w:pStyle w:val="afa"/>
              <w:spacing w:after="0"/>
              <w:jc w:val="center"/>
              <w:rPr>
                <w:color w:val="000000"/>
                <w:sz w:val="20"/>
                <w:szCs w:val="20"/>
                <w:lang w:val="ru-RU"/>
              </w:rPr>
            </w:pPr>
            <w:r w:rsidRPr="00AE4495">
              <w:rPr>
                <w:color w:val="000000"/>
                <w:sz w:val="20"/>
                <w:szCs w:val="20"/>
                <w:lang w:val="ru-RU"/>
              </w:rPr>
              <w:t>(м.)</w:t>
            </w:r>
          </w:p>
        </w:tc>
        <w:tc>
          <w:tcPr>
            <w:tcW w:w="627" w:type="pct"/>
            <w:vMerge/>
            <w:tcBorders>
              <w:top w:val="single" w:sz="4" w:space="0" w:color="auto"/>
              <w:left w:val="single" w:sz="4" w:space="0" w:color="auto"/>
              <w:bottom w:val="nil"/>
              <w:right w:val="nil"/>
            </w:tcBorders>
            <w:shd w:val="clear" w:color="auto" w:fill="FFFFFF"/>
          </w:tcPr>
          <w:p w:rsidR="009E2D58" w:rsidRPr="001D1280" w:rsidRDefault="009E2D58" w:rsidP="00137BE5">
            <w:pPr>
              <w:pStyle w:val="afa"/>
              <w:spacing w:after="0"/>
              <w:jc w:val="both"/>
              <w:rPr>
                <w:color w:val="000000"/>
                <w:sz w:val="20"/>
                <w:szCs w:val="20"/>
                <w:lang w:val="ru-RU"/>
              </w:rPr>
            </w:pPr>
          </w:p>
        </w:tc>
        <w:tc>
          <w:tcPr>
            <w:tcW w:w="612" w:type="pct"/>
            <w:vMerge/>
            <w:tcBorders>
              <w:top w:val="single" w:sz="4" w:space="0" w:color="auto"/>
              <w:left w:val="single" w:sz="4" w:space="0" w:color="auto"/>
              <w:bottom w:val="nil"/>
              <w:right w:val="single" w:sz="4" w:space="0" w:color="auto"/>
            </w:tcBorders>
            <w:shd w:val="clear" w:color="auto" w:fill="FFFFFF"/>
          </w:tcPr>
          <w:p w:rsidR="009E2D58" w:rsidRPr="001D1280" w:rsidRDefault="009E2D58" w:rsidP="000A6CC5">
            <w:pPr>
              <w:pStyle w:val="afa"/>
              <w:spacing w:after="0"/>
              <w:ind w:right="240"/>
              <w:jc w:val="center"/>
              <w:rPr>
                <w:color w:val="000000"/>
                <w:sz w:val="20"/>
                <w:szCs w:val="20"/>
                <w:lang w:val="ru-RU"/>
              </w:rPr>
            </w:pPr>
          </w:p>
        </w:tc>
      </w:tr>
      <w:tr w:rsidR="000A6CC5" w:rsidRPr="001D1280" w:rsidTr="0051574C">
        <w:tblPrEx>
          <w:tblCellMar>
            <w:top w:w="0" w:type="dxa"/>
            <w:left w:w="0" w:type="dxa"/>
            <w:bottom w:w="0" w:type="dxa"/>
            <w:right w:w="0" w:type="dxa"/>
          </w:tblCellMar>
        </w:tblPrEx>
        <w:trPr>
          <w:trHeight w:hRule="exact" w:val="514"/>
        </w:trPr>
        <w:tc>
          <w:tcPr>
            <w:tcW w:w="322" w:type="pct"/>
            <w:vMerge/>
            <w:tcBorders>
              <w:top w:val="nil"/>
              <w:left w:val="single" w:sz="4" w:space="0" w:color="auto"/>
              <w:bottom w:val="nil"/>
              <w:right w:val="nil"/>
            </w:tcBorders>
            <w:shd w:val="clear" w:color="auto" w:fill="FFFFFF"/>
          </w:tcPr>
          <w:p w:rsidR="000A6CC5" w:rsidRPr="001D1280" w:rsidRDefault="000A6CC5" w:rsidP="00954097">
            <w:pPr>
              <w:pStyle w:val="afa"/>
              <w:spacing w:after="0"/>
              <w:ind w:right="240"/>
              <w:jc w:val="right"/>
              <w:rPr>
                <w:sz w:val="20"/>
                <w:szCs w:val="20"/>
              </w:rPr>
            </w:pPr>
          </w:p>
        </w:tc>
        <w:tc>
          <w:tcPr>
            <w:tcW w:w="1202" w:type="pct"/>
            <w:vMerge/>
            <w:tcBorders>
              <w:top w:val="nil"/>
              <w:left w:val="single" w:sz="4" w:space="0" w:color="auto"/>
              <w:bottom w:val="nil"/>
              <w:right w:val="nil"/>
            </w:tcBorders>
            <w:shd w:val="clear" w:color="auto" w:fill="FFFFFF"/>
          </w:tcPr>
          <w:p w:rsidR="000A6CC5" w:rsidRPr="001D1280" w:rsidRDefault="000A6CC5" w:rsidP="00954097">
            <w:pPr>
              <w:pStyle w:val="afa"/>
              <w:spacing w:after="0"/>
              <w:ind w:right="240"/>
              <w:jc w:val="right"/>
              <w:rPr>
                <w:sz w:val="20"/>
                <w:szCs w:val="20"/>
              </w:rPr>
            </w:pPr>
          </w:p>
        </w:tc>
        <w:tc>
          <w:tcPr>
            <w:tcW w:w="551" w:type="pct"/>
            <w:vMerge/>
            <w:tcBorders>
              <w:top w:val="nil"/>
              <w:left w:val="single" w:sz="4" w:space="0" w:color="auto"/>
              <w:bottom w:val="nil"/>
              <w:right w:val="nil"/>
            </w:tcBorders>
            <w:shd w:val="clear" w:color="auto" w:fill="FFFFFF"/>
          </w:tcPr>
          <w:p w:rsidR="000A6CC5" w:rsidRPr="001D1280" w:rsidRDefault="000A6CC5" w:rsidP="00954097">
            <w:pPr>
              <w:pStyle w:val="afa"/>
              <w:spacing w:after="0"/>
              <w:ind w:right="240"/>
              <w:jc w:val="right"/>
              <w:rPr>
                <w:sz w:val="20"/>
                <w:szCs w:val="20"/>
              </w:rPr>
            </w:pPr>
          </w:p>
        </w:tc>
        <w:tc>
          <w:tcPr>
            <w:tcW w:w="560" w:type="pct"/>
            <w:gridSpan w:val="2"/>
            <w:tcBorders>
              <w:top w:val="single" w:sz="4" w:space="0" w:color="auto"/>
              <w:left w:val="single" w:sz="4" w:space="0" w:color="auto"/>
              <w:bottom w:val="nil"/>
              <w:right w:val="nil"/>
            </w:tcBorders>
            <w:shd w:val="clear" w:color="auto" w:fill="FFFFFF"/>
          </w:tcPr>
          <w:p w:rsidR="000A6CC5" w:rsidRPr="001D1280" w:rsidRDefault="000A6CC5" w:rsidP="00954097">
            <w:pPr>
              <w:pStyle w:val="afa"/>
              <w:spacing w:after="0" w:line="210" w:lineRule="exact"/>
              <w:jc w:val="center"/>
              <w:rPr>
                <w:sz w:val="20"/>
                <w:szCs w:val="20"/>
              </w:rPr>
            </w:pPr>
            <w:r w:rsidRPr="001D1280">
              <w:rPr>
                <w:rStyle w:val="0pt"/>
                <w:color w:val="000000"/>
                <w:sz w:val="20"/>
                <w:szCs w:val="20"/>
                <w:lang w:val="en-US" w:eastAsia="en-US"/>
              </w:rPr>
              <w:t>min</w:t>
            </w:r>
          </w:p>
        </w:tc>
        <w:tc>
          <w:tcPr>
            <w:tcW w:w="499" w:type="pct"/>
            <w:tcBorders>
              <w:top w:val="single" w:sz="4" w:space="0" w:color="auto"/>
              <w:left w:val="single" w:sz="4" w:space="0" w:color="auto"/>
              <w:bottom w:val="nil"/>
              <w:right w:val="nil"/>
            </w:tcBorders>
            <w:shd w:val="clear" w:color="auto" w:fill="FFFFFF"/>
          </w:tcPr>
          <w:p w:rsidR="000A6CC5" w:rsidRPr="001D1280" w:rsidRDefault="000A6CC5" w:rsidP="00954097">
            <w:pPr>
              <w:pStyle w:val="afa"/>
              <w:spacing w:after="0" w:line="210" w:lineRule="exact"/>
              <w:jc w:val="center"/>
              <w:rPr>
                <w:sz w:val="20"/>
                <w:szCs w:val="20"/>
              </w:rPr>
            </w:pPr>
            <w:r w:rsidRPr="001D1280">
              <w:rPr>
                <w:rStyle w:val="0pt"/>
                <w:color w:val="000000"/>
                <w:sz w:val="20"/>
                <w:szCs w:val="20"/>
                <w:lang w:val="en-US" w:eastAsia="en-US"/>
              </w:rPr>
              <w:t>max</w:t>
            </w:r>
          </w:p>
        </w:tc>
        <w:tc>
          <w:tcPr>
            <w:tcW w:w="627" w:type="pct"/>
            <w:tcBorders>
              <w:top w:val="single" w:sz="4" w:space="0" w:color="auto"/>
              <w:left w:val="single" w:sz="4" w:space="0" w:color="auto"/>
              <w:bottom w:val="nil"/>
              <w:right w:val="single" w:sz="4" w:space="0" w:color="auto"/>
            </w:tcBorders>
            <w:shd w:val="clear" w:color="auto" w:fill="FFFFFF"/>
          </w:tcPr>
          <w:p w:rsidR="000A6CC5" w:rsidRPr="001D1280" w:rsidRDefault="009E2D58" w:rsidP="00954097">
            <w:pPr>
              <w:pStyle w:val="afa"/>
              <w:spacing w:after="0" w:line="210" w:lineRule="exact"/>
              <w:jc w:val="center"/>
              <w:rPr>
                <w:sz w:val="20"/>
                <w:szCs w:val="20"/>
              </w:rPr>
            </w:pPr>
            <w:r>
              <w:rPr>
                <w:color w:val="000000"/>
                <w:sz w:val="20"/>
                <w:szCs w:val="20"/>
                <w:lang w:val="en-US" w:eastAsia="en-US"/>
              </w:rPr>
              <w:t>min/max</w:t>
            </w:r>
          </w:p>
        </w:tc>
        <w:tc>
          <w:tcPr>
            <w:tcW w:w="627" w:type="pct"/>
            <w:vMerge/>
            <w:tcBorders>
              <w:top w:val="nil"/>
              <w:left w:val="single" w:sz="4" w:space="0" w:color="auto"/>
              <w:bottom w:val="nil"/>
              <w:right w:val="nil"/>
            </w:tcBorders>
            <w:shd w:val="clear" w:color="auto" w:fill="FFFFFF"/>
          </w:tcPr>
          <w:p w:rsidR="000A6CC5" w:rsidRPr="001D1280" w:rsidRDefault="000A6CC5" w:rsidP="00954097">
            <w:pPr>
              <w:pStyle w:val="afa"/>
              <w:spacing w:after="0" w:line="210" w:lineRule="exact"/>
              <w:jc w:val="center"/>
              <w:rPr>
                <w:sz w:val="20"/>
                <w:szCs w:val="20"/>
              </w:rPr>
            </w:pPr>
          </w:p>
        </w:tc>
        <w:tc>
          <w:tcPr>
            <w:tcW w:w="612" w:type="pct"/>
            <w:vMerge/>
            <w:tcBorders>
              <w:top w:val="nil"/>
              <w:left w:val="single" w:sz="4" w:space="0" w:color="auto"/>
              <w:bottom w:val="nil"/>
              <w:right w:val="single" w:sz="4" w:space="0" w:color="auto"/>
            </w:tcBorders>
            <w:shd w:val="clear" w:color="auto" w:fill="FFFFFF"/>
          </w:tcPr>
          <w:p w:rsidR="000A6CC5" w:rsidRPr="001D1280" w:rsidRDefault="000A6CC5" w:rsidP="00954097">
            <w:pPr>
              <w:pStyle w:val="afa"/>
              <w:spacing w:after="0" w:line="210" w:lineRule="exact"/>
              <w:jc w:val="center"/>
              <w:rPr>
                <w:sz w:val="20"/>
                <w:szCs w:val="20"/>
              </w:rPr>
            </w:pPr>
          </w:p>
        </w:tc>
      </w:tr>
      <w:tr w:rsidR="000A6CC5" w:rsidRPr="001D1280" w:rsidTr="0051574C">
        <w:tblPrEx>
          <w:tblCellMar>
            <w:top w:w="0" w:type="dxa"/>
            <w:left w:w="0" w:type="dxa"/>
            <w:bottom w:w="0" w:type="dxa"/>
            <w:right w:w="0" w:type="dxa"/>
          </w:tblCellMar>
        </w:tblPrEx>
        <w:trPr>
          <w:trHeight w:hRule="exact" w:val="518"/>
        </w:trPr>
        <w:tc>
          <w:tcPr>
            <w:tcW w:w="322" w:type="pct"/>
            <w:tcBorders>
              <w:top w:val="single" w:sz="4" w:space="0" w:color="auto"/>
              <w:left w:val="single" w:sz="4" w:space="0" w:color="auto"/>
              <w:bottom w:val="nil"/>
              <w:right w:val="nil"/>
            </w:tcBorders>
            <w:shd w:val="clear" w:color="auto" w:fill="FFFFFF"/>
          </w:tcPr>
          <w:p w:rsidR="000A6CC5" w:rsidRPr="001D1280" w:rsidRDefault="000A6CC5" w:rsidP="003E4DA5">
            <w:pPr>
              <w:pStyle w:val="afa"/>
              <w:numPr>
                <w:ilvl w:val="0"/>
                <w:numId w:val="22"/>
              </w:numPr>
              <w:spacing w:after="0" w:line="210" w:lineRule="exact"/>
              <w:rPr>
                <w:sz w:val="20"/>
                <w:szCs w:val="20"/>
              </w:rPr>
            </w:pPr>
          </w:p>
        </w:tc>
        <w:tc>
          <w:tcPr>
            <w:tcW w:w="1202" w:type="pct"/>
            <w:tcBorders>
              <w:top w:val="single" w:sz="4" w:space="0" w:color="auto"/>
              <w:left w:val="single" w:sz="4" w:space="0" w:color="auto"/>
              <w:bottom w:val="nil"/>
              <w:right w:val="nil"/>
            </w:tcBorders>
            <w:shd w:val="clear" w:color="auto" w:fill="FFFFFF"/>
          </w:tcPr>
          <w:p w:rsidR="000A6CC5" w:rsidRPr="001D1280" w:rsidRDefault="000A6CC5" w:rsidP="00954097">
            <w:pPr>
              <w:pStyle w:val="afa"/>
              <w:spacing w:after="0" w:line="210" w:lineRule="exact"/>
              <w:ind w:left="120"/>
              <w:rPr>
                <w:sz w:val="20"/>
                <w:szCs w:val="20"/>
                <w:lang w:val="ru-RU"/>
              </w:rPr>
            </w:pPr>
            <w:r w:rsidRPr="001D1280">
              <w:rPr>
                <w:rStyle w:val="0pt"/>
                <w:color w:val="000000"/>
                <w:sz w:val="20"/>
                <w:szCs w:val="20"/>
              </w:rPr>
              <w:t>Коммунальное обслуживание</w:t>
            </w:r>
            <w:r w:rsidRPr="001D1280">
              <w:rPr>
                <w:rStyle w:val="0pt"/>
                <w:color w:val="000000"/>
                <w:sz w:val="20"/>
                <w:szCs w:val="20"/>
                <w:lang w:val="ru-RU"/>
              </w:rPr>
              <w:t xml:space="preserve"> (</w:t>
            </w:r>
            <w:r w:rsidRPr="001D1280">
              <w:rPr>
                <w:rStyle w:val="0pt"/>
                <w:color w:val="000000"/>
                <w:sz w:val="20"/>
                <w:szCs w:val="20"/>
              </w:rPr>
              <w:t>3.1</w:t>
            </w:r>
            <w:r w:rsidRPr="001D1280">
              <w:rPr>
                <w:rStyle w:val="0pt"/>
                <w:color w:val="000000"/>
                <w:sz w:val="20"/>
                <w:szCs w:val="20"/>
                <w:lang w:val="ru-RU"/>
              </w:rPr>
              <w:t>)</w:t>
            </w:r>
          </w:p>
        </w:tc>
        <w:tc>
          <w:tcPr>
            <w:tcW w:w="551" w:type="pct"/>
            <w:tcBorders>
              <w:top w:val="single" w:sz="4" w:space="0" w:color="auto"/>
              <w:left w:val="single" w:sz="4" w:space="0" w:color="auto"/>
              <w:bottom w:val="nil"/>
              <w:right w:val="nil"/>
            </w:tcBorders>
            <w:shd w:val="clear" w:color="auto" w:fill="FFFFFF"/>
          </w:tcPr>
          <w:p w:rsidR="000A6CC5" w:rsidRPr="001D1280" w:rsidRDefault="009E2D58" w:rsidP="00137BE5">
            <w:pPr>
              <w:pStyle w:val="afa"/>
              <w:spacing w:after="0" w:line="210" w:lineRule="exact"/>
              <w:jc w:val="center"/>
              <w:rPr>
                <w:sz w:val="20"/>
                <w:szCs w:val="20"/>
                <w:lang w:val="ru-RU"/>
              </w:rPr>
            </w:pPr>
            <w:r>
              <w:rPr>
                <w:sz w:val="20"/>
                <w:szCs w:val="20"/>
                <w:lang w:val="ru-RU"/>
              </w:rPr>
              <w:t>3/18</w:t>
            </w:r>
          </w:p>
        </w:tc>
        <w:tc>
          <w:tcPr>
            <w:tcW w:w="560" w:type="pct"/>
            <w:gridSpan w:val="2"/>
            <w:tcBorders>
              <w:top w:val="single" w:sz="4" w:space="0" w:color="auto"/>
              <w:left w:val="single" w:sz="4" w:space="0" w:color="auto"/>
              <w:bottom w:val="nil"/>
              <w:right w:val="nil"/>
            </w:tcBorders>
            <w:shd w:val="clear" w:color="auto" w:fill="FFFFFF"/>
          </w:tcPr>
          <w:p w:rsidR="000A6CC5" w:rsidRPr="001D1280" w:rsidRDefault="000A6CC5" w:rsidP="009E2D58">
            <w:pPr>
              <w:pStyle w:val="afa"/>
              <w:spacing w:after="0" w:line="210" w:lineRule="exact"/>
              <w:jc w:val="center"/>
              <w:rPr>
                <w:sz w:val="20"/>
                <w:szCs w:val="20"/>
                <w:lang w:val="ru-RU"/>
              </w:rPr>
            </w:pPr>
            <w:r w:rsidRPr="001D1280">
              <w:rPr>
                <w:rStyle w:val="0pt"/>
                <w:color w:val="000000"/>
                <w:sz w:val="20"/>
                <w:szCs w:val="20"/>
              </w:rPr>
              <w:t>30</w:t>
            </w:r>
          </w:p>
        </w:tc>
        <w:tc>
          <w:tcPr>
            <w:tcW w:w="499" w:type="pct"/>
            <w:tcBorders>
              <w:top w:val="single" w:sz="4" w:space="0" w:color="auto"/>
              <w:left w:val="single" w:sz="4" w:space="0" w:color="auto"/>
              <w:bottom w:val="nil"/>
              <w:right w:val="nil"/>
            </w:tcBorders>
            <w:shd w:val="clear" w:color="auto" w:fill="FFFFFF"/>
          </w:tcPr>
          <w:p w:rsidR="000A6CC5" w:rsidRPr="001D1280" w:rsidRDefault="000A6CC5" w:rsidP="009E2D58">
            <w:pPr>
              <w:pStyle w:val="afa"/>
              <w:spacing w:after="0" w:line="210" w:lineRule="exact"/>
              <w:jc w:val="center"/>
              <w:rPr>
                <w:sz w:val="20"/>
                <w:szCs w:val="20"/>
                <w:lang w:val="ru-RU"/>
              </w:rPr>
            </w:pPr>
            <w:r w:rsidRPr="001D1280">
              <w:rPr>
                <w:rStyle w:val="0pt"/>
                <w:color w:val="000000"/>
                <w:sz w:val="20"/>
                <w:szCs w:val="20"/>
              </w:rPr>
              <w:t>100 000</w:t>
            </w:r>
          </w:p>
        </w:tc>
        <w:tc>
          <w:tcPr>
            <w:tcW w:w="627" w:type="pct"/>
            <w:tcBorders>
              <w:top w:val="single" w:sz="4" w:space="0" w:color="auto"/>
              <w:left w:val="single" w:sz="4" w:space="0" w:color="auto"/>
              <w:bottom w:val="nil"/>
              <w:right w:val="single" w:sz="4" w:space="0" w:color="auto"/>
            </w:tcBorders>
            <w:shd w:val="clear" w:color="auto" w:fill="FFFFFF"/>
          </w:tcPr>
          <w:p w:rsidR="000A6CC5" w:rsidRPr="001D1280" w:rsidRDefault="009E2D58" w:rsidP="009E2D58">
            <w:pPr>
              <w:pStyle w:val="afa"/>
              <w:spacing w:after="0"/>
              <w:jc w:val="center"/>
              <w:rPr>
                <w:rStyle w:val="0pt"/>
                <w:color w:val="000000"/>
                <w:sz w:val="20"/>
                <w:szCs w:val="20"/>
              </w:rPr>
            </w:pPr>
            <w:r w:rsidRPr="0079334E">
              <w:rPr>
                <w:sz w:val="20"/>
                <w:szCs w:val="20"/>
              </w:rPr>
              <w:t>не подлежит установлению</w:t>
            </w:r>
          </w:p>
        </w:tc>
        <w:tc>
          <w:tcPr>
            <w:tcW w:w="627" w:type="pct"/>
            <w:tcBorders>
              <w:top w:val="single" w:sz="4" w:space="0" w:color="auto"/>
              <w:left w:val="single" w:sz="4" w:space="0" w:color="auto"/>
              <w:bottom w:val="nil"/>
              <w:right w:val="nil"/>
            </w:tcBorders>
            <w:shd w:val="clear" w:color="auto" w:fill="FFFFFF"/>
          </w:tcPr>
          <w:p w:rsidR="000A6CC5" w:rsidRPr="001D1280" w:rsidRDefault="000A6CC5">
            <w:pPr>
              <w:rPr>
                <w:sz w:val="20"/>
              </w:rPr>
            </w:pPr>
            <w:r w:rsidRPr="001D1280">
              <w:rPr>
                <w:rStyle w:val="0pt"/>
                <w:color w:val="000000"/>
                <w:sz w:val="20"/>
                <w:szCs w:val="20"/>
              </w:rPr>
              <w:t>80%</w:t>
            </w:r>
          </w:p>
        </w:tc>
        <w:tc>
          <w:tcPr>
            <w:tcW w:w="612" w:type="pct"/>
            <w:tcBorders>
              <w:top w:val="single" w:sz="4" w:space="0" w:color="auto"/>
              <w:left w:val="single" w:sz="4" w:space="0" w:color="auto"/>
              <w:bottom w:val="nil"/>
              <w:right w:val="single" w:sz="4" w:space="0" w:color="auto"/>
            </w:tcBorders>
            <w:shd w:val="clear" w:color="auto" w:fill="FFFFFF"/>
          </w:tcPr>
          <w:p w:rsidR="000A6CC5" w:rsidRPr="001D1280" w:rsidRDefault="000A6CC5" w:rsidP="00954097">
            <w:pPr>
              <w:pStyle w:val="afa"/>
              <w:spacing w:after="0" w:line="210" w:lineRule="exact"/>
              <w:jc w:val="center"/>
              <w:rPr>
                <w:sz w:val="20"/>
                <w:szCs w:val="20"/>
              </w:rPr>
            </w:pPr>
            <w:r w:rsidRPr="001D1280">
              <w:rPr>
                <w:rStyle w:val="0pt"/>
                <w:color w:val="000000"/>
                <w:sz w:val="20"/>
                <w:szCs w:val="20"/>
              </w:rPr>
              <w:t>3</w:t>
            </w:r>
          </w:p>
        </w:tc>
      </w:tr>
      <w:tr w:rsidR="000A6CC5" w:rsidRPr="001D1280" w:rsidTr="0051574C">
        <w:tblPrEx>
          <w:tblCellMar>
            <w:top w:w="0" w:type="dxa"/>
            <w:left w:w="0" w:type="dxa"/>
            <w:bottom w:w="0" w:type="dxa"/>
            <w:right w:w="0" w:type="dxa"/>
          </w:tblCellMar>
        </w:tblPrEx>
        <w:trPr>
          <w:trHeight w:hRule="exact" w:val="485"/>
        </w:trPr>
        <w:tc>
          <w:tcPr>
            <w:tcW w:w="322" w:type="pct"/>
            <w:tcBorders>
              <w:top w:val="single" w:sz="4" w:space="0" w:color="auto"/>
              <w:left w:val="single" w:sz="4" w:space="0" w:color="auto"/>
              <w:bottom w:val="nil"/>
              <w:right w:val="nil"/>
            </w:tcBorders>
            <w:shd w:val="clear" w:color="auto" w:fill="FFFFFF"/>
          </w:tcPr>
          <w:p w:rsidR="000A6CC5" w:rsidRPr="001D1280" w:rsidRDefault="000A6CC5" w:rsidP="003E4DA5">
            <w:pPr>
              <w:pStyle w:val="afa"/>
              <w:numPr>
                <w:ilvl w:val="0"/>
                <w:numId w:val="22"/>
              </w:numPr>
              <w:spacing w:after="0" w:line="210" w:lineRule="exact"/>
              <w:rPr>
                <w:sz w:val="20"/>
                <w:szCs w:val="20"/>
              </w:rPr>
            </w:pPr>
          </w:p>
        </w:tc>
        <w:tc>
          <w:tcPr>
            <w:tcW w:w="1202" w:type="pct"/>
            <w:tcBorders>
              <w:top w:val="single" w:sz="4" w:space="0" w:color="auto"/>
              <w:left w:val="single" w:sz="4" w:space="0" w:color="auto"/>
              <w:bottom w:val="nil"/>
              <w:right w:val="nil"/>
            </w:tcBorders>
            <w:shd w:val="clear" w:color="auto" w:fill="FFFFFF"/>
          </w:tcPr>
          <w:p w:rsidR="000A6CC5" w:rsidRPr="001D1280" w:rsidRDefault="000A6CC5" w:rsidP="00954097">
            <w:pPr>
              <w:pStyle w:val="afa"/>
              <w:spacing w:after="0" w:line="210" w:lineRule="exact"/>
              <w:ind w:left="120"/>
              <w:rPr>
                <w:sz w:val="20"/>
                <w:szCs w:val="20"/>
                <w:lang w:val="ru-RU"/>
              </w:rPr>
            </w:pPr>
            <w:r w:rsidRPr="001D1280">
              <w:rPr>
                <w:rStyle w:val="0pt"/>
                <w:color w:val="000000"/>
                <w:sz w:val="20"/>
                <w:szCs w:val="20"/>
              </w:rPr>
              <w:t>Энергетика</w:t>
            </w:r>
            <w:r w:rsidRPr="001D1280">
              <w:rPr>
                <w:rStyle w:val="0pt"/>
                <w:color w:val="000000"/>
                <w:sz w:val="20"/>
                <w:szCs w:val="20"/>
                <w:lang w:val="ru-RU"/>
              </w:rPr>
              <w:t xml:space="preserve"> (</w:t>
            </w:r>
            <w:r w:rsidRPr="001D1280">
              <w:rPr>
                <w:rStyle w:val="0pt"/>
                <w:color w:val="000000"/>
                <w:sz w:val="20"/>
                <w:szCs w:val="20"/>
              </w:rPr>
              <w:t>6.7</w:t>
            </w:r>
            <w:r w:rsidRPr="001D1280">
              <w:rPr>
                <w:rStyle w:val="0pt"/>
                <w:color w:val="000000"/>
                <w:sz w:val="20"/>
                <w:szCs w:val="20"/>
                <w:lang w:val="ru-RU"/>
              </w:rPr>
              <w:t>)</w:t>
            </w:r>
          </w:p>
        </w:tc>
        <w:tc>
          <w:tcPr>
            <w:tcW w:w="551" w:type="pct"/>
            <w:tcBorders>
              <w:top w:val="single" w:sz="4" w:space="0" w:color="auto"/>
              <w:left w:val="single" w:sz="4" w:space="0" w:color="auto"/>
              <w:bottom w:val="nil"/>
              <w:right w:val="nil"/>
            </w:tcBorders>
            <w:shd w:val="clear" w:color="auto" w:fill="FFFFFF"/>
          </w:tcPr>
          <w:p w:rsidR="000A6CC5" w:rsidRPr="001D1280" w:rsidRDefault="009E2D58" w:rsidP="00137BE5">
            <w:pPr>
              <w:pStyle w:val="afa"/>
              <w:spacing w:after="0" w:line="210" w:lineRule="exact"/>
              <w:jc w:val="center"/>
              <w:rPr>
                <w:sz w:val="20"/>
                <w:szCs w:val="20"/>
                <w:lang w:val="ru-RU"/>
              </w:rPr>
            </w:pPr>
            <w:r>
              <w:rPr>
                <w:sz w:val="20"/>
                <w:szCs w:val="20"/>
                <w:lang w:val="ru-RU"/>
              </w:rPr>
              <w:t>3/18</w:t>
            </w:r>
          </w:p>
        </w:tc>
        <w:tc>
          <w:tcPr>
            <w:tcW w:w="560" w:type="pct"/>
            <w:gridSpan w:val="2"/>
            <w:tcBorders>
              <w:top w:val="single" w:sz="4" w:space="0" w:color="auto"/>
              <w:left w:val="single" w:sz="4" w:space="0" w:color="auto"/>
              <w:bottom w:val="nil"/>
              <w:right w:val="nil"/>
            </w:tcBorders>
            <w:shd w:val="clear" w:color="auto" w:fill="FFFFFF"/>
          </w:tcPr>
          <w:p w:rsidR="000A6CC5" w:rsidRPr="001D1280" w:rsidRDefault="000A6CC5" w:rsidP="00137BE5">
            <w:pPr>
              <w:pStyle w:val="afa"/>
              <w:spacing w:after="0" w:line="210" w:lineRule="exact"/>
              <w:jc w:val="center"/>
              <w:rPr>
                <w:sz w:val="20"/>
                <w:szCs w:val="20"/>
              </w:rPr>
            </w:pPr>
            <w:r w:rsidRPr="001D1280">
              <w:rPr>
                <w:rStyle w:val="0pt"/>
                <w:color w:val="000000"/>
                <w:sz w:val="20"/>
                <w:szCs w:val="20"/>
              </w:rPr>
              <w:t>30</w:t>
            </w:r>
          </w:p>
        </w:tc>
        <w:tc>
          <w:tcPr>
            <w:tcW w:w="499" w:type="pct"/>
            <w:tcBorders>
              <w:top w:val="single" w:sz="4" w:space="0" w:color="auto"/>
              <w:left w:val="single" w:sz="4" w:space="0" w:color="auto"/>
              <w:bottom w:val="nil"/>
              <w:right w:val="nil"/>
            </w:tcBorders>
            <w:shd w:val="clear" w:color="auto" w:fill="FFFFFF"/>
          </w:tcPr>
          <w:p w:rsidR="000A6CC5" w:rsidRPr="001D1280" w:rsidRDefault="000A6CC5" w:rsidP="009E2D58">
            <w:pPr>
              <w:pStyle w:val="afa"/>
              <w:spacing w:after="0" w:line="210" w:lineRule="exact"/>
              <w:jc w:val="center"/>
              <w:rPr>
                <w:sz w:val="20"/>
                <w:szCs w:val="20"/>
                <w:lang w:val="ru-RU"/>
              </w:rPr>
            </w:pPr>
            <w:r w:rsidRPr="001D1280">
              <w:rPr>
                <w:rStyle w:val="0pt"/>
                <w:color w:val="000000"/>
                <w:sz w:val="20"/>
                <w:szCs w:val="20"/>
              </w:rPr>
              <w:t>100 000</w:t>
            </w:r>
          </w:p>
        </w:tc>
        <w:tc>
          <w:tcPr>
            <w:tcW w:w="627" w:type="pct"/>
            <w:tcBorders>
              <w:top w:val="single" w:sz="4" w:space="0" w:color="auto"/>
              <w:left w:val="single" w:sz="4" w:space="0" w:color="auto"/>
              <w:bottom w:val="nil"/>
              <w:right w:val="single" w:sz="4" w:space="0" w:color="auto"/>
            </w:tcBorders>
            <w:shd w:val="clear" w:color="auto" w:fill="FFFFFF"/>
          </w:tcPr>
          <w:p w:rsidR="000A6CC5" w:rsidRPr="001D1280" w:rsidRDefault="009E2D58" w:rsidP="009E2D58">
            <w:pPr>
              <w:pStyle w:val="afa"/>
              <w:spacing w:after="0"/>
              <w:jc w:val="center"/>
              <w:rPr>
                <w:rStyle w:val="0pt"/>
                <w:color w:val="000000"/>
                <w:sz w:val="20"/>
                <w:szCs w:val="20"/>
              </w:rPr>
            </w:pPr>
            <w:r w:rsidRPr="0079334E">
              <w:rPr>
                <w:sz w:val="20"/>
                <w:szCs w:val="20"/>
              </w:rPr>
              <w:t>не подлежит установлению</w:t>
            </w:r>
          </w:p>
        </w:tc>
        <w:tc>
          <w:tcPr>
            <w:tcW w:w="627" w:type="pct"/>
            <w:tcBorders>
              <w:top w:val="single" w:sz="4" w:space="0" w:color="auto"/>
              <w:left w:val="single" w:sz="4" w:space="0" w:color="auto"/>
              <w:bottom w:val="nil"/>
              <w:right w:val="nil"/>
            </w:tcBorders>
            <w:shd w:val="clear" w:color="auto" w:fill="FFFFFF"/>
          </w:tcPr>
          <w:p w:rsidR="000A6CC5" w:rsidRPr="001D1280" w:rsidRDefault="000A6CC5">
            <w:pPr>
              <w:rPr>
                <w:sz w:val="20"/>
              </w:rPr>
            </w:pPr>
            <w:r w:rsidRPr="001D1280">
              <w:rPr>
                <w:rStyle w:val="0pt"/>
                <w:color w:val="000000"/>
                <w:sz w:val="20"/>
                <w:szCs w:val="20"/>
              </w:rPr>
              <w:t>80%</w:t>
            </w:r>
          </w:p>
        </w:tc>
        <w:tc>
          <w:tcPr>
            <w:tcW w:w="612" w:type="pct"/>
            <w:tcBorders>
              <w:top w:val="single" w:sz="4" w:space="0" w:color="auto"/>
              <w:left w:val="single" w:sz="4" w:space="0" w:color="auto"/>
              <w:bottom w:val="nil"/>
              <w:right w:val="single" w:sz="4" w:space="0" w:color="auto"/>
            </w:tcBorders>
            <w:shd w:val="clear" w:color="auto" w:fill="FFFFFF"/>
          </w:tcPr>
          <w:p w:rsidR="000A6CC5" w:rsidRPr="001D1280" w:rsidRDefault="000A6CC5" w:rsidP="00954097">
            <w:pPr>
              <w:pStyle w:val="afa"/>
              <w:spacing w:after="0" w:line="210" w:lineRule="exact"/>
              <w:jc w:val="center"/>
              <w:rPr>
                <w:sz w:val="20"/>
                <w:szCs w:val="20"/>
              </w:rPr>
            </w:pPr>
            <w:r w:rsidRPr="001D1280">
              <w:rPr>
                <w:rStyle w:val="0pt"/>
                <w:color w:val="000000"/>
                <w:sz w:val="20"/>
                <w:szCs w:val="20"/>
              </w:rPr>
              <w:t>3</w:t>
            </w:r>
          </w:p>
        </w:tc>
      </w:tr>
      <w:tr w:rsidR="009E2D58" w:rsidRPr="001D1280" w:rsidTr="0051574C">
        <w:tblPrEx>
          <w:tblCellMar>
            <w:top w:w="0" w:type="dxa"/>
            <w:left w:w="0" w:type="dxa"/>
            <w:bottom w:w="0" w:type="dxa"/>
            <w:right w:w="0" w:type="dxa"/>
          </w:tblCellMar>
        </w:tblPrEx>
        <w:trPr>
          <w:trHeight w:hRule="exact" w:val="557"/>
        </w:trPr>
        <w:tc>
          <w:tcPr>
            <w:tcW w:w="322" w:type="pct"/>
            <w:tcBorders>
              <w:top w:val="single" w:sz="4" w:space="0" w:color="auto"/>
              <w:left w:val="single" w:sz="4" w:space="0" w:color="auto"/>
              <w:bottom w:val="nil"/>
              <w:right w:val="nil"/>
            </w:tcBorders>
            <w:shd w:val="clear" w:color="auto" w:fill="FFFFFF"/>
          </w:tcPr>
          <w:p w:rsidR="009E2D58" w:rsidRPr="001D1280" w:rsidRDefault="009E2D58" w:rsidP="003E4DA5">
            <w:pPr>
              <w:pStyle w:val="afa"/>
              <w:numPr>
                <w:ilvl w:val="0"/>
                <w:numId w:val="22"/>
              </w:numPr>
              <w:spacing w:after="0" w:line="210" w:lineRule="exact"/>
              <w:rPr>
                <w:sz w:val="20"/>
                <w:szCs w:val="20"/>
              </w:rPr>
            </w:pPr>
          </w:p>
        </w:tc>
        <w:tc>
          <w:tcPr>
            <w:tcW w:w="1202" w:type="pct"/>
            <w:tcBorders>
              <w:top w:val="single" w:sz="4" w:space="0" w:color="auto"/>
              <w:left w:val="single" w:sz="4" w:space="0" w:color="auto"/>
              <w:bottom w:val="nil"/>
              <w:right w:val="nil"/>
            </w:tcBorders>
            <w:shd w:val="clear" w:color="auto" w:fill="FFFFFF"/>
          </w:tcPr>
          <w:p w:rsidR="009E2D58" w:rsidRPr="001D1280" w:rsidRDefault="009E2D58" w:rsidP="00954097">
            <w:pPr>
              <w:pStyle w:val="afa"/>
              <w:spacing w:after="0" w:line="210" w:lineRule="exact"/>
              <w:ind w:left="120"/>
              <w:rPr>
                <w:sz w:val="20"/>
                <w:szCs w:val="20"/>
                <w:lang w:val="ru-RU"/>
              </w:rPr>
            </w:pPr>
            <w:r w:rsidRPr="001D1280">
              <w:rPr>
                <w:rStyle w:val="0pt"/>
                <w:color w:val="000000"/>
                <w:sz w:val="20"/>
                <w:szCs w:val="20"/>
              </w:rPr>
              <w:t>Трубопроводный транспорт</w:t>
            </w:r>
            <w:r w:rsidRPr="001D1280">
              <w:rPr>
                <w:rStyle w:val="0pt"/>
                <w:color w:val="000000"/>
                <w:sz w:val="20"/>
                <w:szCs w:val="20"/>
                <w:lang w:val="ru-RU"/>
              </w:rPr>
              <w:t xml:space="preserve"> (</w:t>
            </w:r>
            <w:r w:rsidRPr="001D1280">
              <w:rPr>
                <w:rStyle w:val="0pt"/>
                <w:color w:val="000000"/>
                <w:sz w:val="20"/>
                <w:szCs w:val="20"/>
              </w:rPr>
              <w:t>7.5</w:t>
            </w:r>
            <w:r w:rsidRPr="001D1280">
              <w:rPr>
                <w:rStyle w:val="0pt"/>
                <w:color w:val="000000"/>
                <w:sz w:val="20"/>
                <w:szCs w:val="20"/>
                <w:lang w:val="ru-RU"/>
              </w:rPr>
              <w:t>)</w:t>
            </w:r>
          </w:p>
        </w:tc>
        <w:tc>
          <w:tcPr>
            <w:tcW w:w="3476" w:type="pct"/>
            <w:gridSpan w:val="7"/>
            <w:tcBorders>
              <w:top w:val="single" w:sz="4" w:space="0" w:color="auto"/>
              <w:left w:val="single" w:sz="4" w:space="0" w:color="auto"/>
              <w:bottom w:val="nil"/>
              <w:right w:val="single" w:sz="4" w:space="0" w:color="auto"/>
            </w:tcBorders>
            <w:shd w:val="clear" w:color="auto" w:fill="FFFFFF"/>
          </w:tcPr>
          <w:p w:rsidR="009E2D58" w:rsidRPr="001D1280" w:rsidRDefault="009E2D58" w:rsidP="00AB437A">
            <w:pPr>
              <w:ind w:firstLine="0"/>
              <w:jc w:val="center"/>
              <w:rPr>
                <w:sz w:val="20"/>
              </w:rPr>
            </w:pPr>
            <w:r w:rsidRPr="001D1280">
              <w:rPr>
                <w:rStyle w:val="0pt"/>
                <w:color w:val="000000"/>
                <w:sz w:val="20"/>
                <w:szCs w:val="20"/>
              </w:rPr>
              <w:t>Не подлежат установлению</w:t>
            </w:r>
          </w:p>
        </w:tc>
      </w:tr>
      <w:tr w:rsidR="009E2D58" w:rsidRPr="001D1280" w:rsidTr="0051574C">
        <w:tblPrEx>
          <w:tblCellMar>
            <w:top w:w="0" w:type="dxa"/>
            <w:left w:w="0" w:type="dxa"/>
            <w:bottom w:w="0" w:type="dxa"/>
            <w:right w:w="0" w:type="dxa"/>
          </w:tblCellMar>
        </w:tblPrEx>
        <w:trPr>
          <w:trHeight w:hRule="exact" w:val="552"/>
        </w:trPr>
        <w:tc>
          <w:tcPr>
            <w:tcW w:w="322" w:type="pct"/>
            <w:tcBorders>
              <w:top w:val="single" w:sz="4" w:space="0" w:color="auto"/>
              <w:left w:val="single" w:sz="4" w:space="0" w:color="auto"/>
              <w:bottom w:val="nil"/>
              <w:right w:val="nil"/>
            </w:tcBorders>
            <w:shd w:val="clear" w:color="auto" w:fill="FFFFFF"/>
          </w:tcPr>
          <w:p w:rsidR="009E2D58" w:rsidRPr="001D1280" w:rsidRDefault="009E2D58" w:rsidP="003E4DA5">
            <w:pPr>
              <w:pStyle w:val="afa"/>
              <w:numPr>
                <w:ilvl w:val="0"/>
                <w:numId w:val="22"/>
              </w:numPr>
              <w:spacing w:after="0" w:line="210" w:lineRule="exact"/>
              <w:rPr>
                <w:sz w:val="20"/>
                <w:szCs w:val="20"/>
              </w:rPr>
            </w:pPr>
          </w:p>
        </w:tc>
        <w:tc>
          <w:tcPr>
            <w:tcW w:w="1202" w:type="pct"/>
            <w:tcBorders>
              <w:top w:val="single" w:sz="4" w:space="0" w:color="auto"/>
              <w:left w:val="single" w:sz="4" w:space="0" w:color="auto"/>
              <w:bottom w:val="nil"/>
              <w:right w:val="nil"/>
            </w:tcBorders>
            <w:shd w:val="clear" w:color="auto" w:fill="FFFFFF"/>
          </w:tcPr>
          <w:p w:rsidR="009E2D58" w:rsidRPr="001D1280" w:rsidRDefault="009E2D58" w:rsidP="00954097">
            <w:pPr>
              <w:pStyle w:val="afa"/>
              <w:spacing w:after="0" w:line="210" w:lineRule="exact"/>
              <w:ind w:left="120"/>
              <w:rPr>
                <w:sz w:val="20"/>
                <w:szCs w:val="20"/>
                <w:lang w:val="ru-RU"/>
              </w:rPr>
            </w:pPr>
            <w:r w:rsidRPr="001D1280">
              <w:rPr>
                <w:rStyle w:val="0pt"/>
                <w:color w:val="000000"/>
                <w:sz w:val="20"/>
                <w:szCs w:val="20"/>
              </w:rPr>
              <w:t>Связь</w:t>
            </w:r>
            <w:r w:rsidRPr="001D1280">
              <w:rPr>
                <w:rStyle w:val="0pt"/>
                <w:color w:val="000000"/>
                <w:sz w:val="20"/>
                <w:szCs w:val="20"/>
                <w:lang w:val="ru-RU"/>
              </w:rPr>
              <w:t xml:space="preserve"> (</w:t>
            </w:r>
            <w:r w:rsidRPr="001D1280">
              <w:rPr>
                <w:rStyle w:val="0pt"/>
                <w:color w:val="000000"/>
                <w:sz w:val="20"/>
                <w:szCs w:val="20"/>
              </w:rPr>
              <w:t>6.8</w:t>
            </w:r>
            <w:r w:rsidRPr="001D1280">
              <w:rPr>
                <w:rStyle w:val="0pt"/>
                <w:color w:val="000000"/>
                <w:sz w:val="20"/>
                <w:szCs w:val="20"/>
                <w:lang w:val="ru-RU"/>
              </w:rPr>
              <w:t>)</w:t>
            </w:r>
          </w:p>
        </w:tc>
        <w:tc>
          <w:tcPr>
            <w:tcW w:w="3476" w:type="pct"/>
            <w:gridSpan w:val="7"/>
            <w:tcBorders>
              <w:top w:val="single" w:sz="4" w:space="0" w:color="auto"/>
              <w:left w:val="single" w:sz="4" w:space="0" w:color="auto"/>
              <w:bottom w:val="nil"/>
              <w:right w:val="single" w:sz="4" w:space="0" w:color="auto"/>
            </w:tcBorders>
            <w:shd w:val="clear" w:color="auto" w:fill="FFFFFF"/>
          </w:tcPr>
          <w:p w:rsidR="009E2D58" w:rsidRPr="001D1280" w:rsidRDefault="009E2D58" w:rsidP="00954097">
            <w:pPr>
              <w:pStyle w:val="afa"/>
              <w:spacing w:after="0" w:line="210" w:lineRule="exact"/>
              <w:jc w:val="center"/>
              <w:rPr>
                <w:sz w:val="20"/>
                <w:szCs w:val="20"/>
              </w:rPr>
            </w:pPr>
            <w:r w:rsidRPr="001D1280">
              <w:rPr>
                <w:rStyle w:val="0pt"/>
                <w:color w:val="000000"/>
                <w:sz w:val="20"/>
                <w:szCs w:val="20"/>
              </w:rPr>
              <w:t>Не подлежат установлению</w:t>
            </w:r>
          </w:p>
        </w:tc>
      </w:tr>
      <w:tr w:rsidR="000A6CC5" w:rsidRPr="001D1280" w:rsidTr="0051574C">
        <w:tblPrEx>
          <w:tblCellMar>
            <w:top w:w="0" w:type="dxa"/>
            <w:left w:w="0" w:type="dxa"/>
            <w:bottom w:w="0" w:type="dxa"/>
            <w:right w:w="0" w:type="dxa"/>
          </w:tblCellMar>
        </w:tblPrEx>
        <w:trPr>
          <w:trHeight w:hRule="exact" w:val="566"/>
        </w:trPr>
        <w:tc>
          <w:tcPr>
            <w:tcW w:w="322" w:type="pct"/>
            <w:tcBorders>
              <w:top w:val="single" w:sz="4" w:space="0" w:color="auto"/>
              <w:left w:val="single" w:sz="4" w:space="0" w:color="auto"/>
              <w:bottom w:val="single" w:sz="4" w:space="0" w:color="auto"/>
              <w:right w:val="nil"/>
            </w:tcBorders>
            <w:shd w:val="clear" w:color="auto" w:fill="FFFFFF"/>
          </w:tcPr>
          <w:p w:rsidR="000A6CC5" w:rsidRPr="001D1280" w:rsidRDefault="000A6CC5" w:rsidP="003E4DA5">
            <w:pPr>
              <w:pStyle w:val="afa"/>
              <w:numPr>
                <w:ilvl w:val="0"/>
                <w:numId w:val="22"/>
              </w:numPr>
              <w:spacing w:after="0" w:line="210" w:lineRule="exact"/>
              <w:rPr>
                <w:sz w:val="20"/>
                <w:szCs w:val="20"/>
              </w:rPr>
            </w:pPr>
          </w:p>
        </w:tc>
        <w:tc>
          <w:tcPr>
            <w:tcW w:w="1202" w:type="pct"/>
            <w:tcBorders>
              <w:top w:val="single" w:sz="4" w:space="0" w:color="auto"/>
              <w:left w:val="single" w:sz="4" w:space="0" w:color="auto"/>
              <w:bottom w:val="single" w:sz="4" w:space="0" w:color="auto"/>
              <w:right w:val="nil"/>
            </w:tcBorders>
            <w:shd w:val="clear" w:color="auto" w:fill="FFFFFF"/>
          </w:tcPr>
          <w:p w:rsidR="000A6CC5" w:rsidRPr="001D1280" w:rsidRDefault="000A6CC5" w:rsidP="00954097">
            <w:pPr>
              <w:pStyle w:val="afa"/>
              <w:spacing w:after="0" w:line="210" w:lineRule="exact"/>
              <w:ind w:left="120"/>
              <w:rPr>
                <w:sz w:val="20"/>
                <w:szCs w:val="20"/>
                <w:lang w:val="ru-RU"/>
              </w:rPr>
            </w:pPr>
            <w:r w:rsidRPr="001D1280">
              <w:rPr>
                <w:rStyle w:val="0pt"/>
                <w:color w:val="000000"/>
                <w:sz w:val="20"/>
                <w:szCs w:val="20"/>
              </w:rPr>
              <w:t>Склады</w:t>
            </w:r>
            <w:r w:rsidRPr="001D1280">
              <w:rPr>
                <w:rStyle w:val="0pt"/>
                <w:color w:val="000000"/>
                <w:sz w:val="20"/>
                <w:szCs w:val="20"/>
                <w:lang w:val="ru-RU"/>
              </w:rPr>
              <w:t xml:space="preserve"> (</w:t>
            </w:r>
            <w:r w:rsidRPr="001D1280">
              <w:rPr>
                <w:rStyle w:val="0pt"/>
                <w:color w:val="000000"/>
                <w:sz w:val="20"/>
                <w:szCs w:val="20"/>
              </w:rPr>
              <w:t>6.9</w:t>
            </w:r>
            <w:r w:rsidRPr="001D1280">
              <w:rPr>
                <w:rStyle w:val="0pt"/>
                <w:color w:val="000000"/>
                <w:sz w:val="20"/>
                <w:szCs w:val="20"/>
                <w:lang w:val="ru-RU"/>
              </w:rPr>
              <w:t>)</w:t>
            </w:r>
          </w:p>
        </w:tc>
        <w:tc>
          <w:tcPr>
            <w:tcW w:w="551" w:type="pct"/>
            <w:tcBorders>
              <w:top w:val="single" w:sz="4" w:space="0" w:color="auto"/>
              <w:left w:val="single" w:sz="4" w:space="0" w:color="auto"/>
              <w:bottom w:val="single" w:sz="4" w:space="0" w:color="auto"/>
              <w:right w:val="nil"/>
            </w:tcBorders>
            <w:shd w:val="clear" w:color="auto" w:fill="FFFFFF"/>
          </w:tcPr>
          <w:p w:rsidR="000A6CC5" w:rsidRPr="001D1280" w:rsidRDefault="009E2D58" w:rsidP="00137BE5">
            <w:pPr>
              <w:pStyle w:val="afa"/>
              <w:spacing w:after="0" w:line="210" w:lineRule="exact"/>
              <w:jc w:val="center"/>
              <w:rPr>
                <w:sz w:val="20"/>
                <w:szCs w:val="20"/>
                <w:lang w:val="ru-RU"/>
              </w:rPr>
            </w:pPr>
            <w:r>
              <w:rPr>
                <w:sz w:val="20"/>
                <w:szCs w:val="20"/>
                <w:lang w:val="ru-RU"/>
              </w:rPr>
              <w:t>3/18</w:t>
            </w:r>
          </w:p>
        </w:tc>
        <w:tc>
          <w:tcPr>
            <w:tcW w:w="551" w:type="pct"/>
            <w:tcBorders>
              <w:top w:val="single" w:sz="4" w:space="0" w:color="auto"/>
              <w:left w:val="single" w:sz="4" w:space="0" w:color="auto"/>
              <w:bottom w:val="single" w:sz="4" w:space="0" w:color="auto"/>
              <w:right w:val="nil"/>
            </w:tcBorders>
            <w:shd w:val="clear" w:color="auto" w:fill="FFFFFF"/>
          </w:tcPr>
          <w:p w:rsidR="000A6CC5" w:rsidRPr="001D1280" w:rsidRDefault="000A6CC5" w:rsidP="00954097">
            <w:pPr>
              <w:pStyle w:val="afa"/>
              <w:spacing w:after="0" w:line="210" w:lineRule="exact"/>
              <w:jc w:val="center"/>
              <w:rPr>
                <w:sz w:val="20"/>
                <w:szCs w:val="20"/>
              </w:rPr>
            </w:pPr>
            <w:r w:rsidRPr="001D1280">
              <w:rPr>
                <w:rStyle w:val="0pt"/>
                <w:color w:val="000000"/>
                <w:sz w:val="20"/>
                <w:szCs w:val="20"/>
              </w:rPr>
              <w:t>1 000</w:t>
            </w:r>
          </w:p>
        </w:tc>
        <w:tc>
          <w:tcPr>
            <w:tcW w:w="508" w:type="pct"/>
            <w:gridSpan w:val="2"/>
            <w:tcBorders>
              <w:top w:val="single" w:sz="4" w:space="0" w:color="auto"/>
              <w:left w:val="single" w:sz="4" w:space="0" w:color="auto"/>
              <w:bottom w:val="single" w:sz="4" w:space="0" w:color="auto"/>
              <w:right w:val="nil"/>
            </w:tcBorders>
            <w:shd w:val="clear" w:color="auto" w:fill="FFFFFF"/>
          </w:tcPr>
          <w:p w:rsidR="000A6CC5" w:rsidRPr="001D1280" w:rsidRDefault="000A6CC5" w:rsidP="009E2D58">
            <w:pPr>
              <w:pStyle w:val="afa"/>
              <w:spacing w:after="0" w:line="210" w:lineRule="exact"/>
              <w:jc w:val="center"/>
              <w:rPr>
                <w:sz w:val="20"/>
                <w:szCs w:val="20"/>
              </w:rPr>
            </w:pPr>
            <w:r w:rsidRPr="001D1280">
              <w:rPr>
                <w:rStyle w:val="0pt"/>
                <w:color w:val="000000"/>
                <w:sz w:val="20"/>
                <w:szCs w:val="20"/>
                <w:lang w:val="ru-RU"/>
              </w:rPr>
              <w:t>100000</w:t>
            </w:r>
          </w:p>
        </w:tc>
        <w:tc>
          <w:tcPr>
            <w:tcW w:w="627" w:type="pct"/>
            <w:tcBorders>
              <w:top w:val="single" w:sz="4" w:space="0" w:color="auto"/>
              <w:left w:val="single" w:sz="4" w:space="0" w:color="auto"/>
              <w:bottom w:val="single" w:sz="4" w:space="0" w:color="auto"/>
              <w:right w:val="single" w:sz="4" w:space="0" w:color="auto"/>
            </w:tcBorders>
            <w:shd w:val="clear" w:color="auto" w:fill="FFFFFF"/>
          </w:tcPr>
          <w:p w:rsidR="000A6CC5" w:rsidRPr="001D1280" w:rsidRDefault="0051574C" w:rsidP="00954097">
            <w:pPr>
              <w:pStyle w:val="afa"/>
              <w:spacing w:after="0" w:line="210" w:lineRule="exact"/>
              <w:jc w:val="center"/>
              <w:rPr>
                <w:rStyle w:val="0pt"/>
                <w:color w:val="000000"/>
                <w:sz w:val="20"/>
                <w:szCs w:val="20"/>
                <w:lang w:val="ru-RU"/>
              </w:rPr>
            </w:pPr>
            <w:r w:rsidRPr="0079334E">
              <w:rPr>
                <w:sz w:val="20"/>
                <w:szCs w:val="20"/>
              </w:rPr>
              <w:t>не подлежит установлению</w:t>
            </w:r>
          </w:p>
        </w:tc>
        <w:tc>
          <w:tcPr>
            <w:tcW w:w="627" w:type="pct"/>
            <w:tcBorders>
              <w:top w:val="single" w:sz="4" w:space="0" w:color="auto"/>
              <w:left w:val="single" w:sz="4" w:space="0" w:color="auto"/>
              <w:bottom w:val="single" w:sz="4" w:space="0" w:color="auto"/>
              <w:right w:val="nil"/>
            </w:tcBorders>
            <w:shd w:val="clear" w:color="auto" w:fill="FFFFFF"/>
          </w:tcPr>
          <w:p w:rsidR="000A6CC5" w:rsidRPr="001D1280" w:rsidRDefault="000A6CC5" w:rsidP="00954097">
            <w:pPr>
              <w:pStyle w:val="afa"/>
              <w:spacing w:after="0" w:line="210" w:lineRule="exact"/>
              <w:jc w:val="center"/>
              <w:rPr>
                <w:sz w:val="20"/>
                <w:szCs w:val="20"/>
              </w:rPr>
            </w:pPr>
            <w:r w:rsidRPr="001D1280">
              <w:rPr>
                <w:rStyle w:val="0pt"/>
                <w:color w:val="000000"/>
                <w:sz w:val="20"/>
                <w:szCs w:val="20"/>
                <w:lang w:val="ru-RU"/>
              </w:rPr>
              <w:t>8</w:t>
            </w:r>
            <w:r w:rsidRPr="001D1280">
              <w:rPr>
                <w:rStyle w:val="0pt"/>
                <w:color w:val="000000"/>
                <w:sz w:val="20"/>
                <w:szCs w:val="20"/>
              </w:rPr>
              <w:t>0%</w:t>
            </w:r>
          </w:p>
        </w:tc>
        <w:tc>
          <w:tcPr>
            <w:tcW w:w="612" w:type="pct"/>
            <w:tcBorders>
              <w:top w:val="single" w:sz="4" w:space="0" w:color="auto"/>
              <w:left w:val="single" w:sz="4" w:space="0" w:color="auto"/>
              <w:bottom w:val="single" w:sz="4" w:space="0" w:color="auto"/>
              <w:right w:val="single" w:sz="4" w:space="0" w:color="auto"/>
            </w:tcBorders>
            <w:shd w:val="clear" w:color="auto" w:fill="FFFFFF"/>
          </w:tcPr>
          <w:p w:rsidR="000A6CC5" w:rsidRPr="001D1280" w:rsidRDefault="000A6CC5" w:rsidP="00954097">
            <w:pPr>
              <w:pStyle w:val="afa"/>
              <w:spacing w:after="0" w:line="210" w:lineRule="exact"/>
              <w:jc w:val="center"/>
              <w:rPr>
                <w:sz w:val="20"/>
                <w:szCs w:val="20"/>
              </w:rPr>
            </w:pPr>
            <w:r w:rsidRPr="001D1280">
              <w:rPr>
                <w:rStyle w:val="0pt"/>
                <w:color w:val="000000"/>
                <w:sz w:val="20"/>
                <w:szCs w:val="20"/>
              </w:rPr>
              <w:t>3</w:t>
            </w:r>
          </w:p>
        </w:tc>
      </w:tr>
      <w:tr w:rsidR="000A6CC5" w:rsidRPr="001D1280" w:rsidTr="0051574C">
        <w:tblPrEx>
          <w:tblCellMar>
            <w:top w:w="0" w:type="dxa"/>
            <w:left w:w="0" w:type="dxa"/>
            <w:bottom w:w="0" w:type="dxa"/>
            <w:right w:w="0" w:type="dxa"/>
          </w:tblCellMar>
        </w:tblPrEx>
        <w:trPr>
          <w:trHeight w:hRule="exact" w:val="566"/>
        </w:trPr>
        <w:tc>
          <w:tcPr>
            <w:tcW w:w="322" w:type="pct"/>
            <w:tcBorders>
              <w:top w:val="single" w:sz="4" w:space="0" w:color="auto"/>
              <w:left w:val="single" w:sz="4" w:space="0" w:color="auto"/>
              <w:bottom w:val="single" w:sz="4" w:space="0" w:color="auto"/>
              <w:right w:val="nil"/>
            </w:tcBorders>
            <w:shd w:val="clear" w:color="auto" w:fill="FFFFFF"/>
          </w:tcPr>
          <w:p w:rsidR="000A6CC5" w:rsidRPr="001D1280" w:rsidRDefault="000A6CC5" w:rsidP="003E4DA5">
            <w:pPr>
              <w:pStyle w:val="afa"/>
              <w:numPr>
                <w:ilvl w:val="0"/>
                <w:numId w:val="22"/>
              </w:numPr>
              <w:spacing w:after="0" w:line="210" w:lineRule="exact"/>
              <w:rPr>
                <w:sz w:val="20"/>
                <w:szCs w:val="20"/>
              </w:rPr>
            </w:pPr>
          </w:p>
        </w:tc>
        <w:tc>
          <w:tcPr>
            <w:tcW w:w="1202" w:type="pct"/>
            <w:tcBorders>
              <w:top w:val="single" w:sz="4" w:space="0" w:color="auto"/>
              <w:left w:val="single" w:sz="4" w:space="0" w:color="auto"/>
              <w:bottom w:val="single" w:sz="4" w:space="0" w:color="auto"/>
              <w:right w:val="nil"/>
            </w:tcBorders>
            <w:shd w:val="clear" w:color="auto" w:fill="FFFFFF"/>
          </w:tcPr>
          <w:p w:rsidR="000A6CC5" w:rsidRPr="001D1280" w:rsidRDefault="000A6CC5" w:rsidP="00137BE5">
            <w:pPr>
              <w:pStyle w:val="afa"/>
              <w:spacing w:after="0" w:line="210" w:lineRule="exact"/>
              <w:ind w:left="120"/>
              <w:rPr>
                <w:sz w:val="20"/>
                <w:szCs w:val="20"/>
                <w:lang w:val="ru-RU"/>
              </w:rPr>
            </w:pPr>
            <w:r w:rsidRPr="001D1280">
              <w:rPr>
                <w:color w:val="000000"/>
                <w:spacing w:val="2"/>
                <w:sz w:val="20"/>
                <w:szCs w:val="20"/>
                <w:lang w:val="ru-RU"/>
              </w:rPr>
              <w:t>Обслуживание автотранспорта (4.9)</w:t>
            </w:r>
          </w:p>
        </w:tc>
        <w:tc>
          <w:tcPr>
            <w:tcW w:w="551" w:type="pct"/>
            <w:tcBorders>
              <w:top w:val="single" w:sz="4" w:space="0" w:color="auto"/>
              <w:left w:val="single" w:sz="4" w:space="0" w:color="auto"/>
              <w:bottom w:val="single" w:sz="4" w:space="0" w:color="auto"/>
              <w:right w:val="nil"/>
            </w:tcBorders>
            <w:shd w:val="clear" w:color="auto" w:fill="FFFFFF"/>
          </w:tcPr>
          <w:p w:rsidR="000A6CC5" w:rsidRPr="001D1280" w:rsidRDefault="000A6CC5" w:rsidP="00137BE5">
            <w:pPr>
              <w:pStyle w:val="afa"/>
              <w:spacing w:after="0" w:line="210" w:lineRule="exact"/>
              <w:jc w:val="center"/>
              <w:rPr>
                <w:sz w:val="20"/>
                <w:szCs w:val="20"/>
                <w:lang w:val="ru-RU"/>
              </w:rPr>
            </w:pPr>
            <w:r w:rsidRPr="001D1280">
              <w:rPr>
                <w:sz w:val="20"/>
                <w:szCs w:val="20"/>
                <w:lang w:val="ru-RU"/>
              </w:rPr>
              <w:t>2/7</w:t>
            </w:r>
          </w:p>
        </w:tc>
        <w:tc>
          <w:tcPr>
            <w:tcW w:w="551" w:type="pct"/>
            <w:tcBorders>
              <w:top w:val="single" w:sz="4" w:space="0" w:color="auto"/>
              <w:left w:val="single" w:sz="4" w:space="0" w:color="auto"/>
              <w:bottom w:val="single" w:sz="4" w:space="0" w:color="auto"/>
              <w:right w:val="nil"/>
            </w:tcBorders>
            <w:shd w:val="clear" w:color="auto" w:fill="FFFFFF"/>
          </w:tcPr>
          <w:p w:rsidR="000A6CC5" w:rsidRPr="001D1280" w:rsidRDefault="000A6CC5" w:rsidP="009E2D58">
            <w:pPr>
              <w:pStyle w:val="afa"/>
              <w:spacing w:after="0" w:line="210" w:lineRule="exact"/>
              <w:jc w:val="center"/>
              <w:rPr>
                <w:sz w:val="20"/>
                <w:szCs w:val="20"/>
                <w:lang w:val="ru-RU"/>
              </w:rPr>
            </w:pPr>
            <w:r w:rsidRPr="001D1280">
              <w:rPr>
                <w:rStyle w:val="0pt"/>
                <w:color w:val="000000"/>
                <w:sz w:val="20"/>
                <w:szCs w:val="20"/>
                <w:lang w:val="ru-RU"/>
              </w:rPr>
              <w:t>2</w:t>
            </w:r>
            <w:r w:rsidRPr="001D1280">
              <w:rPr>
                <w:rStyle w:val="0pt"/>
                <w:color w:val="000000"/>
                <w:sz w:val="20"/>
                <w:szCs w:val="20"/>
              </w:rPr>
              <w:t xml:space="preserve">0 </w:t>
            </w:r>
          </w:p>
        </w:tc>
        <w:tc>
          <w:tcPr>
            <w:tcW w:w="508" w:type="pct"/>
            <w:gridSpan w:val="2"/>
            <w:tcBorders>
              <w:top w:val="single" w:sz="4" w:space="0" w:color="auto"/>
              <w:left w:val="single" w:sz="4" w:space="0" w:color="auto"/>
              <w:bottom w:val="single" w:sz="4" w:space="0" w:color="auto"/>
              <w:right w:val="nil"/>
            </w:tcBorders>
            <w:shd w:val="clear" w:color="auto" w:fill="FFFFFF"/>
          </w:tcPr>
          <w:p w:rsidR="000A6CC5" w:rsidRPr="001D1280" w:rsidRDefault="000A6CC5" w:rsidP="009E2D58">
            <w:pPr>
              <w:pStyle w:val="afa"/>
              <w:spacing w:after="0" w:line="210" w:lineRule="exact"/>
              <w:jc w:val="center"/>
              <w:rPr>
                <w:sz w:val="20"/>
                <w:szCs w:val="20"/>
                <w:lang w:val="ru-RU"/>
              </w:rPr>
            </w:pPr>
            <w:r w:rsidRPr="001D1280">
              <w:rPr>
                <w:rStyle w:val="0pt"/>
                <w:color w:val="000000"/>
                <w:sz w:val="20"/>
                <w:szCs w:val="20"/>
              </w:rPr>
              <w:t xml:space="preserve">20 000 </w:t>
            </w:r>
          </w:p>
        </w:tc>
        <w:tc>
          <w:tcPr>
            <w:tcW w:w="627" w:type="pct"/>
            <w:tcBorders>
              <w:top w:val="single" w:sz="4" w:space="0" w:color="auto"/>
              <w:left w:val="single" w:sz="4" w:space="0" w:color="auto"/>
              <w:bottom w:val="single" w:sz="4" w:space="0" w:color="auto"/>
              <w:right w:val="single" w:sz="4" w:space="0" w:color="auto"/>
            </w:tcBorders>
            <w:shd w:val="clear" w:color="auto" w:fill="FFFFFF"/>
          </w:tcPr>
          <w:p w:rsidR="000A6CC5" w:rsidRPr="001D1280" w:rsidRDefault="0051574C" w:rsidP="00137BE5">
            <w:pPr>
              <w:pStyle w:val="afa"/>
              <w:spacing w:after="0" w:line="210" w:lineRule="exact"/>
              <w:jc w:val="center"/>
              <w:rPr>
                <w:rStyle w:val="0pt"/>
                <w:color w:val="000000"/>
                <w:sz w:val="20"/>
                <w:szCs w:val="20"/>
                <w:lang w:val="ru-RU"/>
              </w:rPr>
            </w:pPr>
            <w:r w:rsidRPr="0079334E">
              <w:rPr>
                <w:sz w:val="20"/>
                <w:szCs w:val="20"/>
              </w:rPr>
              <w:t>не подлежит установлению</w:t>
            </w:r>
          </w:p>
        </w:tc>
        <w:tc>
          <w:tcPr>
            <w:tcW w:w="627" w:type="pct"/>
            <w:tcBorders>
              <w:top w:val="single" w:sz="4" w:space="0" w:color="auto"/>
              <w:left w:val="single" w:sz="4" w:space="0" w:color="auto"/>
              <w:bottom w:val="single" w:sz="4" w:space="0" w:color="auto"/>
              <w:right w:val="nil"/>
            </w:tcBorders>
            <w:shd w:val="clear" w:color="auto" w:fill="FFFFFF"/>
          </w:tcPr>
          <w:p w:rsidR="000A6CC5" w:rsidRPr="001D1280" w:rsidRDefault="000A6CC5" w:rsidP="00137BE5">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612" w:type="pct"/>
            <w:tcBorders>
              <w:top w:val="single" w:sz="4" w:space="0" w:color="auto"/>
              <w:left w:val="single" w:sz="4" w:space="0" w:color="auto"/>
              <w:bottom w:val="single" w:sz="4" w:space="0" w:color="auto"/>
              <w:right w:val="single" w:sz="4" w:space="0" w:color="auto"/>
            </w:tcBorders>
            <w:shd w:val="clear" w:color="auto" w:fill="FFFFFF"/>
          </w:tcPr>
          <w:p w:rsidR="000A6CC5" w:rsidRPr="001D1280" w:rsidRDefault="000A6CC5" w:rsidP="00137BE5">
            <w:pPr>
              <w:pStyle w:val="afa"/>
              <w:spacing w:after="0" w:line="210" w:lineRule="exact"/>
              <w:jc w:val="center"/>
              <w:rPr>
                <w:sz w:val="20"/>
                <w:szCs w:val="20"/>
              </w:rPr>
            </w:pPr>
            <w:r w:rsidRPr="001D1280">
              <w:rPr>
                <w:rStyle w:val="0pt"/>
                <w:color w:val="000000"/>
                <w:sz w:val="20"/>
                <w:szCs w:val="20"/>
              </w:rPr>
              <w:t xml:space="preserve">3 </w:t>
            </w:r>
          </w:p>
        </w:tc>
      </w:tr>
      <w:tr w:rsidR="009E2D58" w:rsidRPr="001D1280" w:rsidTr="0051574C">
        <w:tblPrEx>
          <w:tblCellMar>
            <w:top w:w="0" w:type="dxa"/>
            <w:left w:w="0" w:type="dxa"/>
            <w:bottom w:w="0" w:type="dxa"/>
            <w:right w:w="0" w:type="dxa"/>
          </w:tblCellMar>
        </w:tblPrEx>
        <w:trPr>
          <w:trHeight w:hRule="exact" w:val="566"/>
        </w:trPr>
        <w:tc>
          <w:tcPr>
            <w:tcW w:w="322" w:type="pct"/>
            <w:tcBorders>
              <w:top w:val="single" w:sz="4" w:space="0" w:color="auto"/>
              <w:left w:val="single" w:sz="4" w:space="0" w:color="auto"/>
              <w:bottom w:val="single" w:sz="4" w:space="0" w:color="auto"/>
              <w:right w:val="nil"/>
            </w:tcBorders>
            <w:shd w:val="clear" w:color="auto" w:fill="FFFFFF"/>
          </w:tcPr>
          <w:p w:rsidR="009E2D58" w:rsidRPr="001D1280" w:rsidRDefault="009E2D58" w:rsidP="003E4DA5">
            <w:pPr>
              <w:pStyle w:val="afa"/>
              <w:numPr>
                <w:ilvl w:val="0"/>
                <w:numId w:val="22"/>
              </w:numPr>
              <w:spacing w:after="0" w:line="210" w:lineRule="exact"/>
              <w:rPr>
                <w:rStyle w:val="0pt"/>
                <w:color w:val="000000"/>
                <w:sz w:val="20"/>
                <w:szCs w:val="20"/>
              </w:rPr>
            </w:pPr>
          </w:p>
        </w:tc>
        <w:tc>
          <w:tcPr>
            <w:tcW w:w="1202" w:type="pct"/>
            <w:tcBorders>
              <w:top w:val="single" w:sz="4" w:space="0" w:color="auto"/>
              <w:left w:val="single" w:sz="4" w:space="0" w:color="auto"/>
              <w:bottom w:val="single" w:sz="4" w:space="0" w:color="auto"/>
              <w:right w:val="nil"/>
            </w:tcBorders>
            <w:shd w:val="clear" w:color="auto" w:fill="FFFFFF"/>
          </w:tcPr>
          <w:p w:rsidR="009E2D58" w:rsidRPr="001D1280" w:rsidRDefault="009E2D58" w:rsidP="00137BE5">
            <w:pPr>
              <w:pStyle w:val="afa"/>
              <w:spacing w:after="0" w:line="210" w:lineRule="exact"/>
              <w:jc w:val="both"/>
              <w:rPr>
                <w:color w:val="000000"/>
                <w:sz w:val="20"/>
                <w:szCs w:val="20"/>
              </w:rPr>
            </w:pPr>
            <w:r w:rsidRPr="001D1280">
              <w:rPr>
                <w:color w:val="000000"/>
                <w:sz w:val="20"/>
                <w:szCs w:val="20"/>
              </w:rPr>
              <w:t>Земельные участки (территории) общего пользования</w:t>
            </w:r>
            <w:r w:rsidRPr="001D1280">
              <w:rPr>
                <w:color w:val="000000"/>
                <w:sz w:val="20"/>
                <w:szCs w:val="20"/>
                <w:lang w:val="ru-RU"/>
              </w:rPr>
              <w:t xml:space="preserve"> (</w:t>
            </w:r>
            <w:r w:rsidRPr="001D1280">
              <w:rPr>
                <w:color w:val="000000"/>
                <w:sz w:val="20"/>
                <w:szCs w:val="20"/>
              </w:rPr>
              <w:t>12.0</w:t>
            </w:r>
            <w:r w:rsidRPr="001D1280">
              <w:rPr>
                <w:color w:val="000000"/>
                <w:sz w:val="20"/>
                <w:szCs w:val="20"/>
                <w:lang w:val="ru-RU"/>
              </w:rPr>
              <w:t>)_</w:t>
            </w:r>
          </w:p>
        </w:tc>
        <w:tc>
          <w:tcPr>
            <w:tcW w:w="3476" w:type="pct"/>
            <w:gridSpan w:val="7"/>
            <w:tcBorders>
              <w:top w:val="single" w:sz="4" w:space="0" w:color="auto"/>
              <w:left w:val="single" w:sz="4" w:space="0" w:color="auto"/>
              <w:bottom w:val="single" w:sz="4" w:space="0" w:color="auto"/>
              <w:right w:val="single" w:sz="4" w:space="0" w:color="auto"/>
            </w:tcBorders>
            <w:shd w:val="clear" w:color="auto" w:fill="FFFFFF"/>
          </w:tcPr>
          <w:p w:rsidR="009E2D58" w:rsidRPr="001D1280" w:rsidRDefault="009E2D58" w:rsidP="00137BE5">
            <w:pPr>
              <w:pStyle w:val="afa"/>
              <w:spacing w:after="0" w:line="210" w:lineRule="exact"/>
              <w:jc w:val="center"/>
              <w:rPr>
                <w:color w:val="000000"/>
                <w:sz w:val="20"/>
                <w:szCs w:val="20"/>
              </w:rPr>
            </w:pPr>
            <w:r w:rsidRPr="001D1280">
              <w:rPr>
                <w:sz w:val="20"/>
                <w:szCs w:val="20"/>
              </w:rPr>
              <w:t>не подлежит установлению</w:t>
            </w:r>
          </w:p>
        </w:tc>
      </w:tr>
    </w:tbl>
    <w:p w:rsidR="00954097" w:rsidRPr="001D1280" w:rsidRDefault="00954097" w:rsidP="00954097">
      <w:pPr>
        <w:pStyle w:val="afa"/>
        <w:spacing w:after="0"/>
        <w:ind w:left="260"/>
        <w:jc w:val="center"/>
        <w:rPr>
          <w:rStyle w:val="0pt"/>
          <w:caps/>
          <w:color w:val="000000"/>
          <w:sz w:val="20"/>
          <w:szCs w:val="20"/>
          <w:lang w:val="ru-RU"/>
        </w:rPr>
      </w:pPr>
    </w:p>
    <w:p w:rsidR="0051574C" w:rsidRDefault="0051574C" w:rsidP="00954097">
      <w:pPr>
        <w:pStyle w:val="afa"/>
        <w:spacing w:after="0"/>
        <w:ind w:left="260"/>
        <w:jc w:val="center"/>
        <w:rPr>
          <w:b/>
          <w:bCs/>
          <w:sz w:val="20"/>
          <w:szCs w:val="20"/>
          <w:lang w:val="ru-RU"/>
        </w:rPr>
      </w:pPr>
    </w:p>
    <w:p w:rsidR="0051574C" w:rsidRDefault="0051574C" w:rsidP="00954097">
      <w:pPr>
        <w:pStyle w:val="afa"/>
        <w:spacing w:after="0"/>
        <w:ind w:left="260"/>
        <w:jc w:val="center"/>
        <w:rPr>
          <w:b/>
          <w:bCs/>
          <w:sz w:val="20"/>
          <w:szCs w:val="20"/>
          <w:lang w:val="ru-RU"/>
        </w:rPr>
      </w:pPr>
    </w:p>
    <w:p w:rsidR="0051574C" w:rsidRDefault="0051574C" w:rsidP="00954097">
      <w:pPr>
        <w:pStyle w:val="afa"/>
        <w:spacing w:after="0"/>
        <w:ind w:left="260"/>
        <w:jc w:val="center"/>
        <w:rPr>
          <w:b/>
          <w:bCs/>
          <w:sz w:val="20"/>
          <w:szCs w:val="20"/>
          <w:lang w:val="ru-RU"/>
        </w:rPr>
      </w:pPr>
    </w:p>
    <w:p w:rsidR="0051574C" w:rsidRDefault="0051574C" w:rsidP="00954097">
      <w:pPr>
        <w:pStyle w:val="afa"/>
        <w:spacing w:after="0"/>
        <w:ind w:left="260"/>
        <w:jc w:val="center"/>
        <w:rPr>
          <w:b/>
          <w:bCs/>
          <w:sz w:val="20"/>
          <w:szCs w:val="20"/>
          <w:lang w:val="ru-RU"/>
        </w:rPr>
      </w:pPr>
    </w:p>
    <w:p w:rsidR="0051574C" w:rsidRDefault="0051574C" w:rsidP="00954097">
      <w:pPr>
        <w:pStyle w:val="afa"/>
        <w:spacing w:after="0"/>
        <w:ind w:left="260"/>
        <w:jc w:val="center"/>
        <w:rPr>
          <w:b/>
          <w:bCs/>
          <w:sz w:val="20"/>
          <w:szCs w:val="20"/>
          <w:lang w:val="ru-RU"/>
        </w:rPr>
      </w:pPr>
    </w:p>
    <w:p w:rsidR="00954097" w:rsidRPr="001D1280" w:rsidRDefault="0037719E" w:rsidP="00954097">
      <w:pPr>
        <w:pStyle w:val="afa"/>
        <w:spacing w:after="0"/>
        <w:ind w:left="260"/>
        <w:jc w:val="center"/>
        <w:rPr>
          <w:rStyle w:val="0pt"/>
          <w:caps/>
          <w:color w:val="000000"/>
          <w:sz w:val="20"/>
          <w:szCs w:val="20"/>
          <w:lang w:val="ru-RU"/>
        </w:rPr>
      </w:pPr>
      <w:r w:rsidRPr="001D1280">
        <w:rPr>
          <w:b/>
          <w:bCs/>
          <w:sz w:val="20"/>
          <w:szCs w:val="20"/>
        </w:rPr>
        <w:lastRenderedPageBreak/>
        <w:t>Условно разрешенные виды использования</w:t>
      </w:r>
    </w:p>
    <w:p w:rsidR="00954097" w:rsidRPr="001D1280" w:rsidRDefault="00954097" w:rsidP="00954097">
      <w:pPr>
        <w:pStyle w:val="afa"/>
        <w:spacing w:after="0"/>
        <w:ind w:left="260"/>
        <w:jc w:val="center"/>
        <w:rPr>
          <w:rStyle w:val="0pt"/>
          <w:caps/>
          <w:color w:val="000000"/>
          <w:sz w:val="20"/>
          <w:szCs w:val="20"/>
          <w:lang w:val="ru-RU"/>
        </w:rPr>
      </w:pPr>
    </w:p>
    <w:p w:rsidR="0037719E" w:rsidRPr="001D1280" w:rsidRDefault="0037719E" w:rsidP="0037719E">
      <w:pPr>
        <w:pStyle w:val="510"/>
        <w:shd w:val="clear" w:color="auto" w:fill="auto"/>
        <w:spacing w:line="240" w:lineRule="auto"/>
        <w:ind w:left="720"/>
        <w:rPr>
          <w:rStyle w:val="52"/>
          <w:i/>
          <w:color w:val="000000"/>
          <w:sz w:val="20"/>
          <w:szCs w:val="20"/>
          <w:lang w:val="ru-RU"/>
        </w:rPr>
      </w:pPr>
      <w:r w:rsidRPr="001D1280">
        <w:rPr>
          <w:rStyle w:val="52"/>
          <w:i/>
          <w:color w:val="000000"/>
          <w:sz w:val="20"/>
          <w:szCs w:val="20"/>
          <w:lang w:val="ru-RU"/>
        </w:rPr>
        <w:t>- не установлены.</w:t>
      </w:r>
    </w:p>
    <w:p w:rsidR="00954097" w:rsidRPr="001D1280" w:rsidRDefault="00954097" w:rsidP="00954097">
      <w:pPr>
        <w:pStyle w:val="afa"/>
        <w:spacing w:after="0"/>
        <w:ind w:left="260"/>
        <w:jc w:val="center"/>
        <w:rPr>
          <w:rStyle w:val="0pt"/>
          <w:caps/>
          <w:color w:val="000000"/>
          <w:sz w:val="20"/>
          <w:szCs w:val="20"/>
          <w:lang w:val="ru-RU"/>
        </w:rPr>
      </w:pPr>
    </w:p>
    <w:p w:rsidR="00954097" w:rsidRPr="001D1280" w:rsidRDefault="00954097" w:rsidP="00954097">
      <w:pPr>
        <w:pStyle w:val="afa"/>
        <w:spacing w:after="0"/>
        <w:ind w:left="260"/>
        <w:jc w:val="center"/>
        <w:rPr>
          <w:rStyle w:val="0pt"/>
          <w:caps/>
          <w:color w:val="000000"/>
          <w:sz w:val="20"/>
          <w:szCs w:val="20"/>
          <w:lang w:val="ru-RU"/>
        </w:rPr>
      </w:pPr>
    </w:p>
    <w:p w:rsidR="00954097" w:rsidRPr="001D1280" w:rsidRDefault="00954097" w:rsidP="00954097">
      <w:pPr>
        <w:pStyle w:val="afa"/>
        <w:spacing w:after="0"/>
        <w:ind w:left="260"/>
        <w:jc w:val="center"/>
        <w:rPr>
          <w:rStyle w:val="0pt"/>
          <w:caps/>
          <w:color w:val="000000"/>
          <w:sz w:val="20"/>
          <w:szCs w:val="20"/>
          <w:lang w:val="ru-RU"/>
        </w:rPr>
      </w:pPr>
    </w:p>
    <w:p w:rsidR="005D43A6" w:rsidRPr="001D1280" w:rsidRDefault="005D43A6" w:rsidP="005D43A6">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Fonts w:eastAsia="Calibri"/>
          <w:b/>
          <w:bCs/>
          <w:sz w:val="20"/>
        </w:rPr>
        <w:tab/>
      </w:r>
      <w:r w:rsidRPr="001D1280">
        <w:rPr>
          <w:rStyle w:val="afffff6"/>
          <w:b/>
          <w:color w:val="000000"/>
          <w:sz w:val="20"/>
          <w:szCs w:val="20"/>
        </w:rPr>
        <w:t>Вспомогательные виды разрешенного использования</w:t>
      </w:r>
    </w:p>
    <w:p w:rsidR="005D43A6" w:rsidRPr="001D1280" w:rsidRDefault="005D43A6" w:rsidP="00CD30C8">
      <w:pPr>
        <w:pStyle w:val="afa"/>
        <w:numPr>
          <w:ilvl w:val="0"/>
          <w:numId w:val="30"/>
        </w:numPr>
        <w:spacing w:after="0"/>
        <w:ind w:right="60"/>
        <w:jc w:val="both"/>
        <w:rPr>
          <w:color w:val="000000"/>
          <w:sz w:val="20"/>
          <w:szCs w:val="20"/>
          <w:lang w:val="ru-RU"/>
        </w:rPr>
      </w:pPr>
      <w:r w:rsidRPr="001D1280">
        <w:rPr>
          <w:color w:val="000000"/>
          <w:sz w:val="20"/>
          <w:szCs w:val="20"/>
          <w:lang w:val="ru-RU"/>
        </w:rPr>
        <w:t>Связь – 6.8</w:t>
      </w:r>
    </w:p>
    <w:p w:rsidR="005D43A6" w:rsidRPr="001D1280" w:rsidRDefault="005D43A6" w:rsidP="00CD30C8">
      <w:pPr>
        <w:pStyle w:val="afa"/>
        <w:numPr>
          <w:ilvl w:val="0"/>
          <w:numId w:val="30"/>
        </w:numPr>
        <w:spacing w:after="0"/>
        <w:ind w:right="60"/>
        <w:jc w:val="both"/>
        <w:rPr>
          <w:color w:val="000000"/>
          <w:spacing w:val="3"/>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5D43A6" w:rsidRPr="001D1280" w:rsidRDefault="005D43A6" w:rsidP="00CD30C8">
      <w:pPr>
        <w:pStyle w:val="afa"/>
        <w:numPr>
          <w:ilvl w:val="0"/>
          <w:numId w:val="30"/>
        </w:numPr>
        <w:spacing w:after="0"/>
        <w:ind w:right="60"/>
        <w:jc w:val="both"/>
        <w:rPr>
          <w:rStyle w:val="afffff6"/>
          <w:color w:val="000000"/>
          <w:sz w:val="20"/>
          <w:szCs w:val="20"/>
          <w:lang w:val="ru-RU"/>
        </w:rPr>
      </w:pPr>
      <w:r w:rsidRPr="001D1280">
        <w:rPr>
          <w:color w:val="000000"/>
          <w:spacing w:val="2"/>
          <w:sz w:val="20"/>
          <w:szCs w:val="20"/>
          <w:lang w:val="ru-RU"/>
        </w:rPr>
        <w:t>Обслуживание автотранспорта – 4.9</w:t>
      </w:r>
    </w:p>
    <w:p w:rsidR="005D43A6" w:rsidRPr="001D1280" w:rsidRDefault="005D43A6" w:rsidP="005D43A6">
      <w:pPr>
        <w:pStyle w:val="afa"/>
        <w:spacing w:after="0"/>
        <w:ind w:left="20" w:right="60" w:firstLine="700"/>
        <w:jc w:val="both"/>
        <w:rPr>
          <w:rStyle w:val="afffff6"/>
          <w:color w:val="000000"/>
          <w:sz w:val="20"/>
          <w:szCs w:val="20"/>
          <w:lang w:val="ru-RU"/>
        </w:rPr>
      </w:pPr>
    </w:p>
    <w:p w:rsidR="00C9696F" w:rsidRPr="001D1280" w:rsidRDefault="005D43A6" w:rsidP="005D43A6">
      <w:pPr>
        <w:tabs>
          <w:tab w:val="left" w:pos="7390"/>
        </w:tabs>
        <w:autoSpaceDE w:val="0"/>
        <w:autoSpaceDN w:val="0"/>
        <w:adjustRightInd w:val="0"/>
        <w:spacing w:before="100" w:beforeAutospacing="1" w:after="100" w:afterAutospacing="1" w:line="240" w:lineRule="auto"/>
        <w:ind w:firstLine="709"/>
        <w:jc w:val="both"/>
        <w:outlineLvl w:val="2"/>
        <w:rPr>
          <w:rFonts w:eastAsia="Calibri"/>
          <w:b/>
          <w:bCs/>
          <w:sz w:val="20"/>
        </w:rPr>
      </w:pPr>
      <w:r w:rsidRPr="001D1280">
        <w:rPr>
          <w:rStyle w:val="afffff6"/>
          <w:color w:val="000000"/>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954097" w:rsidRPr="001D1280" w:rsidRDefault="00954097" w:rsidP="00954097">
      <w:pPr>
        <w:pStyle w:val="afa"/>
        <w:spacing w:after="0"/>
        <w:ind w:left="260"/>
        <w:jc w:val="center"/>
        <w:rPr>
          <w:rStyle w:val="0pt"/>
          <w:caps/>
          <w:color w:val="000000"/>
          <w:sz w:val="20"/>
          <w:szCs w:val="20"/>
          <w:lang w:val="ru-RU"/>
        </w:rPr>
      </w:pPr>
    </w:p>
    <w:p w:rsidR="0037719E" w:rsidRDefault="0037719E" w:rsidP="00954097">
      <w:pPr>
        <w:pStyle w:val="afa"/>
        <w:spacing w:after="0"/>
        <w:ind w:left="260"/>
        <w:jc w:val="center"/>
        <w:rPr>
          <w:rStyle w:val="0pt"/>
          <w:caps/>
          <w:color w:val="000000"/>
          <w:sz w:val="20"/>
          <w:szCs w:val="20"/>
          <w:lang w:val="ru-RU"/>
        </w:rPr>
      </w:pPr>
    </w:p>
    <w:p w:rsidR="009E2D58" w:rsidRDefault="009E2D58" w:rsidP="00954097">
      <w:pPr>
        <w:pStyle w:val="afa"/>
        <w:spacing w:after="0"/>
        <w:ind w:left="260"/>
        <w:jc w:val="center"/>
        <w:rPr>
          <w:rStyle w:val="0pt"/>
          <w:caps/>
          <w:color w:val="000000"/>
          <w:sz w:val="20"/>
          <w:szCs w:val="20"/>
          <w:lang w:val="ru-RU"/>
        </w:rPr>
      </w:pPr>
    </w:p>
    <w:p w:rsidR="009E2D58" w:rsidRDefault="009E2D58" w:rsidP="00954097">
      <w:pPr>
        <w:pStyle w:val="afa"/>
        <w:spacing w:after="0"/>
        <w:ind w:left="260"/>
        <w:jc w:val="center"/>
        <w:rPr>
          <w:rStyle w:val="0pt"/>
          <w:caps/>
          <w:color w:val="000000"/>
          <w:sz w:val="20"/>
          <w:szCs w:val="20"/>
          <w:lang w:val="ru-RU"/>
        </w:rPr>
      </w:pPr>
    </w:p>
    <w:p w:rsidR="009E2D58" w:rsidRDefault="009E2D58" w:rsidP="00954097">
      <w:pPr>
        <w:pStyle w:val="afa"/>
        <w:spacing w:after="0"/>
        <w:ind w:left="260"/>
        <w:jc w:val="center"/>
        <w:rPr>
          <w:rStyle w:val="0pt"/>
          <w:caps/>
          <w:color w:val="000000"/>
          <w:sz w:val="20"/>
          <w:szCs w:val="20"/>
          <w:lang w:val="ru-RU"/>
        </w:rPr>
      </w:pPr>
    </w:p>
    <w:p w:rsidR="009E2D58" w:rsidRDefault="009E2D58" w:rsidP="00954097">
      <w:pPr>
        <w:pStyle w:val="afa"/>
        <w:spacing w:after="0"/>
        <w:ind w:left="260"/>
        <w:jc w:val="center"/>
        <w:rPr>
          <w:rStyle w:val="0pt"/>
          <w:caps/>
          <w:color w:val="000000"/>
          <w:sz w:val="20"/>
          <w:szCs w:val="20"/>
          <w:lang w:val="ru-RU"/>
        </w:rPr>
      </w:pPr>
    </w:p>
    <w:p w:rsidR="009E2D58" w:rsidRDefault="009E2D58" w:rsidP="00954097">
      <w:pPr>
        <w:pStyle w:val="afa"/>
        <w:spacing w:after="0"/>
        <w:ind w:left="260"/>
        <w:jc w:val="center"/>
        <w:rPr>
          <w:rStyle w:val="0pt"/>
          <w:caps/>
          <w:color w:val="000000"/>
          <w:sz w:val="20"/>
          <w:szCs w:val="20"/>
          <w:lang w:val="ru-RU"/>
        </w:rPr>
      </w:pPr>
    </w:p>
    <w:p w:rsidR="009E2D58" w:rsidRDefault="009E2D58" w:rsidP="00954097">
      <w:pPr>
        <w:pStyle w:val="afa"/>
        <w:spacing w:after="0"/>
        <w:ind w:left="260"/>
        <w:jc w:val="center"/>
        <w:rPr>
          <w:rStyle w:val="0pt"/>
          <w:caps/>
          <w:color w:val="000000"/>
          <w:sz w:val="20"/>
          <w:szCs w:val="20"/>
          <w:lang w:val="ru-RU"/>
        </w:rPr>
      </w:pPr>
    </w:p>
    <w:p w:rsidR="009E2D58" w:rsidRDefault="009E2D58" w:rsidP="00954097">
      <w:pPr>
        <w:pStyle w:val="afa"/>
        <w:spacing w:after="0"/>
        <w:ind w:left="260"/>
        <w:jc w:val="center"/>
        <w:rPr>
          <w:rStyle w:val="0pt"/>
          <w:caps/>
          <w:color w:val="000000"/>
          <w:sz w:val="20"/>
          <w:szCs w:val="20"/>
          <w:lang w:val="ru-RU"/>
        </w:rPr>
      </w:pPr>
    </w:p>
    <w:p w:rsidR="009E2D58" w:rsidRDefault="009E2D58" w:rsidP="00954097">
      <w:pPr>
        <w:pStyle w:val="afa"/>
        <w:spacing w:after="0"/>
        <w:ind w:left="260"/>
        <w:jc w:val="center"/>
        <w:rPr>
          <w:rStyle w:val="0pt"/>
          <w:caps/>
          <w:color w:val="000000"/>
          <w:sz w:val="20"/>
          <w:szCs w:val="20"/>
          <w:lang w:val="ru-RU"/>
        </w:rPr>
      </w:pPr>
    </w:p>
    <w:p w:rsidR="009E2D58" w:rsidRDefault="009E2D58" w:rsidP="00954097">
      <w:pPr>
        <w:pStyle w:val="afa"/>
        <w:spacing w:after="0"/>
        <w:ind w:left="260"/>
        <w:jc w:val="center"/>
        <w:rPr>
          <w:rStyle w:val="0pt"/>
          <w:caps/>
          <w:color w:val="000000"/>
          <w:sz w:val="20"/>
          <w:szCs w:val="20"/>
          <w:lang w:val="ru-RU"/>
        </w:rPr>
      </w:pPr>
    </w:p>
    <w:p w:rsidR="009E2D58" w:rsidRDefault="009E2D58" w:rsidP="00954097">
      <w:pPr>
        <w:pStyle w:val="afa"/>
        <w:spacing w:after="0"/>
        <w:ind w:left="260"/>
        <w:jc w:val="center"/>
        <w:rPr>
          <w:rStyle w:val="0pt"/>
          <w:caps/>
          <w:color w:val="000000"/>
          <w:sz w:val="20"/>
          <w:szCs w:val="20"/>
          <w:lang w:val="ru-RU"/>
        </w:rPr>
      </w:pPr>
    </w:p>
    <w:p w:rsidR="009E2D58" w:rsidRDefault="009E2D58" w:rsidP="00954097">
      <w:pPr>
        <w:pStyle w:val="afa"/>
        <w:spacing w:after="0"/>
        <w:ind w:left="260"/>
        <w:jc w:val="center"/>
        <w:rPr>
          <w:rStyle w:val="0pt"/>
          <w:caps/>
          <w:color w:val="000000"/>
          <w:sz w:val="20"/>
          <w:szCs w:val="20"/>
          <w:lang w:val="ru-RU"/>
        </w:rPr>
      </w:pPr>
    </w:p>
    <w:p w:rsidR="009E2D58" w:rsidRDefault="009E2D58" w:rsidP="00954097">
      <w:pPr>
        <w:pStyle w:val="afa"/>
        <w:spacing w:after="0"/>
        <w:ind w:left="260"/>
        <w:jc w:val="center"/>
        <w:rPr>
          <w:rStyle w:val="0pt"/>
          <w:caps/>
          <w:color w:val="000000"/>
          <w:sz w:val="20"/>
          <w:szCs w:val="20"/>
          <w:lang w:val="ru-RU"/>
        </w:rPr>
      </w:pPr>
    </w:p>
    <w:p w:rsidR="009E2D58" w:rsidRPr="001D1280" w:rsidRDefault="009E2D58" w:rsidP="00954097">
      <w:pPr>
        <w:pStyle w:val="afa"/>
        <w:spacing w:after="0"/>
        <w:ind w:left="260"/>
        <w:jc w:val="center"/>
        <w:rPr>
          <w:rStyle w:val="0pt"/>
          <w:caps/>
          <w:color w:val="000000"/>
          <w:sz w:val="20"/>
          <w:szCs w:val="20"/>
          <w:lang w:val="ru-RU"/>
        </w:rPr>
      </w:pPr>
    </w:p>
    <w:p w:rsidR="0037719E" w:rsidRPr="001D1280" w:rsidRDefault="0037719E" w:rsidP="00954097">
      <w:pPr>
        <w:pStyle w:val="afa"/>
        <w:spacing w:after="0"/>
        <w:ind w:left="260"/>
        <w:jc w:val="center"/>
        <w:rPr>
          <w:rStyle w:val="0pt"/>
          <w:caps/>
          <w:color w:val="000000"/>
          <w:sz w:val="20"/>
          <w:szCs w:val="20"/>
          <w:lang w:val="ru-RU"/>
        </w:rPr>
      </w:pPr>
    </w:p>
    <w:p w:rsidR="0037719E" w:rsidRPr="001D1280" w:rsidRDefault="0037719E" w:rsidP="00954097">
      <w:pPr>
        <w:pStyle w:val="afa"/>
        <w:spacing w:after="0"/>
        <w:ind w:left="260"/>
        <w:jc w:val="center"/>
        <w:rPr>
          <w:rStyle w:val="0pt"/>
          <w:caps/>
          <w:color w:val="000000"/>
          <w:sz w:val="20"/>
          <w:szCs w:val="20"/>
          <w:lang w:val="ru-RU"/>
        </w:rPr>
      </w:pPr>
    </w:p>
    <w:p w:rsidR="0037719E" w:rsidRPr="001D1280" w:rsidRDefault="0037719E" w:rsidP="00954097">
      <w:pPr>
        <w:pStyle w:val="afa"/>
        <w:spacing w:after="0"/>
        <w:ind w:left="260"/>
        <w:jc w:val="center"/>
        <w:rPr>
          <w:rStyle w:val="0pt"/>
          <w:caps/>
          <w:color w:val="000000"/>
          <w:sz w:val="20"/>
          <w:szCs w:val="20"/>
          <w:lang w:val="ru-RU"/>
        </w:rPr>
      </w:pPr>
      <w:r w:rsidRPr="001D1280">
        <w:rPr>
          <w:rStyle w:val="0pt"/>
          <w:caps/>
          <w:color w:val="000000"/>
          <w:sz w:val="20"/>
          <w:szCs w:val="20"/>
          <w:lang w:val="ru-RU"/>
        </w:rPr>
        <w:lastRenderedPageBreak/>
        <w:t xml:space="preserve">Т </w:t>
      </w:r>
      <w:r w:rsidR="0051574C">
        <w:rPr>
          <w:rStyle w:val="0pt"/>
          <w:caps/>
          <w:color w:val="000000"/>
          <w:sz w:val="20"/>
          <w:szCs w:val="20"/>
          <w:lang w:val="ru-RU"/>
        </w:rPr>
        <w:t xml:space="preserve">- </w:t>
      </w:r>
      <w:r w:rsidRPr="001D1280">
        <w:rPr>
          <w:rStyle w:val="0pt"/>
          <w:caps/>
          <w:color w:val="000000"/>
          <w:sz w:val="20"/>
          <w:szCs w:val="20"/>
          <w:lang w:val="ru-RU"/>
        </w:rPr>
        <w:t>ЗОНА ТРАНСПОРТНОЙ ИНФРАСТРУКТУРЫ</w:t>
      </w:r>
    </w:p>
    <w:p w:rsidR="0037719E" w:rsidRPr="001D1280" w:rsidRDefault="0037719E" w:rsidP="00954097">
      <w:pPr>
        <w:pStyle w:val="afa"/>
        <w:spacing w:after="0"/>
        <w:ind w:left="260"/>
        <w:jc w:val="center"/>
        <w:rPr>
          <w:rStyle w:val="0pt"/>
          <w:caps/>
          <w:color w:val="000000"/>
          <w:sz w:val="20"/>
          <w:szCs w:val="20"/>
          <w:lang w:val="ru-RU"/>
        </w:rPr>
      </w:pPr>
    </w:p>
    <w:p w:rsidR="0002530E" w:rsidRPr="001D1280" w:rsidRDefault="0002530E" w:rsidP="0002530E">
      <w:pPr>
        <w:pStyle w:val="1f"/>
        <w:shd w:val="clear" w:color="auto" w:fill="auto"/>
        <w:spacing w:line="210" w:lineRule="exact"/>
        <w:jc w:val="center"/>
        <w:rPr>
          <w:rStyle w:val="0pt0"/>
          <w:b/>
          <w:color w:val="000000"/>
          <w:sz w:val="20"/>
          <w:szCs w:val="20"/>
          <w:lang w:val="ru-RU"/>
        </w:rPr>
      </w:pPr>
      <w:r w:rsidRPr="001D1280">
        <w:rPr>
          <w:rStyle w:val="0pt0"/>
          <w:b/>
          <w:color w:val="000000"/>
          <w:sz w:val="20"/>
          <w:szCs w:val="20"/>
        </w:rPr>
        <w:t>Основные виды разрешенного использования</w:t>
      </w:r>
    </w:p>
    <w:p w:rsidR="0002530E" w:rsidRPr="001D1280" w:rsidRDefault="0002530E" w:rsidP="00954097">
      <w:pPr>
        <w:pStyle w:val="afa"/>
        <w:spacing w:after="0"/>
        <w:ind w:left="260"/>
        <w:jc w:val="center"/>
        <w:rPr>
          <w:rStyle w:val="0pt"/>
          <w:caps/>
          <w:color w:val="000000"/>
          <w:sz w:val="20"/>
          <w:szCs w:val="20"/>
          <w:lang w:val="ru-RU"/>
        </w:rPr>
      </w:pPr>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94"/>
        <w:gridCol w:w="4067"/>
        <w:gridCol w:w="1685"/>
        <w:gridCol w:w="1681"/>
        <w:gridCol w:w="1556"/>
        <w:gridCol w:w="1942"/>
        <w:gridCol w:w="1942"/>
        <w:gridCol w:w="1847"/>
      </w:tblGrid>
      <w:tr w:rsidR="00A56FF4" w:rsidRPr="001D1280" w:rsidTr="00A56FF4">
        <w:tblPrEx>
          <w:tblCellMar>
            <w:top w:w="0" w:type="dxa"/>
            <w:left w:w="0" w:type="dxa"/>
            <w:bottom w:w="0" w:type="dxa"/>
            <w:right w:w="0" w:type="dxa"/>
          </w:tblCellMar>
        </w:tblPrEx>
        <w:trPr>
          <w:trHeight w:val="788"/>
        </w:trPr>
        <w:tc>
          <w:tcPr>
            <w:tcW w:w="194" w:type="pct"/>
            <w:vMerge w:val="restart"/>
            <w:shd w:val="clear" w:color="auto" w:fill="FFFFFF"/>
          </w:tcPr>
          <w:p w:rsidR="00A56FF4" w:rsidRPr="001D1280" w:rsidRDefault="00A56FF4" w:rsidP="0037719E">
            <w:pPr>
              <w:pStyle w:val="afa"/>
              <w:spacing w:after="60" w:line="210" w:lineRule="exact"/>
              <w:ind w:left="240"/>
              <w:rPr>
                <w:sz w:val="20"/>
                <w:szCs w:val="20"/>
              </w:rPr>
            </w:pPr>
            <w:r w:rsidRPr="001D1280">
              <w:rPr>
                <w:rStyle w:val="0pt"/>
                <w:color w:val="000000"/>
                <w:sz w:val="20"/>
                <w:szCs w:val="20"/>
              </w:rPr>
              <w:t>№</w:t>
            </w:r>
          </w:p>
          <w:p w:rsidR="00A56FF4" w:rsidRPr="001D1280" w:rsidRDefault="00A56FF4" w:rsidP="0037719E">
            <w:pPr>
              <w:pStyle w:val="afa"/>
              <w:spacing w:before="60" w:after="0" w:line="210" w:lineRule="exact"/>
              <w:ind w:left="240"/>
              <w:rPr>
                <w:sz w:val="20"/>
                <w:szCs w:val="20"/>
              </w:rPr>
            </w:pPr>
            <w:r w:rsidRPr="001D1280">
              <w:rPr>
                <w:rStyle w:val="0pt"/>
                <w:color w:val="000000"/>
                <w:sz w:val="20"/>
                <w:szCs w:val="20"/>
              </w:rPr>
              <w:t>п/п</w:t>
            </w:r>
          </w:p>
        </w:tc>
        <w:tc>
          <w:tcPr>
            <w:tcW w:w="1328" w:type="pct"/>
            <w:vMerge w:val="restar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Наименование ВРИ</w:t>
            </w:r>
          </w:p>
        </w:tc>
        <w:tc>
          <w:tcPr>
            <w:tcW w:w="550" w:type="pct"/>
            <w:vMerge w:val="restart"/>
            <w:shd w:val="clear" w:color="auto" w:fill="FFFFFF"/>
          </w:tcPr>
          <w:p w:rsidR="00A56FF4" w:rsidRPr="001D1280" w:rsidRDefault="00A56FF4" w:rsidP="00137BE5">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A56FF4" w:rsidRPr="001D1280" w:rsidRDefault="00A56FF4" w:rsidP="00137BE5">
            <w:pPr>
              <w:pStyle w:val="afa"/>
              <w:spacing w:after="0"/>
              <w:jc w:val="center"/>
              <w:rPr>
                <w:sz w:val="20"/>
                <w:szCs w:val="20"/>
                <w:lang w:val="ru-RU"/>
              </w:rPr>
            </w:pPr>
          </w:p>
        </w:tc>
        <w:tc>
          <w:tcPr>
            <w:tcW w:w="1691" w:type="pct"/>
            <w:gridSpan w:val="3"/>
            <w:tcBorders>
              <w:right w:val="single" w:sz="4" w:space="0" w:color="auto"/>
            </w:tcBorders>
            <w:shd w:val="clear" w:color="auto" w:fill="FFFFFF"/>
          </w:tcPr>
          <w:p w:rsidR="00A56FF4" w:rsidRPr="001D1280" w:rsidRDefault="00A56FF4" w:rsidP="00137BE5">
            <w:pPr>
              <w:pStyle w:val="afa"/>
              <w:spacing w:after="0"/>
              <w:jc w:val="both"/>
              <w:rPr>
                <w:color w:val="000000"/>
                <w:sz w:val="20"/>
                <w:szCs w:val="20"/>
                <w:lang w:val="ru-RU"/>
              </w:rPr>
            </w:pPr>
            <w:r w:rsidRPr="000C59D3">
              <w:rPr>
                <w:color w:val="000000"/>
                <w:sz w:val="20"/>
                <w:szCs w:val="20"/>
                <w:lang w:val="ru-RU"/>
              </w:rPr>
              <w:t>Предельные (минимальные и (или) максимальные) размеры земельных участков</w:t>
            </w:r>
          </w:p>
        </w:tc>
        <w:tc>
          <w:tcPr>
            <w:tcW w:w="634" w:type="pct"/>
            <w:vMerge w:val="restart"/>
            <w:tcBorders>
              <w:left w:val="single" w:sz="4" w:space="0" w:color="auto"/>
            </w:tcBorders>
            <w:shd w:val="clear" w:color="auto" w:fill="FFFFFF"/>
          </w:tcPr>
          <w:p w:rsidR="00A56FF4" w:rsidRPr="001D1280" w:rsidRDefault="00A56FF4" w:rsidP="00137BE5">
            <w:pPr>
              <w:pStyle w:val="afa"/>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03" w:type="pct"/>
            <w:vMerge w:val="restart"/>
            <w:shd w:val="clear" w:color="auto" w:fill="FFFFFF"/>
          </w:tcPr>
          <w:p w:rsidR="00A56FF4" w:rsidRPr="001D1280" w:rsidRDefault="00A56FF4" w:rsidP="00137BE5">
            <w:pPr>
              <w:pStyle w:val="afa"/>
              <w:spacing w:after="0"/>
              <w:ind w:right="240"/>
              <w:jc w:val="right"/>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A56FF4" w:rsidRPr="001D1280" w:rsidTr="00A56FF4">
        <w:tblPrEx>
          <w:tblCellMar>
            <w:top w:w="0" w:type="dxa"/>
            <w:left w:w="0" w:type="dxa"/>
            <w:bottom w:w="0" w:type="dxa"/>
            <w:right w:w="0" w:type="dxa"/>
          </w:tblCellMar>
        </w:tblPrEx>
        <w:trPr>
          <w:trHeight w:hRule="exact" w:val="830"/>
        </w:trPr>
        <w:tc>
          <w:tcPr>
            <w:tcW w:w="194" w:type="pct"/>
            <w:vMerge/>
            <w:shd w:val="clear" w:color="auto" w:fill="FFFFFF"/>
          </w:tcPr>
          <w:p w:rsidR="00A56FF4" w:rsidRPr="001D1280" w:rsidRDefault="00A56FF4" w:rsidP="0037719E">
            <w:pPr>
              <w:pStyle w:val="afa"/>
              <w:spacing w:after="0"/>
              <w:ind w:right="220"/>
              <w:jc w:val="right"/>
              <w:rPr>
                <w:sz w:val="20"/>
                <w:szCs w:val="20"/>
              </w:rPr>
            </w:pPr>
          </w:p>
        </w:tc>
        <w:tc>
          <w:tcPr>
            <w:tcW w:w="1328" w:type="pct"/>
            <w:vMerge/>
            <w:shd w:val="clear" w:color="auto" w:fill="FFFFFF"/>
          </w:tcPr>
          <w:p w:rsidR="00A56FF4" w:rsidRPr="001D1280" w:rsidRDefault="00A56FF4" w:rsidP="0037719E">
            <w:pPr>
              <w:pStyle w:val="afa"/>
              <w:spacing w:after="0"/>
              <w:ind w:right="220"/>
              <w:jc w:val="right"/>
              <w:rPr>
                <w:sz w:val="20"/>
                <w:szCs w:val="20"/>
              </w:rPr>
            </w:pPr>
          </w:p>
        </w:tc>
        <w:tc>
          <w:tcPr>
            <w:tcW w:w="550" w:type="pct"/>
            <w:vMerge/>
            <w:shd w:val="clear" w:color="auto" w:fill="FFFFFF"/>
          </w:tcPr>
          <w:p w:rsidR="00A56FF4" w:rsidRPr="001D1280" w:rsidRDefault="00A56FF4" w:rsidP="0037719E">
            <w:pPr>
              <w:pStyle w:val="afa"/>
              <w:spacing w:after="0"/>
              <w:ind w:right="220"/>
              <w:jc w:val="right"/>
              <w:rPr>
                <w:sz w:val="20"/>
                <w:szCs w:val="20"/>
              </w:rPr>
            </w:pPr>
          </w:p>
        </w:tc>
        <w:tc>
          <w:tcPr>
            <w:tcW w:w="1057" w:type="pct"/>
            <w:gridSpan w:val="2"/>
            <w:shd w:val="clear" w:color="auto" w:fill="FFFFFF"/>
          </w:tcPr>
          <w:p w:rsidR="00A56FF4" w:rsidRPr="001D1280" w:rsidRDefault="00A56FF4" w:rsidP="0051574C">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34" w:type="pct"/>
            <w:tcBorders>
              <w:top w:val="single" w:sz="4" w:space="0" w:color="auto"/>
            </w:tcBorders>
            <w:shd w:val="clear" w:color="auto" w:fill="FFFFFF"/>
          </w:tcPr>
          <w:p w:rsidR="00A56FF4" w:rsidRPr="00AE4495" w:rsidRDefault="00A56FF4" w:rsidP="0051574C">
            <w:pPr>
              <w:pStyle w:val="afa"/>
              <w:jc w:val="both"/>
              <w:rPr>
                <w:color w:val="000000"/>
                <w:sz w:val="20"/>
                <w:szCs w:val="20"/>
                <w:lang w:val="ru-RU"/>
              </w:rPr>
            </w:pPr>
            <w:r w:rsidRPr="00AE4495">
              <w:rPr>
                <w:color w:val="000000"/>
                <w:sz w:val="20"/>
                <w:szCs w:val="20"/>
                <w:lang w:val="ru-RU"/>
              </w:rPr>
              <w:t>Размер</w:t>
            </w:r>
          </w:p>
          <w:p w:rsidR="00A56FF4" w:rsidRPr="001D1280" w:rsidRDefault="00A56FF4" w:rsidP="0051574C">
            <w:pPr>
              <w:pStyle w:val="afa"/>
              <w:spacing w:after="0"/>
              <w:jc w:val="both"/>
              <w:rPr>
                <w:color w:val="000000"/>
                <w:sz w:val="20"/>
                <w:szCs w:val="20"/>
                <w:lang w:val="ru-RU"/>
              </w:rPr>
            </w:pPr>
            <w:r w:rsidRPr="00AE4495">
              <w:rPr>
                <w:color w:val="000000"/>
                <w:sz w:val="20"/>
                <w:szCs w:val="20"/>
                <w:lang w:val="ru-RU"/>
              </w:rPr>
              <w:t>(м.)</w:t>
            </w:r>
          </w:p>
        </w:tc>
        <w:tc>
          <w:tcPr>
            <w:tcW w:w="634" w:type="pct"/>
            <w:vMerge/>
            <w:shd w:val="clear" w:color="auto" w:fill="FFFFFF"/>
          </w:tcPr>
          <w:p w:rsidR="00A56FF4" w:rsidRPr="001D1280" w:rsidRDefault="00A56FF4" w:rsidP="0037719E">
            <w:pPr>
              <w:pStyle w:val="afa"/>
              <w:spacing w:after="0" w:line="210" w:lineRule="exact"/>
              <w:jc w:val="center"/>
              <w:rPr>
                <w:sz w:val="20"/>
                <w:szCs w:val="20"/>
              </w:rPr>
            </w:pPr>
          </w:p>
        </w:tc>
        <w:tc>
          <w:tcPr>
            <w:tcW w:w="603" w:type="pct"/>
            <w:vMerge/>
            <w:shd w:val="clear" w:color="auto" w:fill="FFFFFF"/>
          </w:tcPr>
          <w:p w:rsidR="00A56FF4" w:rsidRPr="001D1280" w:rsidRDefault="00A56FF4" w:rsidP="0037719E">
            <w:pPr>
              <w:pStyle w:val="afa"/>
              <w:spacing w:after="0" w:line="210" w:lineRule="exact"/>
              <w:jc w:val="center"/>
              <w:rPr>
                <w:sz w:val="20"/>
                <w:szCs w:val="20"/>
              </w:rPr>
            </w:pPr>
          </w:p>
        </w:tc>
      </w:tr>
      <w:tr w:rsidR="009E2D58" w:rsidRPr="001D1280" w:rsidTr="00A56FF4">
        <w:tblPrEx>
          <w:tblCellMar>
            <w:top w:w="0" w:type="dxa"/>
            <w:left w:w="0" w:type="dxa"/>
            <w:bottom w:w="0" w:type="dxa"/>
            <w:right w:w="0" w:type="dxa"/>
          </w:tblCellMar>
        </w:tblPrEx>
        <w:trPr>
          <w:trHeight w:hRule="exact" w:val="830"/>
        </w:trPr>
        <w:tc>
          <w:tcPr>
            <w:tcW w:w="194" w:type="pct"/>
            <w:vMerge/>
            <w:shd w:val="clear" w:color="auto" w:fill="FFFFFF"/>
          </w:tcPr>
          <w:p w:rsidR="009E2D58" w:rsidRPr="001D1280" w:rsidRDefault="009E2D58" w:rsidP="0037719E">
            <w:pPr>
              <w:pStyle w:val="afa"/>
              <w:spacing w:after="0"/>
              <w:ind w:right="220"/>
              <w:jc w:val="right"/>
              <w:rPr>
                <w:sz w:val="20"/>
                <w:szCs w:val="20"/>
              </w:rPr>
            </w:pPr>
          </w:p>
        </w:tc>
        <w:tc>
          <w:tcPr>
            <w:tcW w:w="1328" w:type="pct"/>
            <w:vMerge/>
            <w:shd w:val="clear" w:color="auto" w:fill="FFFFFF"/>
          </w:tcPr>
          <w:p w:rsidR="009E2D58" w:rsidRPr="001D1280" w:rsidRDefault="009E2D58" w:rsidP="0037719E">
            <w:pPr>
              <w:pStyle w:val="afa"/>
              <w:spacing w:after="0"/>
              <w:ind w:right="220"/>
              <w:jc w:val="right"/>
              <w:rPr>
                <w:sz w:val="20"/>
                <w:szCs w:val="20"/>
              </w:rPr>
            </w:pPr>
          </w:p>
        </w:tc>
        <w:tc>
          <w:tcPr>
            <w:tcW w:w="550" w:type="pct"/>
            <w:vMerge/>
            <w:shd w:val="clear" w:color="auto" w:fill="FFFFFF"/>
          </w:tcPr>
          <w:p w:rsidR="009E2D58" w:rsidRPr="001D1280" w:rsidRDefault="009E2D58" w:rsidP="0037719E">
            <w:pPr>
              <w:pStyle w:val="afa"/>
              <w:spacing w:after="0"/>
              <w:ind w:right="220"/>
              <w:jc w:val="right"/>
              <w:rPr>
                <w:sz w:val="20"/>
                <w:szCs w:val="20"/>
              </w:rPr>
            </w:pPr>
          </w:p>
        </w:tc>
        <w:tc>
          <w:tcPr>
            <w:tcW w:w="549" w:type="pct"/>
            <w:shd w:val="clear" w:color="auto" w:fill="FFFFFF"/>
          </w:tcPr>
          <w:p w:rsidR="009E2D58" w:rsidRPr="001D1280" w:rsidRDefault="009E2D58" w:rsidP="0037719E">
            <w:pPr>
              <w:pStyle w:val="afa"/>
              <w:spacing w:after="0" w:line="210" w:lineRule="exact"/>
              <w:jc w:val="center"/>
              <w:rPr>
                <w:sz w:val="20"/>
                <w:szCs w:val="20"/>
              </w:rPr>
            </w:pPr>
            <w:r w:rsidRPr="001D1280">
              <w:rPr>
                <w:rStyle w:val="0pt"/>
                <w:color w:val="000000"/>
                <w:sz w:val="20"/>
                <w:szCs w:val="20"/>
                <w:lang w:val="en-US" w:eastAsia="en-US"/>
              </w:rPr>
              <w:t>min</w:t>
            </w:r>
          </w:p>
        </w:tc>
        <w:tc>
          <w:tcPr>
            <w:tcW w:w="508" w:type="pct"/>
            <w:shd w:val="clear" w:color="auto" w:fill="FFFFFF"/>
          </w:tcPr>
          <w:p w:rsidR="009E2D58" w:rsidRPr="001D1280" w:rsidRDefault="009E2D58" w:rsidP="0037719E">
            <w:pPr>
              <w:pStyle w:val="afa"/>
              <w:spacing w:after="0" w:line="210" w:lineRule="exact"/>
              <w:jc w:val="center"/>
              <w:rPr>
                <w:sz w:val="20"/>
                <w:szCs w:val="20"/>
              </w:rPr>
            </w:pPr>
            <w:r w:rsidRPr="001D1280">
              <w:rPr>
                <w:rStyle w:val="0pt"/>
                <w:color w:val="000000"/>
                <w:sz w:val="20"/>
                <w:szCs w:val="20"/>
                <w:lang w:val="en-US" w:eastAsia="en-US"/>
              </w:rPr>
              <w:t>max</w:t>
            </w:r>
          </w:p>
        </w:tc>
        <w:tc>
          <w:tcPr>
            <w:tcW w:w="634" w:type="pct"/>
            <w:tcBorders>
              <w:top w:val="single" w:sz="4" w:space="0" w:color="auto"/>
            </w:tcBorders>
            <w:shd w:val="clear" w:color="auto" w:fill="FFFFFF"/>
          </w:tcPr>
          <w:p w:rsidR="00A56FF4" w:rsidRDefault="00A56FF4" w:rsidP="0037719E">
            <w:pPr>
              <w:pStyle w:val="afa"/>
              <w:spacing w:after="0" w:line="210" w:lineRule="exact"/>
              <w:jc w:val="center"/>
              <w:rPr>
                <w:sz w:val="20"/>
                <w:szCs w:val="20"/>
              </w:rPr>
            </w:pPr>
            <w:r>
              <w:rPr>
                <w:color w:val="000000"/>
                <w:sz w:val="20"/>
                <w:szCs w:val="20"/>
                <w:lang w:val="en-US" w:eastAsia="en-US"/>
              </w:rPr>
              <w:t>min/max</w:t>
            </w:r>
          </w:p>
          <w:p w:rsidR="009E2D58" w:rsidRPr="00A56FF4" w:rsidRDefault="009E2D58" w:rsidP="00A56FF4">
            <w:pPr>
              <w:jc w:val="center"/>
              <w:rPr>
                <w:lang w:val="x-none" w:eastAsia="x-none"/>
              </w:rPr>
            </w:pPr>
          </w:p>
        </w:tc>
        <w:tc>
          <w:tcPr>
            <w:tcW w:w="634" w:type="pct"/>
            <w:vMerge/>
            <w:shd w:val="clear" w:color="auto" w:fill="FFFFFF"/>
          </w:tcPr>
          <w:p w:rsidR="009E2D58" w:rsidRPr="001D1280" w:rsidRDefault="009E2D58" w:rsidP="0037719E">
            <w:pPr>
              <w:pStyle w:val="afa"/>
              <w:spacing w:after="0" w:line="210" w:lineRule="exact"/>
              <w:jc w:val="center"/>
              <w:rPr>
                <w:sz w:val="20"/>
                <w:szCs w:val="20"/>
              </w:rPr>
            </w:pPr>
          </w:p>
        </w:tc>
        <w:tc>
          <w:tcPr>
            <w:tcW w:w="603" w:type="pct"/>
            <w:vMerge/>
            <w:shd w:val="clear" w:color="auto" w:fill="FFFFFF"/>
          </w:tcPr>
          <w:p w:rsidR="009E2D58" w:rsidRPr="001D1280" w:rsidRDefault="009E2D58" w:rsidP="0037719E">
            <w:pPr>
              <w:pStyle w:val="afa"/>
              <w:spacing w:after="0" w:line="210" w:lineRule="exact"/>
              <w:jc w:val="center"/>
              <w:rPr>
                <w:sz w:val="20"/>
                <w:szCs w:val="20"/>
              </w:rPr>
            </w:pPr>
          </w:p>
        </w:tc>
      </w:tr>
      <w:tr w:rsidR="00A56FF4" w:rsidRPr="001D1280" w:rsidTr="00A56FF4">
        <w:tblPrEx>
          <w:tblCellMar>
            <w:top w:w="0" w:type="dxa"/>
            <w:left w:w="0" w:type="dxa"/>
            <w:bottom w:w="0" w:type="dxa"/>
            <w:right w:w="0" w:type="dxa"/>
          </w:tblCellMar>
        </w:tblPrEx>
        <w:trPr>
          <w:trHeight w:hRule="exact" w:val="518"/>
        </w:trPr>
        <w:tc>
          <w:tcPr>
            <w:tcW w:w="194" w:type="pct"/>
            <w:shd w:val="clear" w:color="auto" w:fill="FFFFFF"/>
          </w:tcPr>
          <w:p w:rsidR="00A56FF4" w:rsidRPr="001D1280" w:rsidRDefault="00A56FF4" w:rsidP="005D43A6">
            <w:pPr>
              <w:pStyle w:val="afa"/>
              <w:numPr>
                <w:ilvl w:val="0"/>
                <w:numId w:val="28"/>
              </w:numPr>
              <w:spacing w:after="0" w:line="210" w:lineRule="exact"/>
              <w:rPr>
                <w:sz w:val="20"/>
                <w:szCs w:val="20"/>
              </w:rPr>
            </w:pPr>
          </w:p>
        </w:tc>
        <w:tc>
          <w:tcPr>
            <w:tcW w:w="1328" w:type="pct"/>
            <w:shd w:val="clear" w:color="auto" w:fill="FFFFFF"/>
          </w:tcPr>
          <w:p w:rsidR="00A56FF4" w:rsidRPr="001D1280" w:rsidRDefault="00A56FF4" w:rsidP="0037719E">
            <w:pPr>
              <w:pStyle w:val="afa"/>
              <w:spacing w:after="0" w:line="210" w:lineRule="exact"/>
              <w:ind w:left="120"/>
              <w:rPr>
                <w:sz w:val="20"/>
                <w:szCs w:val="20"/>
                <w:lang w:val="ru-RU"/>
              </w:rPr>
            </w:pPr>
            <w:r w:rsidRPr="001D1280">
              <w:rPr>
                <w:rStyle w:val="0pt"/>
                <w:color w:val="000000"/>
                <w:sz w:val="20"/>
                <w:szCs w:val="20"/>
              </w:rPr>
              <w:t>Коммунальное обслуживание</w:t>
            </w:r>
            <w:r w:rsidRPr="001D1280">
              <w:rPr>
                <w:rStyle w:val="0pt"/>
                <w:color w:val="000000"/>
                <w:sz w:val="20"/>
                <w:szCs w:val="20"/>
                <w:lang w:val="ru-RU"/>
              </w:rPr>
              <w:t xml:space="preserve"> (</w:t>
            </w:r>
            <w:r w:rsidRPr="001D1280">
              <w:rPr>
                <w:rStyle w:val="0pt"/>
                <w:color w:val="000000"/>
                <w:sz w:val="20"/>
                <w:szCs w:val="20"/>
              </w:rPr>
              <w:t>3.1</w:t>
            </w:r>
            <w:r w:rsidRPr="001D1280">
              <w:rPr>
                <w:rStyle w:val="0pt"/>
                <w:color w:val="000000"/>
                <w:sz w:val="20"/>
                <w:szCs w:val="20"/>
                <w:lang w:val="ru-RU"/>
              </w:rPr>
              <w:t>)</w:t>
            </w:r>
          </w:p>
        </w:tc>
        <w:tc>
          <w:tcPr>
            <w:tcW w:w="550" w:type="pct"/>
            <w:shd w:val="clear" w:color="auto" w:fill="FFFFFF"/>
          </w:tcPr>
          <w:p w:rsidR="00A56FF4" w:rsidRPr="001D1280" w:rsidRDefault="00A56FF4" w:rsidP="0051574C">
            <w:pPr>
              <w:pStyle w:val="afa"/>
              <w:spacing w:after="0" w:line="210" w:lineRule="exact"/>
              <w:jc w:val="center"/>
              <w:rPr>
                <w:sz w:val="20"/>
                <w:szCs w:val="20"/>
                <w:lang w:val="ru-RU"/>
              </w:rPr>
            </w:pPr>
            <w:r w:rsidRPr="001D1280">
              <w:rPr>
                <w:sz w:val="20"/>
                <w:szCs w:val="20"/>
                <w:lang w:val="ru-RU"/>
              </w:rPr>
              <w:t>2/8</w:t>
            </w:r>
          </w:p>
        </w:tc>
        <w:tc>
          <w:tcPr>
            <w:tcW w:w="549"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30</w:t>
            </w:r>
          </w:p>
        </w:tc>
        <w:tc>
          <w:tcPr>
            <w:tcW w:w="508"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100 000</w:t>
            </w:r>
          </w:p>
        </w:tc>
        <w:tc>
          <w:tcPr>
            <w:tcW w:w="634" w:type="pct"/>
            <w:shd w:val="clear" w:color="auto" w:fill="FFFFFF"/>
          </w:tcPr>
          <w:p w:rsidR="00A56FF4" w:rsidRDefault="00A56FF4" w:rsidP="00A56FF4">
            <w:pPr>
              <w:pStyle w:val="afa"/>
              <w:spacing w:after="0"/>
              <w:jc w:val="center"/>
            </w:pPr>
            <w:r w:rsidRPr="00F41AE3">
              <w:rPr>
                <w:sz w:val="20"/>
                <w:szCs w:val="20"/>
              </w:rPr>
              <w:t>не подлежит установлению</w:t>
            </w:r>
          </w:p>
        </w:tc>
        <w:tc>
          <w:tcPr>
            <w:tcW w:w="634"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75%</w:t>
            </w:r>
          </w:p>
        </w:tc>
        <w:tc>
          <w:tcPr>
            <w:tcW w:w="603"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3</w:t>
            </w:r>
          </w:p>
        </w:tc>
      </w:tr>
      <w:tr w:rsidR="00A56FF4" w:rsidRPr="001D1280" w:rsidTr="00A56FF4">
        <w:tblPrEx>
          <w:tblCellMar>
            <w:top w:w="0" w:type="dxa"/>
            <w:left w:w="0" w:type="dxa"/>
            <w:bottom w:w="0" w:type="dxa"/>
            <w:right w:w="0" w:type="dxa"/>
          </w:tblCellMar>
        </w:tblPrEx>
        <w:trPr>
          <w:trHeight w:hRule="exact" w:val="514"/>
        </w:trPr>
        <w:tc>
          <w:tcPr>
            <w:tcW w:w="194" w:type="pct"/>
            <w:shd w:val="clear" w:color="auto" w:fill="FFFFFF"/>
          </w:tcPr>
          <w:p w:rsidR="00A56FF4" w:rsidRPr="001D1280" w:rsidRDefault="00A56FF4" w:rsidP="005D43A6">
            <w:pPr>
              <w:pStyle w:val="afa"/>
              <w:numPr>
                <w:ilvl w:val="0"/>
                <w:numId w:val="28"/>
              </w:numPr>
              <w:spacing w:after="0" w:line="210" w:lineRule="exact"/>
              <w:rPr>
                <w:sz w:val="20"/>
                <w:szCs w:val="20"/>
              </w:rPr>
            </w:pPr>
          </w:p>
        </w:tc>
        <w:tc>
          <w:tcPr>
            <w:tcW w:w="1328" w:type="pct"/>
            <w:shd w:val="clear" w:color="auto" w:fill="FFFFFF"/>
          </w:tcPr>
          <w:p w:rsidR="00A56FF4" w:rsidRPr="001D1280" w:rsidRDefault="00A56FF4" w:rsidP="0037719E">
            <w:pPr>
              <w:pStyle w:val="afa"/>
              <w:spacing w:after="0" w:line="210" w:lineRule="exact"/>
              <w:ind w:left="120"/>
              <w:rPr>
                <w:sz w:val="20"/>
                <w:szCs w:val="20"/>
                <w:lang w:val="ru-RU"/>
              </w:rPr>
            </w:pPr>
            <w:r w:rsidRPr="001D1280">
              <w:rPr>
                <w:rStyle w:val="0pt"/>
                <w:color w:val="000000"/>
                <w:sz w:val="20"/>
                <w:szCs w:val="20"/>
              </w:rPr>
              <w:t>Обслуживание автотранспорта</w:t>
            </w:r>
            <w:r w:rsidRPr="001D1280">
              <w:rPr>
                <w:rStyle w:val="0pt"/>
                <w:color w:val="000000"/>
                <w:sz w:val="20"/>
                <w:szCs w:val="20"/>
                <w:lang w:val="ru-RU"/>
              </w:rPr>
              <w:t xml:space="preserve"> (</w:t>
            </w:r>
            <w:r w:rsidRPr="001D1280">
              <w:rPr>
                <w:rStyle w:val="0pt"/>
                <w:color w:val="000000"/>
                <w:sz w:val="20"/>
                <w:szCs w:val="20"/>
              </w:rPr>
              <w:t>4.9</w:t>
            </w:r>
            <w:r w:rsidRPr="001D1280">
              <w:rPr>
                <w:rStyle w:val="0pt"/>
                <w:color w:val="000000"/>
                <w:sz w:val="20"/>
                <w:szCs w:val="20"/>
                <w:lang w:val="ru-RU"/>
              </w:rPr>
              <w:t>)</w:t>
            </w:r>
          </w:p>
        </w:tc>
        <w:tc>
          <w:tcPr>
            <w:tcW w:w="550" w:type="pct"/>
            <w:shd w:val="clear" w:color="auto" w:fill="FFFFFF"/>
          </w:tcPr>
          <w:p w:rsidR="00A56FF4" w:rsidRPr="001D1280" w:rsidRDefault="00A56FF4" w:rsidP="0037719E">
            <w:pPr>
              <w:pStyle w:val="afa"/>
              <w:spacing w:after="0" w:line="210" w:lineRule="exact"/>
              <w:jc w:val="center"/>
              <w:rPr>
                <w:sz w:val="20"/>
                <w:szCs w:val="20"/>
                <w:lang w:val="ru-RU"/>
              </w:rPr>
            </w:pPr>
            <w:r w:rsidRPr="001D1280">
              <w:rPr>
                <w:sz w:val="20"/>
                <w:szCs w:val="20"/>
                <w:lang w:val="ru-RU"/>
              </w:rPr>
              <w:t>2/7</w:t>
            </w:r>
          </w:p>
        </w:tc>
        <w:tc>
          <w:tcPr>
            <w:tcW w:w="549"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1 000</w:t>
            </w:r>
          </w:p>
        </w:tc>
        <w:tc>
          <w:tcPr>
            <w:tcW w:w="508"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20 000</w:t>
            </w:r>
          </w:p>
        </w:tc>
        <w:tc>
          <w:tcPr>
            <w:tcW w:w="634" w:type="pct"/>
            <w:shd w:val="clear" w:color="auto" w:fill="FFFFFF"/>
          </w:tcPr>
          <w:p w:rsidR="00A56FF4" w:rsidRPr="00A56FF4" w:rsidRDefault="00A56FF4" w:rsidP="00A56FF4">
            <w:pPr>
              <w:pStyle w:val="afa"/>
              <w:spacing w:after="0"/>
              <w:jc w:val="center"/>
              <w:rPr>
                <w:sz w:val="20"/>
                <w:szCs w:val="20"/>
              </w:rPr>
            </w:pPr>
            <w:r w:rsidRPr="00F41AE3">
              <w:rPr>
                <w:sz w:val="20"/>
                <w:szCs w:val="20"/>
              </w:rPr>
              <w:t>не подлежит установлению</w:t>
            </w:r>
          </w:p>
        </w:tc>
        <w:tc>
          <w:tcPr>
            <w:tcW w:w="634"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75%</w:t>
            </w:r>
          </w:p>
        </w:tc>
        <w:tc>
          <w:tcPr>
            <w:tcW w:w="603"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3</w:t>
            </w:r>
          </w:p>
        </w:tc>
      </w:tr>
      <w:tr w:rsidR="00A56FF4" w:rsidRPr="001D1280" w:rsidTr="00A56FF4">
        <w:tblPrEx>
          <w:tblCellMar>
            <w:top w:w="0" w:type="dxa"/>
            <w:left w:w="0" w:type="dxa"/>
            <w:bottom w:w="0" w:type="dxa"/>
            <w:right w:w="0" w:type="dxa"/>
          </w:tblCellMar>
        </w:tblPrEx>
        <w:trPr>
          <w:trHeight w:hRule="exact" w:val="571"/>
        </w:trPr>
        <w:tc>
          <w:tcPr>
            <w:tcW w:w="194" w:type="pct"/>
            <w:shd w:val="clear" w:color="auto" w:fill="FFFFFF"/>
          </w:tcPr>
          <w:p w:rsidR="00A56FF4" w:rsidRPr="001D1280" w:rsidRDefault="00A56FF4" w:rsidP="005D43A6">
            <w:pPr>
              <w:pStyle w:val="afa"/>
              <w:numPr>
                <w:ilvl w:val="0"/>
                <w:numId w:val="28"/>
              </w:numPr>
              <w:spacing w:after="0" w:line="210" w:lineRule="exact"/>
              <w:rPr>
                <w:sz w:val="20"/>
                <w:szCs w:val="20"/>
              </w:rPr>
            </w:pPr>
          </w:p>
        </w:tc>
        <w:tc>
          <w:tcPr>
            <w:tcW w:w="1328" w:type="pct"/>
            <w:shd w:val="clear" w:color="auto" w:fill="FFFFFF"/>
          </w:tcPr>
          <w:p w:rsidR="00A56FF4" w:rsidRPr="001D1280" w:rsidRDefault="00A56FF4" w:rsidP="0037719E">
            <w:pPr>
              <w:pStyle w:val="afa"/>
              <w:spacing w:after="0" w:line="210" w:lineRule="exact"/>
              <w:ind w:left="120"/>
              <w:rPr>
                <w:sz w:val="20"/>
                <w:szCs w:val="20"/>
                <w:lang w:val="ru-RU"/>
              </w:rPr>
            </w:pPr>
            <w:r w:rsidRPr="001D1280">
              <w:rPr>
                <w:rStyle w:val="0pt"/>
                <w:color w:val="000000"/>
                <w:sz w:val="20"/>
                <w:szCs w:val="20"/>
              </w:rPr>
              <w:t>Объекты придорожного сервиса</w:t>
            </w:r>
            <w:r w:rsidRPr="001D1280">
              <w:rPr>
                <w:rStyle w:val="0pt"/>
                <w:color w:val="000000"/>
                <w:sz w:val="20"/>
                <w:szCs w:val="20"/>
                <w:lang w:val="ru-RU"/>
              </w:rPr>
              <w:t xml:space="preserve"> (</w:t>
            </w:r>
            <w:r w:rsidRPr="001D1280">
              <w:rPr>
                <w:rStyle w:val="0pt"/>
                <w:color w:val="000000"/>
                <w:sz w:val="20"/>
                <w:szCs w:val="20"/>
              </w:rPr>
              <w:t>4.9.1</w:t>
            </w:r>
            <w:r w:rsidRPr="001D1280">
              <w:rPr>
                <w:rStyle w:val="0pt"/>
                <w:color w:val="000000"/>
                <w:sz w:val="20"/>
                <w:szCs w:val="20"/>
                <w:lang w:val="ru-RU"/>
              </w:rPr>
              <w:t>)</w:t>
            </w:r>
          </w:p>
        </w:tc>
        <w:tc>
          <w:tcPr>
            <w:tcW w:w="550" w:type="pct"/>
            <w:shd w:val="clear" w:color="auto" w:fill="FFFFFF"/>
          </w:tcPr>
          <w:p w:rsidR="00A56FF4" w:rsidRPr="001D1280" w:rsidRDefault="00A56FF4" w:rsidP="0037719E">
            <w:pPr>
              <w:pStyle w:val="afa"/>
              <w:spacing w:after="0" w:line="210" w:lineRule="exact"/>
              <w:jc w:val="center"/>
              <w:rPr>
                <w:sz w:val="20"/>
                <w:szCs w:val="20"/>
                <w:lang w:val="ru-RU"/>
              </w:rPr>
            </w:pPr>
            <w:r w:rsidRPr="001D1280">
              <w:rPr>
                <w:sz w:val="20"/>
                <w:szCs w:val="20"/>
                <w:lang w:val="ru-RU"/>
              </w:rPr>
              <w:t>2/8</w:t>
            </w:r>
          </w:p>
        </w:tc>
        <w:tc>
          <w:tcPr>
            <w:tcW w:w="549"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1 000</w:t>
            </w:r>
          </w:p>
        </w:tc>
        <w:tc>
          <w:tcPr>
            <w:tcW w:w="508"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40 000</w:t>
            </w:r>
          </w:p>
        </w:tc>
        <w:tc>
          <w:tcPr>
            <w:tcW w:w="634" w:type="pct"/>
            <w:shd w:val="clear" w:color="auto" w:fill="FFFFFF"/>
          </w:tcPr>
          <w:p w:rsidR="00A56FF4" w:rsidRPr="00A56FF4" w:rsidRDefault="00A56FF4" w:rsidP="00A56FF4">
            <w:pPr>
              <w:pStyle w:val="afa"/>
              <w:spacing w:after="0"/>
              <w:jc w:val="center"/>
              <w:rPr>
                <w:sz w:val="20"/>
                <w:szCs w:val="20"/>
              </w:rPr>
            </w:pPr>
            <w:r w:rsidRPr="00F41AE3">
              <w:rPr>
                <w:sz w:val="20"/>
                <w:szCs w:val="20"/>
              </w:rPr>
              <w:t>не подлежит установлению</w:t>
            </w:r>
          </w:p>
        </w:tc>
        <w:tc>
          <w:tcPr>
            <w:tcW w:w="634"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45%</w:t>
            </w:r>
          </w:p>
        </w:tc>
        <w:tc>
          <w:tcPr>
            <w:tcW w:w="603"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3</w:t>
            </w:r>
          </w:p>
        </w:tc>
      </w:tr>
      <w:tr w:rsidR="00A56FF4" w:rsidRPr="001D1280" w:rsidTr="00A56FF4">
        <w:tblPrEx>
          <w:tblCellMar>
            <w:top w:w="0" w:type="dxa"/>
            <w:left w:w="0" w:type="dxa"/>
            <w:bottom w:w="0" w:type="dxa"/>
            <w:right w:w="0" w:type="dxa"/>
          </w:tblCellMar>
        </w:tblPrEx>
        <w:trPr>
          <w:trHeight w:hRule="exact" w:val="566"/>
        </w:trPr>
        <w:tc>
          <w:tcPr>
            <w:tcW w:w="194" w:type="pct"/>
            <w:shd w:val="clear" w:color="auto" w:fill="FFFFFF"/>
          </w:tcPr>
          <w:p w:rsidR="00A56FF4" w:rsidRPr="001D1280" w:rsidRDefault="00A56FF4" w:rsidP="005D43A6">
            <w:pPr>
              <w:pStyle w:val="afa"/>
              <w:numPr>
                <w:ilvl w:val="0"/>
                <w:numId w:val="28"/>
              </w:numPr>
              <w:spacing w:after="0" w:line="210" w:lineRule="exact"/>
              <w:rPr>
                <w:sz w:val="20"/>
                <w:szCs w:val="20"/>
              </w:rPr>
            </w:pPr>
          </w:p>
        </w:tc>
        <w:tc>
          <w:tcPr>
            <w:tcW w:w="1328" w:type="pct"/>
            <w:shd w:val="clear" w:color="auto" w:fill="FFFFFF"/>
          </w:tcPr>
          <w:p w:rsidR="00A56FF4" w:rsidRPr="001D1280" w:rsidRDefault="00A56FF4" w:rsidP="0037719E">
            <w:pPr>
              <w:pStyle w:val="afa"/>
              <w:spacing w:after="0" w:line="210" w:lineRule="exact"/>
              <w:ind w:left="120"/>
              <w:rPr>
                <w:sz w:val="20"/>
                <w:szCs w:val="20"/>
                <w:lang w:val="ru-RU"/>
              </w:rPr>
            </w:pPr>
            <w:r w:rsidRPr="001D1280">
              <w:rPr>
                <w:rStyle w:val="0pt"/>
                <w:color w:val="000000"/>
                <w:sz w:val="20"/>
                <w:szCs w:val="20"/>
              </w:rPr>
              <w:t>Связь</w:t>
            </w:r>
            <w:r w:rsidRPr="001D1280">
              <w:rPr>
                <w:rStyle w:val="0pt"/>
                <w:color w:val="000000"/>
                <w:sz w:val="20"/>
                <w:szCs w:val="20"/>
                <w:lang w:val="ru-RU"/>
              </w:rPr>
              <w:t xml:space="preserve"> (</w:t>
            </w:r>
            <w:r w:rsidRPr="001D1280">
              <w:rPr>
                <w:rStyle w:val="0pt"/>
                <w:color w:val="000000"/>
                <w:sz w:val="20"/>
                <w:szCs w:val="20"/>
              </w:rPr>
              <w:t>6.8</w:t>
            </w:r>
            <w:r w:rsidRPr="001D1280">
              <w:rPr>
                <w:rStyle w:val="0pt"/>
                <w:color w:val="000000"/>
                <w:sz w:val="20"/>
                <w:szCs w:val="20"/>
                <w:lang w:val="ru-RU"/>
              </w:rPr>
              <w:t>)</w:t>
            </w:r>
          </w:p>
        </w:tc>
        <w:tc>
          <w:tcPr>
            <w:tcW w:w="3478" w:type="pct"/>
            <w:gridSpan w:val="6"/>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Не подлежит установлению</w:t>
            </w:r>
          </w:p>
        </w:tc>
      </w:tr>
      <w:tr w:rsidR="00A56FF4" w:rsidRPr="001D1280" w:rsidTr="00A56FF4">
        <w:tblPrEx>
          <w:tblCellMar>
            <w:top w:w="0" w:type="dxa"/>
            <w:left w:w="0" w:type="dxa"/>
            <w:bottom w:w="0" w:type="dxa"/>
            <w:right w:w="0" w:type="dxa"/>
          </w:tblCellMar>
        </w:tblPrEx>
        <w:trPr>
          <w:trHeight w:hRule="exact" w:val="557"/>
        </w:trPr>
        <w:tc>
          <w:tcPr>
            <w:tcW w:w="194" w:type="pct"/>
            <w:shd w:val="clear" w:color="auto" w:fill="FFFFFF"/>
          </w:tcPr>
          <w:p w:rsidR="00A56FF4" w:rsidRPr="001D1280" w:rsidRDefault="00A56FF4" w:rsidP="005D43A6">
            <w:pPr>
              <w:pStyle w:val="afa"/>
              <w:numPr>
                <w:ilvl w:val="0"/>
                <w:numId w:val="28"/>
              </w:numPr>
              <w:spacing w:after="0" w:line="210" w:lineRule="exact"/>
              <w:rPr>
                <w:sz w:val="20"/>
                <w:szCs w:val="20"/>
              </w:rPr>
            </w:pPr>
          </w:p>
        </w:tc>
        <w:tc>
          <w:tcPr>
            <w:tcW w:w="1328" w:type="pct"/>
            <w:shd w:val="clear" w:color="auto" w:fill="FFFFFF"/>
          </w:tcPr>
          <w:p w:rsidR="00A56FF4" w:rsidRPr="001D1280" w:rsidRDefault="00A56FF4" w:rsidP="0037719E">
            <w:pPr>
              <w:pStyle w:val="afa"/>
              <w:spacing w:after="0" w:line="210" w:lineRule="exact"/>
              <w:ind w:left="120"/>
              <w:rPr>
                <w:sz w:val="20"/>
                <w:szCs w:val="20"/>
                <w:lang w:val="ru-RU"/>
              </w:rPr>
            </w:pPr>
            <w:r w:rsidRPr="001D1280">
              <w:rPr>
                <w:rStyle w:val="0pt"/>
                <w:color w:val="000000"/>
                <w:sz w:val="20"/>
                <w:szCs w:val="20"/>
              </w:rPr>
              <w:t>Железнодорожный транспорт</w:t>
            </w:r>
            <w:r w:rsidRPr="001D1280">
              <w:rPr>
                <w:rStyle w:val="0pt"/>
                <w:color w:val="000000"/>
                <w:sz w:val="20"/>
                <w:szCs w:val="20"/>
                <w:lang w:val="ru-RU"/>
              </w:rPr>
              <w:t xml:space="preserve"> (</w:t>
            </w:r>
            <w:r w:rsidRPr="001D1280">
              <w:rPr>
                <w:rStyle w:val="0pt"/>
                <w:color w:val="000000"/>
                <w:sz w:val="20"/>
                <w:szCs w:val="20"/>
              </w:rPr>
              <w:t>7.1</w:t>
            </w:r>
            <w:r w:rsidRPr="001D1280">
              <w:rPr>
                <w:rStyle w:val="0pt"/>
                <w:color w:val="000000"/>
                <w:sz w:val="20"/>
                <w:szCs w:val="20"/>
                <w:lang w:val="ru-RU"/>
              </w:rPr>
              <w:t>)</w:t>
            </w:r>
          </w:p>
        </w:tc>
        <w:tc>
          <w:tcPr>
            <w:tcW w:w="550" w:type="pct"/>
            <w:shd w:val="clear" w:color="auto" w:fill="FFFFFF"/>
          </w:tcPr>
          <w:p w:rsidR="00A56FF4" w:rsidRPr="001D1280" w:rsidRDefault="00A56FF4" w:rsidP="0037719E">
            <w:pPr>
              <w:pStyle w:val="afa"/>
              <w:spacing w:after="0" w:line="210" w:lineRule="exact"/>
              <w:jc w:val="center"/>
              <w:rPr>
                <w:sz w:val="20"/>
                <w:szCs w:val="20"/>
                <w:lang w:val="ru-RU"/>
              </w:rPr>
            </w:pPr>
            <w:r w:rsidRPr="001D1280">
              <w:rPr>
                <w:sz w:val="20"/>
                <w:szCs w:val="20"/>
                <w:lang w:val="ru-RU"/>
              </w:rPr>
              <w:t>2/8</w:t>
            </w:r>
          </w:p>
        </w:tc>
        <w:tc>
          <w:tcPr>
            <w:tcW w:w="549"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1 000</w:t>
            </w:r>
          </w:p>
        </w:tc>
        <w:tc>
          <w:tcPr>
            <w:tcW w:w="508"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100 000</w:t>
            </w:r>
          </w:p>
        </w:tc>
        <w:tc>
          <w:tcPr>
            <w:tcW w:w="634" w:type="pct"/>
            <w:shd w:val="clear" w:color="auto" w:fill="FFFFFF"/>
          </w:tcPr>
          <w:p w:rsidR="00A56FF4" w:rsidRPr="00A56FF4" w:rsidRDefault="00A56FF4" w:rsidP="00A56FF4">
            <w:pPr>
              <w:pStyle w:val="afa"/>
              <w:spacing w:after="0"/>
              <w:jc w:val="center"/>
              <w:rPr>
                <w:sz w:val="20"/>
              </w:rPr>
            </w:pPr>
            <w:r w:rsidRPr="008A7F9B">
              <w:rPr>
                <w:sz w:val="20"/>
                <w:szCs w:val="20"/>
              </w:rPr>
              <w:t>не подлежит установлению</w:t>
            </w:r>
          </w:p>
        </w:tc>
        <w:tc>
          <w:tcPr>
            <w:tcW w:w="634"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40%</w:t>
            </w:r>
          </w:p>
        </w:tc>
        <w:tc>
          <w:tcPr>
            <w:tcW w:w="603"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3</w:t>
            </w:r>
          </w:p>
        </w:tc>
      </w:tr>
      <w:tr w:rsidR="00A56FF4" w:rsidRPr="001D1280" w:rsidTr="00A56FF4">
        <w:tblPrEx>
          <w:tblCellMar>
            <w:top w:w="0" w:type="dxa"/>
            <w:left w:w="0" w:type="dxa"/>
            <w:bottom w:w="0" w:type="dxa"/>
            <w:right w:w="0" w:type="dxa"/>
          </w:tblCellMar>
        </w:tblPrEx>
        <w:trPr>
          <w:trHeight w:hRule="exact" w:val="571"/>
        </w:trPr>
        <w:tc>
          <w:tcPr>
            <w:tcW w:w="194" w:type="pct"/>
            <w:shd w:val="clear" w:color="auto" w:fill="FFFFFF"/>
          </w:tcPr>
          <w:p w:rsidR="00A56FF4" w:rsidRPr="001D1280" w:rsidRDefault="00A56FF4" w:rsidP="005D43A6">
            <w:pPr>
              <w:pStyle w:val="afa"/>
              <w:numPr>
                <w:ilvl w:val="0"/>
                <w:numId w:val="28"/>
              </w:numPr>
              <w:spacing w:after="0" w:line="210" w:lineRule="exact"/>
              <w:rPr>
                <w:sz w:val="20"/>
                <w:szCs w:val="20"/>
              </w:rPr>
            </w:pPr>
          </w:p>
        </w:tc>
        <w:tc>
          <w:tcPr>
            <w:tcW w:w="1328" w:type="pct"/>
            <w:shd w:val="clear" w:color="auto" w:fill="FFFFFF"/>
          </w:tcPr>
          <w:p w:rsidR="00A56FF4" w:rsidRPr="001D1280" w:rsidRDefault="00A56FF4" w:rsidP="0037719E">
            <w:pPr>
              <w:pStyle w:val="afa"/>
              <w:spacing w:after="0" w:line="210" w:lineRule="exact"/>
              <w:ind w:left="120"/>
              <w:rPr>
                <w:sz w:val="20"/>
                <w:szCs w:val="20"/>
                <w:lang w:val="ru-RU"/>
              </w:rPr>
            </w:pPr>
            <w:r w:rsidRPr="001D1280">
              <w:rPr>
                <w:rStyle w:val="0pt"/>
                <w:color w:val="000000"/>
                <w:sz w:val="20"/>
                <w:szCs w:val="20"/>
              </w:rPr>
              <w:t>Автомобильный транспорт</w:t>
            </w:r>
            <w:r w:rsidRPr="001D1280">
              <w:rPr>
                <w:rStyle w:val="0pt"/>
                <w:color w:val="000000"/>
                <w:sz w:val="20"/>
                <w:szCs w:val="20"/>
                <w:lang w:val="ru-RU"/>
              </w:rPr>
              <w:t xml:space="preserve"> (</w:t>
            </w:r>
            <w:r w:rsidRPr="001D1280">
              <w:rPr>
                <w:rStyle w:val="0pt"/>
                <w:color w:val="000000"/>
                <w:sz w:val="20"/>
                <w:szCs w:val="20"/>
              </w:rPr>
              <w:t>7.2</w:t>
            </w:r>
            <w:r w:rsidRPr="001D1280">
              <w:rPr>
                <w:rStyle w:val="0pt"/>
                <w:color w:val="000000"/>
                <w:sz w:val="20"/>
                <w:szCs w:val="20"/>
                <w:lang w:val="ru-RU"/>
              </w:rPr>
              <w:t>)</w:t>
            </w:r>
          </w:p>
        </w:tc>
        <w:tc>
          <w:tcPr>
            <w:tcW w:w="550" w:type="pct"/>
            <w:shd w:val="clear" w:color="auto" w:fill="FFFFFF"/>
          </w:tcPr>
          <w:p w:rsidR="00A56FF4" w:rsidRPr="001D1280" w:rsidRDefault="00A56FF4" w:rsidP="0037719E">
            <w:pPr>
              <w:pStyle w:val="afa"/>
              <w:spacing w:after="0" w:line="210" w:lineRule="exact"/>
              <w:jc w:val="center"/>
              <w:rPr>
                <w:sz w:val="20"/>
                <w:szCs w:val="20"/>
                <w:lang w:val="ru-RU"/>
              </w:rPr>
            </w:pPr>
            <w:r w:rsidRPr="001D1280">
              <w:rPr>
                <w:sz w:val="20"/>
                <w:szCs w:val="20"/>
                <w:lang w:val="ru-RU"/>
              </w:rPr>
              <w:t>2/8</w:t>
            </w:r>
          </w:p>
        </w:tc>
        <w:tc>
          <w:tcPr>
            <w:tcW w:w="549"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1 000</w:t>
            </w:r>
          </w:p>
        </w:tc>
        <w:tc>
          <w:tcPr>
            <w:tcW w:w="508"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100 000</w:t>
            </w:r>
          </w:p>
        </w:tc>
        <w:tc>
          <w:tcPr>
            <w:tcW w:w="634" w:type="pct"/>
            <w:shd w:val="clear" w:color="auto" w:fill="FFFFFF"/>
          </w:tcPr>
          <w:p w:rsidR="00A56FF4" w:rsidRPr="00A56FF4" w:rsidRDefault="00A56FF4" w:rsidP="00A56FF4">
            <w:pPr>
              <w:pStyle w:val="afa"/>
              <w:spacing w:after="0"/>
              <w:jc w:val="center"/>
              <w:rPr>
                <w:sz w:val="20"/>
              </w:rPr>
            </w:pPr>
            <w:r w:rsidRPr="008A7F9B">
              <w:rPr>
                <w:sz w:val="20"/>
                <w:szCs w:val="20"/>
              </w:rPr>
              <w:t>не подлежит установлению</w:t>
            </w:r>
          </w:p>
        </w:tc>
        <w:tc>
          <w:tcPr>
            <w:tcW w:w="634"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40%</w:t>
            </w:r>
          </w:p>
        </w:tc>
        <w:tc>
          <w:tcPr>
            <w:tcW w:w="603" w:type="pct"/>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3</w:t>
            </w:r>
          </w:p>
        </w:tc>
      </w:tr>
      <w:tr w:rsidR="00A56FF4" w:rsidRPr="001D1280" w:rsidTr="00A56FF4">
        <w:tblPrEx>
          <w:tblCellMar>
            <w:top w:w="0" w:type="dxa"/>
            <w:left w:w="0" w:type="dxa"/>
            <w:bottom w:w="0" w:type="dxa"/>
            <w:right w:w="0" w:type="dxa"/>
          </w:tblCellMar>
        </w:tblPrEx>
        <w:trPr>
          <w:trHeight w:hRule="exact" w:val="571"/>
        </w:trPr>
        <w:tc>
          <w:tcPr>
            <w:tcW w:w="194" w:type="pct"/>
            <w:shd w:val="clear" w:color="auto" w:fill="FFFFFF"/>
          </w:tcPr>
          <w:p w:rsidR="00A56FF4" w:rsidRPr="001D1280" w:rsidRDefault="00A56FF4" w:rsidP="005D43A6">
            <w:pPr>
              <w:pStyle w:val="afa"/>
              <w:numPr>
                <w:ilvl w:val="0"/>
                <w:numId w:val="28"/>
              </w:numPr>
              <w:rPr>
                <w:color w:val="000000"/>
                <w:spacing w:val="2"/>
                <w:sz w:val="20"/>
                <w:szCs w:val="20"/>
              </w:rPr>
            </w:pPr>
          </w:p>
        </w:tc>
        <w:tc>
          <w:tcPr>
            <w:tcW w:w="1328" w:type="pct"/>
            <w:shd w:val="clear" w:color="auto" w:fill="FFFFFF"/>
          </w:tcPr>
          <w:p w:rsidR="00A56FF4" w:rsidRPr="001D1280" w:rsidRDefault="00A56FF4" w:rsidP="0037719E">
            <w:pPr>
              <w:pStyle w:val="afa"/>
              <w:ind w:left="120"/>
              <w:rPr>
                <w:color w:val="000000"/>
                <w:spacing w:val="2"/>
                <w:sz w:val="20"/>
                <w:szCs w:val="20"/>
                <w:lang w:val="ru-RU"/>
              </w:rPr>
            </w:pPr>
            <w:r w:rsidRPr="001D1280">
              <w:rPr>
                <w:rStyle w:val="0pt"/>
                <w:color w:val="000000"/>
                <w:sz w:val="20"/>
                <w:szCs w:val="20"/>
              </w:rPr>
              <w:t>Трубопроводный транспорт</w:t>
            </w:r>
            <w:r w:rsidRPr="001D1280">
              <w:rPr>
                <w:rStyle w:val="0pt"/>
                <w:color w:val="000000"/>
                <w:sz w:val="20"/>
                <w:szCs w:val="20"/>
                <w:lang w:val="ru-RU"/>
              </w:rPr>
              <w:t xml:space="preserve"> (</w:t>
            </w:r>
            <w:r w:rsidRPr="001D1280">
              <w:rPr>
                <w:rStyle w:val="0pt"/>
                <w:color w:val="000000"/>
                <w:sz w:val="20"/>
                <w:szCs w:val="20"/>
              </w:rPr>
              <w:t>7.5</w:t>
            </w:r>
            <w:r w:rsidRPr="001D1280">
              <w:rPr>
                <w:rStyle w:val="0pt"/>
                <w:color w:val="000000"/>
                <w:sz w:val="20"/>
                <w:szCs w:val="20"/>
                <w:lang w:val="ru-RU"/>
              </w:rPr>
              <w:t>)</w:t>
            </w:r>
          </w:p>
        </w:tc>
        <w:tc>
          <w:tcPr>
            <w:tcW w:w="550" w:type="pct"/>
            <w:shd w:val="clear" w:color="auto" w:fill="FFFFFF"/>
          </w:tcPr>
          <w:p w:rsidR="00A56FF4" w:rsidRPr="001D1280" w:rsidRDefault="00A56FF4" w:rsidP="005D43A6">
            <w:pPr>
              <w:pStyle w:val="afa"/>
              <w:jc w:val="center"/>
              <w:rPr>
                <w:color w:val="000000"/>
                <w:spacing w:val="2"/>
                <w:sz w:val="20"/>
                <w:szCs w:val="20"/>
                <w:lang w:val="ru-RU"/>
              </w:rPr>
            </w:pPr>
            <w:r w:rsidRPr="001D1280">
              <w:rPr>
                <w:color w:val="000000"/>
                <w:spacing w:val="2"/>
                <w:sz w:val="20"/>
                <w:szCs w:val="20"/>
                <w:lang w:val="ru-RU"/>
              </w:rPr>
              <w:t>2/8</w:t>
            </w:r>
          </w:p>
        </w:tc>
        <w:tc>
          <w:tcPr>
            <w:tcW w:w="549" w:type="pct"/>
            <w:shd w:val="clear" w:color="auto" w:fill="FFFFFF"/>
          </w:tcPr>
          <w:p w:rsidR="00A56FF4" w:rsidRPr="001D1280" w:rsidRDefault="00A56FF4" w:rsidP="005D43A6">
            <w:pPr>
              <w:pStyle w:val="afa"/>
              <w:spacing w:after="0" w:line="210" w:lineRule="exact"/>
              <w:jc w:val="center"/>
              <w:rPr>
                <w:rStyle w:val="0pt"/>
                <w:sz w:val="20"/>
                <w:szCs w:val="20"/>
              </w:rPr>
            </w:pPr>
            <w:r w:rsidRPr="001D1280">
              <w:rPr>
                <w:rStyle w:val="0pt"/>
                <w:color w:val="000000"/>
                <w:sz w:val="20"/>
                <w:szCs w:val="20"/>
              </w:rPr>
              <w:t>1 000</w:t>
            </w:r>
          </w:p>
        </w:tc>
        <w:tc>
          <w:tcPr>
            <w:tcW w:w="508" w:type="pct"/>
            <w:shd w:val="clear" w:color="auto" w:fill="FFFFFF"/>
          </w:tcPr>
          <w:p w:rsidR="00A56FF4" w:rsidRPr="001D1280" w:rsidRDefault="00A56FF4" w:rsidP="005D43A6">
            <w:pPr>
              <w:pStyle w:val="afa"/>
              <w:spacing w:after="0" w:line="210" w:lineRule="exact"/>
              <w:jc w:val="center"/>
              <w:rPr>
                <w:rStyle w:val="0pt"/>
                <w:sz w:val="20"/>
                <w:szCs w:val="20"/>
              </w:rPr>
            </w:pPr>
            <w:r w:rsidRPr="001D1280">
              <w:rPr>
                <w:rStyle w:val="0pt"/>
                <w:color w:val="000000"/>
                <w:sz w:val="20"/>
                <w:szCs w:val="20"/>
              </w:rPr>
              <w:t>1 000 000</w:t>
            </w:r>
          </w:p>
        </w:tc>
        <w:tc>
          <w:tcPr>
            <w:tcW w:w="634" w:type="pct"/>
            <w:shd w:val="clear" w:color="auto" w:fill="FFFFFF"/>
          </w:tcPr>
          <w:p w:rsidR="00A56FF4" w:rsidRPr="00A56FF4" w:rsidRDefault="00A56FF4" w:rsidP="00A56FF4">
            <w:pPr>
              <w:pStyle w:val="afa"/>
              <w:spacing w:after="0"/>
              <w:jc w:val="center"/>
              <w:rPr>
                <w:sz w:val="20"/>
              </w:rPr>
            </w:pPr>
            <w:r w:rsidRPr="008A7F9B">
              <w:rPr>
                <w:sz w:val="20"/>
                <w:szCs w:val="20"/>
              </w:rPr>
              <w:t>не подлежит установлению</w:t>
            </w:r>
          </w:p>
        </w:tc>
        <w:tc>
          <w:tcPr>
            <w:tcW w:w="634" w:type="pct"/>
            <w:shd w:val="clear" w:color="auto" w:fill="FFFFFF"/>
          </w:tcPr>
          <w:p w:rsidR="00A56FF4" w:rsidRPr="001D1280" w:rsidRDefault="00A56FF4" w:rsidP="005D43A6">
            <w:pPr>
              <w:pStyle w:val="afa"/>
              <w:spacing w:after="0" w:line="210" w:lineRule="exact"/>
              <w:jc w:val="center"/>
              <w:rPr>
                <w:rStyle w:val="0pt"/>
                <w:sz w:val="20"/>
                <w:szCs w:val="20"/>
              </w:rPr>
            </w:pPr>
            <w:r w:rsidRPr="001D1280">
              <w:rPr>
                <w:rStyle w:val="0pt"/>
                <w:color w:val="000000"/>
                <w:sz w:val="20"/>
                <w:szCs w:val="20"/>
              </w:rPr>
              <w:t>40%</w:t>
            </w:r>
          </w:p>
        </w:tc>
        <w:tc>
          <w:tcPr>
            <w:tcW w:w="603" w:type="pct"/>
            <w:shd w:val="clear" w:color="auto" w:fill="FFFFFF"/>
          </w:tcPr>
          <w:p w:rsidR="00A56FF4" w:rsidRPr="001D1280" w:rsidRDefault="00A56FF4" w:rsidP="005D43A6">
            <w:pPr>
              <w:pStyle w:val="afa"/>
              <w:spacing w:after="0" w:line="210" w:lineRule="exact"/>
              <w:jc w:val="center"/>
              <w:rPr>
                <w:rStyle w:val="0pt"/>
                <w:sz w:val="20"/>
                <w:szCs w:val="20"/>
              </w:rPr>
            </w:pPr>
            <w:r w:rsidRPr="001D1280">
              <w:rPr>
                <w:rStyle w:val="0pt"/>
                <w:color w:val="000000"/>
                <w:sz w:val="20"/>
                <w:szCs w:val="20"/>
              </w:rPr>
              <w:t>3</w:t>
            </w:r>
          </w:p>
        </w:tc>
      </w:tr>
      <w:tr w:rsidR="00A56FF4" w:rsidRPr="001D1280" w:rsidTr="00A56FF4">
        <w:tblPrEx>
          <w:tblCellMar>
            <w:top w:w="0" w:type="dxa"/>
            <w:left w:w="0" w:type="dxa"/>
            <w:bottom w:w="0" w:type="dxa"/>
            <w:right w:w="0" w:type="dxa"/>
          </w:tblCellMar>
        </w:tblPrEx>
        <w:trPr>
          <w:trHeight w:hRule="exact" w:val="288"/>
        </w:trPr>
        <w:tc>
          <w:tcPr>
            <w:tcW w:w="194" w:type="pct"/>
            <w:shd w:val="clear" w:color="auto" w:fill="FFFFFF"/>
          </w:tcPr>
          <w:p w:rsidR="00A56FF4" w:rsidRPr="001D1280" w:rsidRDefault="00A56FF4" w:rsidP="005D43A6">
            <w:pPr>
              <w:pStyle w:val="afa"/>
              <w:numPr>
                <w:ilvl w:val="0"/>
                <w:numId w:val="28"/>
              </w:numPr>
              <w:spacing w:after="0" w:line="210" w:lineRule="exact"/>
              <w:rPr>
                <w:sz w:val="20"/>
                <w:szCs w:val="20"/>
              </w:rPr>
            </w:pPr>
          </w:p>
        </w:tc>
        <w:tc>
          <w:tcPr>
            <w:tcW w:w="1328" w:type="pct"/>
            <w:shd w:val="clear" w:color="auto" w:fill="FFFFFF"/>
          </w:tcPr>
          <w:p w:rsidR="00A56FF4" w:rsidRPr="001D1280" w:rsidRDefault="00A56FF4" w:rsidP="0037719E">
            <w:pPr>
              <w:pStyle w:val="afa"/>
              <w:spacing w:after="0" w:line="210" w:lineRule="exact"/>
              <w:jc w:val="center"/>
              <w:rPr>
                <w:sz w:val="20"/>
                <w:szCs w:val="20"/>
                <w:lang w:val="ru-RU"/>
              </w:rPr>
            </w:pPr>
            <w:r w:rsidRPr="001D1280">
              <w:rPr>
                <w:rStyle w:val="0pt"/>
                <w:color w:val="000000"/>
                <w:sz w:val="20"/>
                <w:szCs w:val="20"/>
              </w:rPr>
              <w:t>Обеспечение внутреннего правопорядка</w:t>
            </w:r>
            <w:r w:rsidRPr="001D1280">
              <w:rPr>
                <w:rStyle w:val="0pt"/>
                <w:color w:val="000000"/>
                <w:sz w:val="20"/>
                <w:szCs w:val="20"/>
                <w:lang w:val="ru-RU"/>
              </w:rPr>
              <w:t xml:space="preserve"> (</w:t>
            </w:r>
            <w:r w:rsidRPr="001D1280">
              <w:rPr>
                <w:rStyle w:val="0pt"/>
                <w:color w:val="000000"/>
                <w:sz w:val="20"/>
                <w:szCs w:val="20"/>
              </w:rPr>
              <w:t>8.3</w:t>
            </w:r>
            <w:r w:rsidRPr="001D1280">
              <w:rPr>
                <w:rStyle w:val="0pt"/>
                <w:color w:val="000000"/>
                <w:sz w:val="20"/>
                <w:szCs w:val="20"/>
                <w:lang w:val="ru-RU"/>
              </w:rPr>
              <w:t>)</w:t>
            </w:r>
          </w:p>
        </w:tc>
        <w:tc>
          <w:tcPr>
            <w:tcW w:w="550" w:type="pct"/>
            <w:shd w:val="clear" w:color="auto" w:fill="FFFFFF"/>
          </w:tcPr>
          <w:p w:rsidR="00A56FF4" w:rsidRPr="001D1280" w:rsidRDefault="00A56FF4" w:rsidP="0037719E">
            <w:pPr>
              <w:pStyle w:val="afa"/>
              <w:spacing w:after="0" w:line="210" w:lineRule="exact"/>
              <w:jc w:val="center"/>
              <w:rPr>
                <w:sz w:val="20"/>
                <w:szCs w:val="20"/>
                <w:lang w:val="ru-RU"/>
              </w:rPr>
            </w:pPr>
            <w:r w:rsidRPr="001D1280">
              <w:rPr>
                <w:sz w:val="20"/>
                <w:szCs w:val="20"/>
                <w:lang w:val="ru-RU"/>
              </w:rPr>
              <w:t>2/8</w:t>
            </w:r>
          </w:p>
        </w:tc>
        <w:tc>
          <w:tcPr>
            <w:tcW w:w="2928" w:type="pct"/>
            <w:gridSpan w:val="5"/>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Не подлежат установлению</w:t>
            </w:r>
          </w:p>
        </w:tc>
      </w:tr>
      <w:tr w:rsidR="00A56FF4" w:rsidRPr="001D1280" w:rsidTr="00A56FF4">
        <w:tblPrEx>
          <w:tblCellMar>
            <w:top w:w="0" w:type="dxa"/>
            <w:left w:w="0" w:type="dxa"/>
            <w:bottom w:w="0" w:type="dxa"/>
            <w:right w:w="0" w:type="dxa"/>
          </w:tblCellMar>
        </w:tblPrEx>
        <w:trPr>
          <w:trHeight w:hRule="exact" w:val="571"/>
        </w:trPr>
        <w:tc>
          <w:tcPr>
            <w:tcW w:w="194" w:type="pct"/>
            <w:shd w:val="clear" w:color="auto" w:fill="FFFFFF"/>
          </w:tcPr>
          <w:p w:rsidR="00A56FF4" w:rsidRPr="001D1280" w:rsidRDefault="00A56FF4" w:rsidP="005D43A6">
            <w:pPr>
              <w:pStyle w:val="afa"/>
              <w:numPr>
                <w:ilvl w:val="0"/>
                <w:numId w:val="28"/>
              </w:numPr>
              <w:spacing w:after="0" w:line="210" w:lineRule="exact"/>
              <w:rPr>
                <w:sz w:val="20"/>
                <w:szCs w:val="20"/>
              </w:rPr>
            </w:pPr>
          </w:p>
        </w:tc>
        <w:tc>
          <w:tcPr>
            <w:tcW w:w="1328" w:type="pct"/>
            <w:shd w:val="clear" w:color="auto" w:fill="FFFFFF"/>
          </w:tcPr>
          <w:p w:rsidR="00A56FF4" w:rsidRPr="001D1280" w:rsidRDefault="00A56FF4" w:rsidP="0037719E">
            <w:pPr>
              <w:pStyle w:val="afa"/>
              <w:spacing w:after="0"/>
              <w:ind w:left="120"/>
              <w:rPr>
                <w:sz w:val="20"/>
                <w:szCs w:val="20"/>
                <w:lang w:val="ru-RU"/>
              </w:rPr>
            </w:pPr>
            <w:r w:rsidRPr="001D1280">
              <w:rPr>
                <w:rStyle w:val="0pt"/>
                <w:color w:val="000000"/>
                <w:sz w:val="20"/>
                <w:szCs w:val="20"/>
              </w:rPr>
              <w:t>Земельные участки (территории) общего пользования</w:t>
            </w:r>
            <w:r w:rsidRPr="001D1280">
              <w:rPr>
                <w:rStyle w:val="0pt"/>
                <w:color w:val="000000"/>
                <w:sz w:val="20"/>
                <w:szCs w:val="20"/>
                <w:lang w:val="ru-RU"/>
              </w:rPr>
              <w:t xml:space="preserve"> (12.0)</w:t>
            </w:r>
          </w:p>
        </w:tc>
        <w:tc>
          <w:tcPr>
            <w:tcW w:w="3478" w:type="pct"/>
            <w:gridSpan w:val="6"/>
            <w:shd w:val="clear" w:color="auto" w:fill="FFFFFF"/>
          </w:tcPr>
          <w:p w:rsidR="00A56FF4" w:rsidRPr="001D1280" w:rsidRDefault="00A56FF4" w:rsidP="0037719E">
            <w:pPr>
              <w:pStyle w:val="afa"/>
              <w:spacing w:after="0" w:line="210" w:lineRule="exact"/>
              <w:jc w:val="center"/>
              <w:rPr>
                <w:sz w:val="20"/>
                <w:szCs w:val="20"/>
              </w:rPr>
            </w:pPr>
            <w:r w:rsidRPr="001D1280">
              <w:rPr>
                <w:rStyle w:val="0pt"/>
                <w:color w:val="000000"/>
                <w:sz w:val="20"/>
                <w:szCs w:val="20"/>
              </w:rPr>
              <w:t>Не подлежат установлению</w:t>
            </w:r>
          </w:p>
        </w:tc>
      </w:tr>
    </w:tbl>
    <w:p w:rsidR="0037719E" w:rsidRPr="001D1280" w:rsidRDefault="0037719E" w:rsidP="00954097">
      <w:pPr>
        <w:pStyle w:val="afa"/>
        <w:spacing w:after="0"/>
        <w:ind w:left="260"/>
        <w:jc w:val="center"/>
        <w:rPr>
          <w:rStyle w:val="0pt"/>
          <w:caps/>
          <w:color w:val="000000"/>
          <w:sz w:val="20"/>
          <w:szCs w:val="20"/>
          <w:lang w:val="ru-RU"/>
        </w:rPr>
      </w:pPr>
    </w:p>
    <w:p w:rsidR="00A56FF4" w:rsidRDefault="00A56FF4" w:rsidP="0002530E">
      <w:pPr>
        <w:pStyle w:val="afa"/>
        <w:spacing w:after="0"/>
        <w:ind w:left="260"/>
        <w:jc w:val="center"/>
        <w:rPr>
          <w:b/>
          <w:bCs/>
          <w:sz w:val="20"/>
          <w:szCs w:val="20"/>
          <w:lang w:val="ru-RU"/>
        </w:rPr>
      </w:pPr>
    </w:p>
    <w:p w:rsidR="0002530E" w:rsidRPr="001D1280" w:rsidRDefault="0002530E" w:rsidP="0002530E">
      <w:pPr>
        <w:pStyle w:val="afa"/>
        <w:spacing w:after="0"/>
        <w:ind w:left="260"/>
        <w:jc w:val="center"/>
        <w:rPr>
          <w:rStyle w:val="0pt"/>
          <w:caps/>
          <w:color w:val="000000"/>
          <w:sz w:val="20"/>
          <w:szCs w:val="20"/>
          <w:lang w:val="ru-RU"/>
        </w:rPr>
      </w:pPr>
      <w:r w:rsidRPr="001D1280">
        <w:rPr>
          <w:b/>
          <w:bCs/>
          <w:sz w:val="20"/>
          <w:szCs w:val="20"/>
        </w:rPr>
        <w:lastRenderedPageBreak/>
        <w:t>Условно разрешенные виды использования</w:t>
      </w:r>
    </w:p>
    <w:p w:rsidR="0002530E" w:rsidRPr="001D1280" w:rsidRDefault="0002530E" w:rsidP="0002530E">
      <w:pPr>
        <w:pStyle w:val="afa"/>
        <w:spacing w:after="0"/>
        <w:ind w:left="260"/>
        <w:jc w:val="center"/>
        <w:rPr>
          <w:rStyle w:val="0pt"/>
          <w:caps/>
          <w:color w:val="000000"/>
          <w:sz w:val="20"/>
          <w:szCs w:val="20"/>
          <w:lang w:val="ru-RU"/>
        </w:rPr>
      </w:pPr>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93"/>
        <w:gridCol w:w="4064"/>
        <w:gridCol w:w="1685"/>
        <w:gridCol w:w="1685"/>
        <w:gridCol w:w="1556"/>
        <w:gridCol w:w="1942"/>
        <w:gridCol w:w="1942"/>
        <w:gridCol w:w="1847"/>
      </w:tblGrid>
      <w:tr w:rsidR="001E52DC" w:rsidRPr="001D1280" w:rsidTr="0051574C">
        <w:tblPrEx>
          <w:tblCellMar>
            <w:top w:w="0" w:type="dxa"/>
            <w:left w:w="0" w:type="dxa"/>
            <w:bottom w:w="0" w:type="dxa"/>
            <w:right w:w="0" w:type="dxa"/>
          </w:tblCellMar>
        </w:tblPrEx>
        <w:trPr>
          <w:trHeight w:hRule="exact" w:val="958"/>
        </w:trPr>
        <w:tc>
          <w:tcPr>
            <w:tcW w:w="194" w:type="pct"/>
            <w:vMerge w:val="restart"/>
            <w:shd w:val="clear" w:color="auto" w:fill="FFFFFF"/>
          </w:tcPr>
          <w:p w:rsidR="001E52DC" w:rsidRPr="001D1280" w:rsidRDefault="001E52DC" w:rsidP="00137BE5">
            <w:pPr>
              <w:pStyle w:val="afa"/>
              <w:spacing w:after="60" w:line="210" w:lineRule="exact"/>
              <w:ind w:left="240"/>
              <w:rPr>
                <w:sz w:val="20"/>
                <w:szCs w:val="20"/>
              </w:rPr>
            </w:pPr>
            <w:r w:rsidRPr="001D1280">
              <w:rPr>
                <w:rStyle w:val="0pt"/>
                <w:color w:val="000000"/>
                <w:sz w:val="20"/>
                <w:szCs w:val="20"/>
              </w:rPr>
              <w:t>№</w:t>
            </w:r>
          </w:p>
          <w:p w:rsidR="001E52DC" w:rsidRPr="001D1280" w:rsidRDefault="001E52DC" w:rsidP="00137BE5">
            <w:pPr>
              <w:pStyle w:val="afa"/>
              <w:spacing w:before="60" w:after="0" w:line="210" w:lineRule="exact"/>
              <w:ind w:left="240"/>
              <w:rPr>
                <w:sz w:val="20"/>
                <w:szCs w:val="20"/>
              </w:rPr>
            </w:pPr>
            <w:r w:rsidRPr="001D1280">
              <w:rPr>
                <w:rStyle w:val="0pt"/>
                <w:color w:val="000000"/>
                <w:sz w:val="20"/>
                <w:szCs w:val="20"/>
              </w:rPr>
              <w:t>п/п</w:t>
            </w:r>
          </w:p>
        </w:tc>
        <w:tc>
          <w:tcPr>
            <w:tcW w:w="1327" w:type="pct"/>
            <w:vMerge w:val="restart"/>
            <w:shd w:val="clear" w:color="auto" w:fill="FFFFFF"/>
          </w:tcPr>
          <w:p w:rsidR="001E52DC" w:rsidRPr="001D1280" w:rsidRDefault="001E52DC" w:rsidP="00137BE5">
            <w:pPr>
              <w:pStyle w:val="afa"/>
              <w:spacing w:after="0" w:line="210" w:lineRule="exact"/>
              <w:jc w:val="center"/>
              <w:rPr>
                <w:sz w:val="20"/>
                <w:szCs w:val="20"/>
              </w:rPr>
            </w:pPr>
            <w:r w:rsidRPr="001D1280">
              <w:rPr>
                <w:rStyle w:val="0pt"/>
                <w:color w:val="000000"/>
                <w:sz w:val="20"/>
                <w:szCs w:val="20"/>
              </w:rPr>
              <w:t>Наименование ВРИ</w:t>
            </w:r>
          </w:p>
        </w:tc>
        <w:tc>
          <w:tcPr>
            <w:tcW w:w="550" w:type="pct"/>
            <w:vMerge w:val="restart"/>
            <w:shd w:val="clear" w:color="auto" w:fill="FFFFFF"/>
          </w:tcPr>
          <w:p w:rsidR="001E52DC" w:rsidRPr="001D1280" w:rsidRDefault="001E52DC" w:rsidP="00137BE5">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1E52DC" w:rsidRPr="001D1280" w:rsidRDefault="001E52DC" w:rsidP="00137BE5">
            <w:pPr>
              <w:pStyle w:val="afa"/>
              <w:spacing w:after="0"/>
              <w:jc w:val="center"/>
              <w:rPr>
                <w:sz w:val="20"/>
                <w:szCs w:val="20"/>
                <w:lang w:val="ru-RU"/>
              </w:rPr>
            </w:pPr>
          </w:p>
        </w:tc>
        <w:tc>
          <w:tcPr>
            <w:tcW w:w="1692" w:type="pct"/>
            <w:gridSpan w:val="3"/>
            <w:shd w:val="clear" w:color="auto" w:fill="FFFFFF"/>
          </w:tcPr>
          <w:p w:rsidR="001E52DC" w:rsidRPr="001D1280" w:rsidRDefault="001E52DC" w:rsidP="00137BE5">
            <w:pPr>
              <w:pStyle w:val="afa"/>
              <w:spacing w:after="0"/>
              <w:jc w:val="both"/>
              <w:rPr>
                <w:color w:val="000000"/>
                <w:sz w:val="20"/>
                <w:szCs w:val="20"/>
                <w:lang w:val="ru-RU"/>
              </w:rPr>
            </w:pPr>
            <w:r w:rsidRPr="000C59D3">
              <w:rPr>
                <w:color w:val="000000"/>
                <w:sz w:val="20"/>
                <w:szCs w:val="20"/>
                <w:lang w:val="ru-RU"/>
              </w:rPr>
              <w:t>Предельные (минимальные и (или) максимальные) размеры земельных участков</w:t>
            </w:r>
          </w:p>
        </w:tc>
        <w:tc>
          <w:tcPr>
            <w:tcW w:w="634" w:type="pct"/>
            <w:vMerge w:val="restart"/>
            <w:shd w:val="clear" w:color="auto" w:fill="FFFFFF"/>
          </w:tcPr>
          <w:p w:rsidR="001E52DC" w:rsidRPr="001D1280" w:rsidRDefault="001E52DC" w:rsidP="00137BE5">
            <w:pPr>
              <w:pStyle w:val="afa"/>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04" w:type="pct"/>
            <w:vMerge w:val="restart"/>
            <w:shd w:val="clear" w:color="auto" w:fill="FFFFFF"/>
          </w:tcPr>
          <w:p w:rsidR="001E52DC" w:rsidRPr="001D1280" w:rsidRDefault="001E52DC" w:rsidP="00137BE5">
            <w:pPr>
              <w:pStyle w:val="afa"/>
              <w:spacing w:after="0"/>
              <w:ind w:right="240"/>
              <w:jc w:val="right"/>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1E52DC" w:rsidRPr="001D1280" w:rsidTr="0051574C">
        <w:tblPrEx>
          <w:tblCellMar>
            <w:top w:w="0" w:type="dxa"/>
            <w:left w:w="0" w:type="dxa"/>
            <w:bottom w:w="0" w:type="dxa"/>
            <w:right w:w="0" w:type="dxa"/>
          </w:tblCellMar>
        </w:tblPrEx>
        <w:trPr>
          <w:trHeight w:hRule="exact" w:val="830"/>
        </w:trPr>
        <w:tc>
          <w:tcPr>
            <w:tcW w:w="194" w:type="pct"/>
            <w:vMerge/>
            <w:shd w:val="clear" w:color="auto" w:fill="FFFFFF"/>
          </w:tcPr>
          <w:p w:rsidR="001E52DC" w:rsidRPr="001D1280" w:rsidRDefault="001E52DC" w:rsidP="00137BE5">
            <w:pPr>
              <w:pStyle w:val="afa"/>
              <w:spacing w:after="0"/>
              <w:ind w:right="220"/>
              <w:jc w:val="right"/>
              <w:rPr>
                <w:sz w:val="20"/>
                <w:szCs w:val="20"/>
              </w:rPr>
            </w:pPr>
          </w:p>
        </w:tc>
        <w:tc>
          <w:tcPr>
            <w:tcW w:w="1327" w:type="pct"/>
            <w:vMerge/>
            <w:shd w:val="clear" w:color="auto" w:fill="FFFFFF"/>
          </w:tcPr>
          <w:p w:rsidR="001E52DC" w:rsidRPr="001D1280" w:rsidRDefault="001E52DC" w:rsidP="00137BE5">
            <w:pPr>
              <w:pStyle w:val="afa"/>
              <w:spacing w:after="0"/>
              <w:ind w:right="220"/>
              <w:jc w:val="right"/>
              <w:rPr>
                <w:sz w:val="20"/>
                <w:szCs w:val="20"/>
              </w:rPr>
            </w:pPr>
          </w:p>
        </w:tc>
        <w:tc>
          <w:tcPr>
            <w:tcW w:w="550" w:type="pct"/>
            <w:vMerge/>
            <w:shd w:val="clear" w:color="auto" w:fill="FFFFFF"/>
          </w:tcPr>
          <w:p w:rsidR="001E52DC" w:rsidRPr="001D1280" w:rsidRDefault="001E52DC" w:rsidP="00137BE5">
            <w:pPr>
              <w:pStyle w:val="afa"/>
              <w:spacing w:after="0"/>
              <w:ind w:right="220"/>
              <w:jc w:val="right"/>
              <w:rPr>
                <w:sz w:val="20"/>
                <w:szCs w:val="20"/>
              </w:rPr>
            </w:pPr>
          </w:p>
        </w:tc>
        <w:tc>
          <w:tcPr>
            <w:tcW w:w="1058" w:type="pct"/>
            <w:gridSpan w:val="2"/>
            <w:shd w:val="clear" w:color="auto" w:fill="FFFFFF"/>
          </w:tcPr>
          <w:p w:rsidR="001E52DC" w:rsidRPr="001D1280" w:rsidRDefault="001E52DC" w:rsidP="0051574C">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34" w:type="pct"/>
            <w:shd w:val="clear" w:color="auto" w:fill="FFFFFF"/>
          </w:tcPr>
          <w:p w:rsidR="001E52DC" w:rsidRPr="00AE4495" w:rsidRDefault="001E52DC" w:rsidP="0051574C">
            <w:pPr>
              <w:pStyle w:val="afa"/>
              <w:jc w:val="center"/>
              <w:rPr>
                <w:color w:val="000000"/>
                <w:sz w:val="20"/>
                <w:szCs w:val="20"/>
                <w:lang w:val="ru-RU"/>
              </w:rPr>
            </w:pPr>
            <w:r w:rsidRPr="00AE4495">
              <w:rPr>
                <w:color w:val="000000"/>
                <w:sz w:val="20"/>
                <w:szCs w:val="20"/>
                <w:lang w:val="ru-RU"/>
              </w:rPr>
              <w:t>Размер</w:t>
            </w:r>
          </w:p>
          <w:p w:rsidR="001E52DC" w:rsidRPr="001D1280" w:rsidRDefault="001E52DC" w:rsidP="0051574C">
            <w:pPr>
              <w:pStyle w:val="afa"/>
              <w:spacing w:after="0"/>
              <w:jc w:val="center"/>
              <w:rPr>
                <w:color w:val="000000"/>
                <w:sz w:val="20"/>
                <w:szCs w:val="20"/>
                <w:lang w:val="ru-RU"/>
              </w:rPr>
            </w:pPr>
            <w:r w:rsidRPr="00AE4495">
              <w:rPr>
                <w:color w:val="000000"/>
                <w:sz w:val="20"/>
                <w:szCs w:val="20"/>
                <w:lang w:val="ru-RU"/>
              </w:rPr>
              <w:t>(м.)</w:t>
            </w:r>
          </w:p>
        </w:tc>
        <w:tc>
          <w:tcPr>
            <w:tcW w:w="634" w:type="pct"/>
            <w:vMerge/>
            <w:shd w:val="clear" w:color="auto" w:fill="FFFFFF"/>
          </w:tcPr>
          <w:p w:rsidR="001E52DC" w:rsidRPr="001D1280" w:rsidRDefault="001E52DC" w:rsidP="00137BE5">
            <w:pPr>
              <w:pStyle w:val="afa"/>
              <w:spacing w:after="0" w:line="210" w:lineRule="exact"/>
              <w:jc w:val="center"/>
              <w:rPr>
                <w:sz w:val="20"/>
                <w:szCs w:val="20"/>
              </w:rPr>
            </w:pPr>
          </w:p>
        </w:tc>
        <w:tc>
          <w:tcPr>
            <w:tcW w:w="604" w:type="pct"/>
            <w:vMerge/>
            <w:shd w:val="clear" w:color="auto" w:fill="FFFFFF"/>
          </w:tcPr>
          <w:p w:rsidR="001E52DC" w:rsidRPr="001D1280" w:rsidRDefault="001E52DC" w:rsidP="00137BE5">
            <w:pPr>
              <w:pStyle w:val="afa"/>
              <w:spacing w:after="0" w:line="210" w:lineRule="exact"/>
              <w:jc w:val="center"/>
              <w:rPr>
                <w:sz w:val="20"/>
                <w:szCs w:val="20"/>
              </w:rPr>
            </w:pPr>
          </w:p>
        </w:tc>
      </w:tr>
      <w:tr w:rsidR="001E52DC" w:rsidRPr="001D1280" w:rsidTr="0051574C">
        <w:tblPrEx>
          <w:tblCellMar>
            <w:top w:w="0" w:type="dxa"/>
            <w:left w:w="0" w:type="dxa"/>
            <w:bottom w:w="0" w:type="dxa"/>
            <w:right w:w="0" w:type="dxa"/>
          </w:tblCellMar>
        </w:tblPrEx>
        <w:trPr>
          <w:trHeight w:hRule="exact" w:val="459"/>
        </w:trPr>
        <w:tc>
          <w:tcPr>
            <w:tcW w:w="194" w:type="pct"/>
            <w:vMerge/>
            <w:shd w:val="clear" w:color="auto" w:fill="FFFFFF"/>
          </w:tcPr>
          <w:p w:rsidR="001E52DC" w:rsidRPr="001D1280" w:rsidRDefault="001E52DC" w:rsidP="00137BE5">
            <w:pPr>
              <w:pStyle w:val="afa"/>
              <w:spacing w:after="0"/>
              <w:ind w:right="220"/>
              <w:jc w:val="right"/>
              <w:rPr>
                <w:sz w:val="20"/>
                <w:szCs w:val="20"/>
              </w:rPr>
            </w:pPr>
          </w:p>
        </w:tc>
        <w:tc>
          <w:tcPr>
            <w:tcW w:w="1327" w:type="pct"/>
            <w:vMerge/>
            <w:shd w:val="clear" w:color="auto" w:fill="FFFFFF"/>
          </w:tcPr>
          <w:p w:rsidR="001E52DC" w:rsidRPr="001D1280" w:rsidRDefault="001E52DC" w:rsidP="00137BE5">
            <w:pPr>
              <w:pStyle w:val="afa"/>
              <w:spacing w:after="0"/>
              <w:ind w:right="220"/>
              <w:jc w:val="right"/>
              <w:rPr>
                <w:sz w:val="20"/>
                <w:szCs w:val="20"/>
              </w:rPr>
            </w:pPr>
          </w:p>
        </w:tc>
        <w:tc>
          <w:tcPr>
            <w:tcW w:w="550" w:type="pct"/>
            <w:vMerge/>
            <w:shd w:val="clear" w:color="auto" w:fill="FFFFFF"/>
          </w:tcPr>
          <w:p w:rsidR="001E52DC" w:rsidRPr="001D1280" w:rsidRDefault="001E52DC" w:rsidP="00137BE5">
            <w:pPr>
              <w:pStyle w:val="afa"/>
              <w:spacing w:after="0"/>
              <w:ind w:right="220"/>
              <w:jc w:val="right"/>
              <w:rPr>
                <w:sz w:val="20"/>
                <w:szCs w:val="20"/>
              </w:rPr>
            </w:pPr>
          </w:p>
        </w:tc>
        <w:tc>
          <w:tcPr>
            <w:tcW w:w="550" w:type="pct"/>
            <w:shd w:val="clear" w:color="auto" w:fill="FFFFFF"/>
          </w:tcPr>
          <w:p w:rsidR="001E52DC" w:rsidRPr="001D1280" w:rsidRDefault="001E52DC" w:rsidP="0051574C">
            <w:pPr>
              <w:pStyle w:val="afa"/>
              <w:spacing w:after="0" w:line="210" w:lineRule="exact"/>
              <w:jc w:val="center"/>
              <w:rPr>
                <w:sz w:val="20"/>
                <w:szCs w:val="20"/>
              </w:rPr>
            </w:pPr>
            <w:r w:rsidRPr="001D1280">
              <w:rPr>
                <w:color w:val="000000"/>
                <w:sz w:val="20"/>
                <w:szCs w:val="20"/>
                <w:lang w:val="en-US" w:eastAsia="en-US"/>
              </w:rPr>
              <w:t>min</w:t>
            </w:r>
          </w:p>
        </w:tc>
        <w:tc>
          <w:tcPr>
            <w:tcW w:w="508" w:type="pct"/>
            <w:shd w:val="clear" w:color="auto" w:fill="FFFFFF"/>
          </w:tcPr>
          <w:p w:rsidR="001E52DC" w:rsidRPr="001D1280" w:rsidRDefault="001E52DC" w:rsidP="0051574C">
            <w:pPr>
              <w:pStyle w:val="afa"/>
              <w:spacing w:after="0" w:line="210" w:lineRule="exact"/>
              <w:jc w:val="center"/>
              <w:rPr>
                <w:sz w:val="20"/>
                <w:szCs w:val="20"/>
              </w:rPr>
            </w:pPr>
            <w:r w:rsidRPr="001D1280">
              <w:rPr>
                <w:color w:val="000000"/>
                <w:sz w:val="20"/>
                <w:szCs w:val="20"/>
                <w:lang w:val="en-US" w:eastAsia="en-US"/>
              </w:rPr>
              <w:t>max</w:t>
            </w:r>
          </w:p>
        </w:tc>
        <w:tc>
          <w:tcPr>
            <w:tcW w:w="634" w:type="pct"/>
            <w:shd w:val="clear" w:color="auto" w:fill="FFFFFF"/>
          </w:tcPr>
          <w:p w:rsidR="001E52DC" w:rsidRPr="00802A3D" w:rsidRDefault="001E52DC" w:rsidP="0051574C">
            <w:pPr>
              <w:pStyle w:val="afa"/>
              <w:spacing w:after="0"/>
              <w:jc w:val="center"/>
              <w:rPr>
                <w:sz w:val="20"/>
                <w:szCs w:val="20"/>
                <w:lang w:val="en-US"/>
              </w:rPr>
            </w:pPr>
            <w:r>
              <w:rPr>
                <w:color w:val="000000"/>
                <w:sz w:val="20"/>
                <w:szCs w:val="20"/>
                <w:lang w:val="en-US" w:eastAsia="en-US"/>
              </w:rPr>
              <w:t>min/max</w:t>
            </w:r>
          </w:p>
        </w:tc>
        <w:tc>
          <w:tcPr>
            <w:tcW w:w="634" w:type="pct"/>
            <w:vMerge/>
            <w:shd w:val="clear" w:color="auto" w:fill="FFFFFF"/>
          </w:tcPr>
          <w:p w:rsidR="001E52DC" w:rsidRPr="001D1280" w:rsidRDefault="001E52DC" w:rsidP="00137BE5">
            <w:pPr>
              <w:pStyle w:val="afa"/>
              <w:spacing w:after="0" w:line="210" w:lineRule="exact"/>
              <w:jc w:val="center"/>
              <w:rPr>
                <w:sz w:val="20"/>
                <w:szCs w:val="20"/>
              </w:rPr>
            </w:pPr>
          </w:p>
        </w:tc>
        <w:tc>
          <w:tcPr>
            <w:tcW w:w="604" w:type="pct"/>
            <w:vMerge/>
            <w:shd w:val="clear" w:color="auto" w:fill="FFFFFF"/>
          </w:tcPr>
          <w:p w:rsidR="001E52DC" w:rsidRPr="001D1280" w:rsidRDefault="001E52DC" w:rsidP="00137BE5">
            <w:pPr>
              <w:pStyle w:val="afa"/>
              <w:spacing w:after="0" w:line="210" w:lineRule="exact"/>
              <w:jc w:val="center"/>
              <w:rPr>
                <w:sz w:val="20"/>
                <w:szCs w:val="20"/>
              </w:rPr>
            </w:pPr>
          </w:p>
        </w:tc>
      </w:tr>
      <w:tr w:rsidR="001E52DC" w:rsidRPr="001D1280" w:rsidTr="0051574C">
        <w:tblPrEx>
          <w:tblCellMar>
            <w:top w:w="0" w:type="dxa"/>
            <w:left w:w="0" w:type="dxa"/>
            <w:bottom w:w="0" w:type="dxa"/>
            <w:right w:w="0" w:type="dxa"/>
          </w:tblCellMar>
        </w:tblPrEx>
        <w:trPr>
          <w:trHeight w:hRule="exact" w:val="518"/>
        </w:trPr>
        <w:tc>
          <w:tcPr>
            <w:tcW w:w="194" w:type="pct"/>
            <w:shd w:val="clear" w:color="auto" w:fill="FFFFFF"/>
          </w:tcPr>
          <w:p w:rsidR="001E52DC" w:rsidRPr="001D1280" w:rsidRDefault="001E52DC" w:rsidP="0002530E">
            <w:pPr>
              <w:pStyle w:val="afa"/>
              <w:numPr>
                <w:ilvl w:val="0"/>
                <w:numId w:val="29"/>
              </w:numPr>
              <w:spacing w:after="0" w:line="210" w:lineRule="exact"/>
              <w:rPr>
                <w:sz w:val="20"/>
                <w:szCs w:val="20"/>
              </w:rPr>
            </w:pPr>
          </w:p>
        </w:tc>
        <w:tc>
          <w:tcPr>
            <w:tcW w:w="1327" w:type="pct"/>
            <w:shd w:val="clear" w:color="auto" w:fill="FFFFFF"/>
          </w:tcPr>
          <w:p w:rsidR="001E52DC" w:rsidRPr="001D1280" w:rsidRDefault="001E52DC" w:rsidP="00137BE5">
            <w:pPr>
              <w:pStyle w:val="afa"/>
              <w:spacing w:after="0" w:line="210" w:lineRule="exact"/>
              <w:ind w:left="120"/>
              <w:rPr>
                <w:sz w:val="20"/>
                <w:szCs w:val="20"/>
                <w:lang w:val="ru-RU"/>
              </w:rPr>
            </w:pPr>
            <w:r w:rsidRPr="001D1280">
              <w:rPr>
                <w:rStyle w:val="0pt"/>
                <w:color w:val="000000"/>
                <w:sz w:val="20"/>
                <w:szCs w:val="20"/>
              </w:rPr>
              <w:t>Объекты придорожного сервиса</w:t>
            </w:r>
            <w:r w:rsidRPr="001D1280">
              <w:rPr>
                <w:rStyle w:val="0pt"/>
                <w:color w:val="000000"/>
                <w:sz w:val="20"/>
                <w:szCs w:val="20"/>
                <w:lang w:val="ru-RU"/>
              </w:rPr>
              <w:t xml:space="preserve"> (</w:t>
            </w:r>
            <w:r w:rsidRPr="001D1280">
              <w:rPr>
                <w:rStyle w:val="0pt"/>
                <w:color w:val="000000"/>
                <w:sz w:val="20"/>
                <w:szCs w:val="20"/>
              </w:rPr>
              <w:t>4.9.1</w:t>
            </w:r>
            <w:r w:rsidRPr="001D1280">
              <w:rPr>
                <w:rStyle w:val="0pt"/>
                <w:color w:val="000000"/>
                <w:sz w:val="20"/>
                <w:szCs w:val="20"/>
                <w:lang w:val="ru-RU"/>
              </w:rPr>
              <w:t>)</w:t>
            </w:r>
          </w:p>
        </w:tc>
        <w:tc>
          <w:tcPr>
            <w:tcW w:w="550" w:type="pct"/>
            <w:shd w:val="clear" w:color="auto" w:fill="FFFFFF"/>
          </w:tcPr>
          <w:p w:rsidR="001E52DC" w:rsidRPr="001D1280" w:rsidRDefault="001E52DC" w:rsidP="00137BE5">
            <w:pPr>
              <w:pStyle w:val="afa"/>
              <w:spacing w:after="0" w:line="210" w:lineRule="exact"/>
              <w:jc w:val="center"/>
              <w:rPr>
                <w:sz w:val="20"/>
                <w:szCs w:val="20"/>
                <w:lang w:val="ru-RU"/>
              </w:rPr>
            </w:pPr>
            <w:r w:rsidRPr="001D1280">
              <w:rPr>
                <w:sz w:val="20"/>
                <w:szCs w:val="20"/>
                <w:lang w:val="ru-RU"/>
              </w:rPr>
              <w:t>2/8</w:t>
            </w:r>
          </w:p>
        </w:tc>
        <w:tc>
          <w:tcPr>
            <w:tcW w:w="550" w:type="pct"/>
            <w:shd w:val="clear" w:color="auto" w:fill="FFFFFF"/>
          </w:tcPr>
          <w:p w:rsidR="001E52DC" w:rsidRPr="001D1280" w:rsidRDefault="001E52DC" w:rsidP="00137BE5">
            <w:pPr>
              <w:pStyle w:val="afa"/>
              <w:spacing w:after="0" w:line="210" w:lineRule="exact"/>
              <w:jc w:val="center"/>
              <w:rPr>
                <w:sz w:val="20"/>
                <w:szCs w:val="20"/>
              </w:rPr>
            </w:pPr>
            <w:r w:rsidRPr="001D1280">
              <w:rPr>
                <w:rStyle w:val="0pt"/>
                <w:color w:val="000000"/>
                <w:sz w:val="20"/>
                <w:szCs w:val="20"/>
              </w:rPr>
              <w:t>1 000</w:t>
            </w:r>
          </w:p>
        </w:tc>
        <w:tc>
          <w:tcPr>
            <w:tcW w:w="508" w:type="pct"/>
            <w:shd w:val="clear" w:color="auto" w:fill="FFFFFF"/>
          </w:tcPr>
          <w:p w:rsidR="001E52DC" w:rsidRPr="001D1280" w:rsidRDefault="001E52DC" w:rsidP="00137BE5">
            <w:pPr>
              <w:pStyle w:val="afa"/>
              <w:spacing w:after="0" w:line="210" w:lineRule="exact"/>
              <w:jc w:val="center"/>
              <w:rPr>
                <w:sz w:val="20"/>
                <w:szCs w:val="20"/>
              </w:rPr>
            </w:pPr>
            <w:r w:rsidRPr="001D1280">
              <w:rPr>
                <w:rStyle w:val="0pt"/>
                <w:color w:val="000000"/>
                <w:sz w:val="20"/>
                <w:szCs w:val="20"/>
              </w:rPr>
              <w:t>40 000</w:t>
            </w:r>
          </w:p>
        </w:tc>
        <w:tc>
          <w:tcPr>
            <w:tcW w:w="634" w:type="pct"/>
            <w:shd w:val="clear" w:color="auto" w:fill="FFFFFF"/>
          </w:tcPr>
          <w:p w:rsidR="001E52DC" w:rsidRPr="001D1280" w:rsidRDefault="001E52DC" w:rsidP="00137BE5">
            <w:pPr>
              <w:pStyle w:val="afa"/>
              <w:spacing w:after="0" w:line="210" w:lineRule="exact"/>
              <w:jc w:val="center"/>
              <w:rPr>
                <w:rStyle w:val="0pt"/>
                <w:color w:val="000000"/>
                <w:sz w:val="20"/>
                <w:szCs w:val="20"/>
              </w:rPr>
            </w:pPr>
            <w:r w:rsidRPr="0079334E">
              <w:rPr>
                <w:sz w:val="20"/>
                <w:szCs w:val="20"/>
              </w:rPr>
              <w:t>не подлежит установлению</w:t>
            </w:r>
          </w:p>
        </w:tc>
        <w:tc>
          <w:tcPr>
            <w:tcW w:w="634" w:type="pct"/>
            <w:shd w:val="clear" w:color="auto" w:fill="FFFFFF"/>
          </w:tcPr>
          <w:p w:rsidR="001E52DC" w:rsidRPr="001D1280" w:rsidRDefault="001E52DC" w:rsidP="00137BE5">
            <w:pPr>
              <w:pStyle w:val="afa"/>
              <w:spacing w:after="0" w:line="210" w:lineRule="exact"/>
              <w:jc w:val="center"/>
              <w:rPr>
                <w:sz w:val="20"/>
                <w:szCs w:val="20"/>
              </w:rPr>
            </w:pPr>
            <w:r w:rsidRPr="001D1280">
              <w:rPr>
                <w:rStyle w:val="0pt"/>
                <w:color w:val="000000"/>
                <w:sz w:val="20"/>
                <w:szCs w:val="20"/>
              </w:rPr>
              <w:t>4</w:t>
            </w:r>
            <w:r w:rsidRPr="001D1280">
              <w:rPr>
                <w:rStyle w:val="0pt"/>
                <w:color w:val="000000"/>
                <w:sz w:val="20"/>
                <w:szCs w:val="20"/>
                <w:lang w:val="ru-RU"/>
              </w:rPr>
              <w:t xml:space="preserve">0 </w:t>
            </w:r>
            <w:r w:rsidRPr="001D1280">
              <w:rPr>
                <w:rStyle w:val="0pt"/>
                <w:color w:val="000000"/>
                <w:sz w:val="20"/>
                <w:szCs w:val="20"/>
              </w:rPr>
              <w:t>%</w:t>
            </w:r>
          </w:p>
        </w:tc>
        <w:tc>
          <w:tcPr>
            <w:tcW w:w="604" w:type="pct"/>
            <w:shd w:val="clear" w:color="auto" w:fill="FFFFFF"/>
          </w:tcPr>
          <w:p w:rsidR="001E52DC" w:rsidRPr="001D1280" w:rsidRDefault="001E52DC" w:rsidP="00137BE5">
            <w:pPr>
              <w:pStyle w:val="afa"/>
              <w:spacing w:after="0" w:line="210" w:lineRule="exact"/>
              <w:jc w:val="center"/>
              <w:rPr>
                <w:sz w:val="20"/>
                <w:szCs w:val="20"/>
              </w:rPr>
            </w:pPr>
            <w:r w:rsidRPr="001D1280">
              <w:rPr>
                <w:rStyle w:val="0pt"/>
                <w:color w:val="000000"/>
                <w:sz w:val="20"/>
                <w:szCs w:val="20"/>
              </w:rPr>
              <w:t>3</w:t>
            </w:r>
          </w:p>
        </w:tc>
      </w:tr>
    </w:tbl>
    <w:p w:rsidR="0037719E" w:rsidRPr="001D1280" w:rsidRDefault="0037719E" w:rsidP="00954097">
      <w:pPr>
        <w:pStyle w:val="afa"/>
        <w:spacing w:after="0"/>
        <w:ind w:left="260"/>
        <w:jc w:val="center"/>
        <w:rPr>
          <w:rStyle w:val="0pt"/>
          <w:caps/>
          <w:color w:val="000000"/>
          <w:sz w:val="20"/>
          <w:szCs w:val="20"/>
          <w:lang w:val="ru-RU"/>
        </w:rPr>
      </w:pPr>
    </w:p>
    <w:p w:rsidR="005D43A6" w:rsidRPr="001D1280" w:rsidRDefault="005D43A6" w:rsidP="00954097">
      <w:pPr>
        <w:pStyle w:val="afa"/>
        <w:spacing w:after="0"/>
        <w:ind w:left="260"/>
        <w:jc w:val="center"/>
        <w:rPr>
          <w:rStyle w:val="0pt"/>
          <w:caps/>
          <w:color w:val="000000"/>
          <w:sz w:val="20"/>
          <w:szCs w:val="20"/>
          <w:lang w:val="ru-RU"/>
        </w:rPr>
      </w:pPr>
    </w:p>
    <w:p w:rsidR="005D43A6" w:rsidRPr="001D1280" w:rsidRDefault="005D43A6" w:rsidP="00954097">
      <w:pPr>
        <w:pStyle w:val="afa"/>
        <w:spacing w:after="0"/>
        <w:ind w:left="260"/>
        <w:jc w:val="center"/>
        <w:rPr>
          <w:rStyle w:val="0pt"/>
          <w:caps/>
          <w:color w:val="000000"/>
          <w:sz w:val="20"/>
          <w:szCs w:val="20"/>
          <w:lang w:val="ru-RU"/>
        </w:rPr>
      </w:pPr>
    </w:p>
    <w:p w:rsidR="005D43A6" w:rsidRPr="001D1280" w:rsidRDefault="005D43A6" w:rsidP="00954097">
      <w:pPr>
        <w:pStyle w:val="afa"/>
        <w:spacing w:after="0"/>
        <w:ind w:left="260"/>
        <w:jc w:val="center"/>
        <w:rPr>
          <w:rStyle w:val="0pt"/>
          <w:caps/>
          <w:color w:val="000000"/>
          <w:sz w:val="20"/>
          <w:szCs w:val="20"/>
          <w:lang w:val="ru-RU"/>
        </w:rPr>
      </w:pPr>
    </w:p>
    <w:p w:rsidR="005D43A6" w:rsidRPr="001D1280" w:rsidRDefault="005D43A6" w:rsidP="005D43A6">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Style w:val="afffff6"/>
          <w:b/>
          <w:color w:val="000000"/>
          <w:sz w:val="20"/>
          <w:szCs w:val="20"/>
        </w:rPr>
        <w:t>Вспомогательные виды разрешенного использования</w:t>
      </w:r>
    </w:p>
    <w:p w:rsidR="005D43A6" w:rsidRPr="001D1280" w:rsidRDefault="005D43A6" w:rsidP="00CD30C8">
      <w:pPr>
        <w:pStyle w:val="afa"/>
        <w:numPr>
          <w:ilvl w:val="0"/>
          <w:numId w:val="31"/>
        </w:numPr>
        <w:spacing w:after="0"/>
        <w:ind w:right="60"/>
        <w:jc w:val="both"/>
        <w:rPr>
          <w:color w:val="000000"/>
          <w:sz w:val="20"/>
          <w:szCs w:val="20"/>
          <w:lang w:val="ru-RU"/>
        </w:rPr>
      </w:pPr>
      <w:r w:rsidRPr="001D1280">
        <w:rPr>
          <w:color w:val="000000"/>
          <w:sz w:val="20"/>
          <w:szCs w:val="20"/>
          <w:lang w:val="ru-RU"/>
        </w:rPr>
        <w:t>Связь – 6.8</w:t>
      </w:r>
    </w:p>
    <w:p w:rsidR="005D43A6" w:rsidRPr="001D1280" w:rsidRDefault="005D43A6" w:rsidP="00CD30C8">
      <w:pPr>
        <w:pStyle w:val="afa"/>
        <w:numPr>
          <w:ilvl w:val="0"/>
          <w:numId w:val="31"/>
        </w:numPr>
        <w:spacing w:after="0"/>
        <w:ind w:right="60"/>
        <w:jc w:val="both"/>
        <w:rPr>
          <w:color w:val="000000"/>
          <w:spacing w:val="3"/>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5D43A6" w:rsidRPr="001D1280" w:rsidRDefault="005D43A6" w:rsidP="00CD30C8">
      <w:pPr>
        <w:pStyle w:val="afa"/>
        <w:numPr>
          <w:ilvl w:val="0"/>
          <w:numId w:val="31"/>
        </w:numPr>
        <w:spacing w:after="0"/>
        <w:ind w:right="60"/>
        <w:jc w:val="both"/>
        <w:rPr>
          <w:rStyle w:val="afffff6"/>
          <w:color w:val="000000"/>
          <w:sz w:val="20"/>
          <w:szCs w:val="20"/>
          <w:lang w:val="ru-RU"/>
        </w:rPr>
      </w:pPr>
      <w:r w:rsidRPr="001D1280">
        <w:rPr>
          <w:color w:val="000000"/>
          <w:spacing w:val="2"/>
          <w:sz w:val="20"/>
          <w:szCs w:val="20"/>
          <w:lang w:val="ru-RU"/>
        </w:rPr>
        <w:t>Обслуживание автотранспорта – 4.9</w:t>
      </w:r>
    </w:p>
    <w:p w:rsidR="005D43A6" w:rsidRPr="001D1280" w:rsidRDefault="005D43A6" w:rsidP="005D43A6">
      <w:pPr>
        <w:pStyle w:val="afa"/>
        <w:spacing w:after="0"/>
        <w:ind w:left="20" w:right="60" w:firstLine="700"/>
        <w:jc w:val="both"/>
        <w:rPr>
          <w:rStyle w:val="afffff6"/>
          <w:color w:val="000000"/>
          <w:sz w:val="20"/>
          <w:szCs w:val="20"/>
          <w:lang w:val="ru-RU"/>
        </w:rPr>
      </w:pPr>
    </w:p>
    <w:p w:rsidR="005D43A6" w:rsidRPr="001D1280" w:rsidRDefault="005D43A6" w:rsidP="005D43A6">
      <w:pPr>
        <w:tabs>
          <w:tab w:val="left" w:pos="7390"/>
        </w:tabs>
        <w:autoSpaceDE w:val="0"/>
        <w:autoSpaceDN w:val="0"/>
        <w:adjustRightInd w:val="0"/>
        <w:spacing w:before="100" w:beforeAutospacing="1" w:after="100" w:afterAutospacing="1" w:line="240" w:lineRule="auto"/>
        <w:ind w:firstLine="709"/>
        <w:jc w:val="both"/>
        <w:outlineLvl w:val="2"/>
        <w:rPr>
          <w:rFonts w:eastAsia="Calibri"/>
          <w:b/>
          <w:bCs/>
          <w:sz w:val="20"/>
        </w:rPr>
      </w:pPr>
      <w:r w:rsidRPr="001D1280">
        <w:rPr>
          <w:rStyle w:val="afffff6"/>
          <w:color w:val="000000"/>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37719E" w:rsidRPr="001D1280" w:rsidRDefault="0037719E" w:rsidP="00954097">
      <w:pPr>
        <w:pStyle w:val="afa"/>
        <w:spacing w:after="0"/>
        <w:ind w:left="260"/>
        <w:jc w:val="center"/>
        <w:rPr>
          <w:rStyle w:val="0pt"/>
          <w:caps/>
          <w:color w:val="000000"/>
          <w:sz w:val="20"/>
          <w:szCs w:val="20"/>
          <w:lang w:val="ru-RU"/>
        </w:rPr>
      </w:pPr>
    </w:p>
    <w:p w:rsidR="00954097" w:rsidRPr="001D1280" w:rsidRDefault="00954097" w:rsidP="00954097">
      <w:pPr>
        <w:pStyle w:val="afa"/>
        <w:spacing w:after="0"/>
        <w:ind w:left="260"/>
        <w:jc w:val="center"/>
        <w:rPr>
          <w:rStyle w:val="0pt"/>
          <w:color w:val="000000"/>
          <w:sz w:val="20"/>
          <w:szCs w:val="20"/>
          <w:lang w:val="ru-RU"/>
        </w:rPr>
        <w:sectPr w:rsidR="00954097" w:rsidRPr="001D1280" w:rsidSect="00954097">
          <w:pgSz w:w="16838" w:h="11906" w:orient="landscape"/>
          <w:pgMar w:top="1644" w:right="1134" w:bottom="851" w:left="709" w:header="709" w:footer="709" w:gutter="0"/>
          <w:cols w:space="708"/>
          <w:docGrid w:linePitch="360"/>
        </w:sectPr>
      </w:pPr>
    </w:p>
    <w:p w:rsidR="00613366" w:rsidRPr="001D1280" w:rsidRDefault="00613366" w:rsidP="00613366">
      <w:pPr>
        <w:spacing w:before="100" w:beforeAutospacing="1" w:after="100" w:afterAutospacing="1" w:line="240" w:lineRule="auto"/>
        <w:ind w:firstLine="0"/>
        <w:jc w:val="center"/>
        <w:outlineLvl w:val="2"/>
        <w:rPr>
          <w:rFonts w:eastAsia="Calibri"/>
          <w:b/>
          <w:sz w:val="20"/>
        </w:rPr>
      </w:pPr>
      <w:r w:rsidRPr="001D1280">
        <w:rPr>
          <w:rFonts w:eastAsia="Calibri"/>
          <w:b/>
          <w:sz w:val="20"/>
        </w:rPr>
        <w:lastRenderedPageBreak/>
        <w:t xml:space="preserve">Статья 55. </w:t>
      </w:r>
      <w:r w:rsidRPr="001D1280">
        <w:rPr>
          <w:rFonts w:eastAsia="Calibri"/>
          <w:b/>
          <w:bCs/>
          <w:sz w:val="20"/>
        </w:rPr>
        <w:t xml:space="preserve">Градостроительные регламенты </w:t>
      </w:r>
      <w:r w:rsidRPr="001D1280">
        <w:rPr>
          <w:rFonts w:eastAsia="Calibri"/>
          <w:b/>
          <w:sz w:val="20"/>
        </w:rPr>
        <w:t>на территориях зон сельскохозяйственного и</w:t>
      </w:r>
      <w:r w:rsidRPr="001D1280">
        <w:rPr>
          <w:rFonts w:eastAsia="Calibri"/>
          <w:b/>
          <w:sz w:val="20"/>
        </w:rPr>
        <w:t>с</w:t>
      </w:r>
      <w:r w:rsidRPr="001D1280">
        <w:rPr>
          <w:rFonts w:eastAsia="Calibri"/>
          <w:b/>
          <w:sz w:val="20"/>
        </w:rPr>
        <w:t>пользования</w:t>
      </w:r>
    </w:p>
    <w:p w:rsidR="00613366" w:rsidRPr="001D1280" w:rsidRDefault="00613366" w:rsidP="00E330A2">
      <w:pPr>
        <w:spacing w:line="240" w:lineRule="auto"/>
        <w:ind w:firstLine="709"/>
        <w:jc w:val="both"/>
        <w:rPr>
          <w:rFonts w:eastAsia="Calibri"/>
          <w:b/>
          <w:sz w:val="20"/>
        </w:rPr>
      </w:pPr>
    </w:p>
    <w:p w:rsidR="00CD30C8" w:rsidRPr="001D1280" w:rsidRDefault="00CD30C8" w:rsidP="00CD30C8">
      <w:pPr>
        <w:pStyle w:val="afa"/>
        <w:spacing w:after="142" w:line="210" w:lineRule="exact"/>
        <w:jc w:val="center"/>
        <w:rPr>
          <w:sz w:val="20"/>
          <w:szCs w:val="20"/>
        </w:rPr>
      </w:pPr>
      <w:r w:rsidRPr="001D1280">
        <w:rPr>
          <w:rStyle w:val="0pt"/>
          <w:color w:val="000000"/>
          <w:sz w:val="20"/>
          <w:szCs w:val="20"/>
        </w:rPr>
        <w:t>СХ-1 - ЗОНА СЕЛЬСКОХОЗЯЙСТВЕННЫХ УГОДИЙ</w:t>
      </w:r>
    </w:p>
    <w:p w:rsidR="00CD30C8" w:rsidRPr="001D1280" w:rsidRDefault="00CD30C8" w:rsidP="00CD30C8">
      <w:pPr>
        <w:pStyle w:val="afa"/>
        <w:spacing w:after="0"/>
        <w:ind w:left="20" w:firstLine="700"/>
        <w:jc w:val="both"/>
        <w:rPr>
          <w:color w:val="000000"/>
          <w:spacing w:val="2"/>
          <w:sz w:val="20"/>
          <w:szCs w:val="20"/>
          <w:shd w:val="clear" w:color="auto" w:fill="FFFFFF"/>
          <w:lang w:val="ru-RU"/>
        </w:rPr>
      </w:pPr>
      <w:r w:rsidRPr="001D1280">
        <w:rPr>
          <w:rStyle w:val="0pt"/>
          <w:color w:val="000000"/>
          <w:sz w:val="20"/>
          <w:szCs w:val="20"/>
        </w:rPr>
        <w:t>Зона сельскохозяйственных угодий СХ-1 установлена для закрепления территорий сельскохозяйственных угодий, поскольку данный вид назначения земель в составе земель сельскохозяйственного назначения имеет приоритет в использовании и подлежит особой охране.</w:t>
      </w:r>
      <w:r w:rsidR="008A3595" w:rsidRPr="001D1280">
        <w:rPr>
          <w:rStyle w:val="0pt"/>
          <w:color w:val="000000"/>
          <w:sz w:val="20"/>
          <w:szCs w:val="20"/>
          <w:lang w:val="ru-RU"/>
        </w:rPr>
        <w:t xml:space="preserve"> </w:t>
      </w:r>
      <w:r w:rsidR="008A3595" w:rsidRPr="001D1280">
        <w:rPr>
          <w:color w:val="000000"/>
          <w:spacing w:val="2"/>
          <w:sz w:val="20"/>
          <w:szCs w:val="20"/>
          <w:shd w:val="clear" w:color="auto" w:fill="FFFFFF"/>
        </w:rPr>
        <w:t xml:space="preserve">) </w:t>
      </w:r>
      <w:r w:rsidR="008A3595" w:rsidRPr="001D1280">
        <w:rPr>
          <w:color w:val="000000"/>
          <w:spacing w:val="2"/>
          <w:sz w:val="20"/>
          <w:szCs w:val="20"/>
          <w:shd w:val="clear" w:color="auto" w:fill="FFFFFF"/>
          <w:lang w:val="ru-RU"/>
        </w:rPr>
        <w:t>З</w:t>
      </w:r>
      <w:r w:rsidR="008A3595" w:rsidRPr="001D1280">
        <w:rPr>
          <w:color w:val="000000"/>
          <w:spacing w:val="2"/>
          <w:sz w:val="20"/>
          <w:szCs w:val="20"/>
          <w:shd w:val="clear" w:color="auto" w:fill="FFFFFF"/>
        </w:rPr>
        <w:t xml:space="preserve">оны сельскохозяйственных угодий </w:t>
      </w:r>
      <w:r w:rsidR="008A3595" w:rsidRPr="001D1280">
        <w:rPr>
          <w:color w:val="000000"/>
          <w:spacing w:val="2"/>
          <w:sz w:val="20"/>
          <w:szCs w:val="20"/>
          <w:shd w:val="clear" w:color="auto" w:fill="FFFFFF"/>
          <w:lang w:val="ru-RU"/>
        </w:rPr>
        <w:t>предназначены для размещения</w:t>
      </w:r>
      <w:r w:rsidR="008A3595" w:rsidRPr="001D1280">
        <w:rPr>
          <w:color w:val="000000"/>
          <w:spacing w:val="2"/>
          <w:sz w:val="20"/>
          <w:szCs w:val="20"/>
          <w:shd w:val="clear" w:color="auto" w:fill="FFFFFF"/>
        </w:rPr>
        <w:t xml:space="preserve"> пашни, сенокос</w:t>
      </w:r>
      <w:r w:rsidR="008A3595" w:rsidRPr="001D1280">
        <w:rPr>
          <w:color w:val="000000"/>
          <w:spacing w:val="2"/>
          <w:sz w:val="20"/>
          <w:szCs w:val="20"/>
          <w:shd w:val="clear" w:color="auto" w:fill="FFFFFF"/>
          <w:lang w:val="ru-RU"/>
        </w:rPr>
        <w:t>ов</w:t>
      </w:r>
      <w:r w:rsidR="008A3595" w:rsidRPr="001D1280">
        <w:rPr>
          <w:color w:val="000000"/>
          <w:spacing w:val="2"/>
          <w:sz w:val="20"/>
          <w:szCs w:val="20"/>
          <w:shd w:val="clear" w:color="auto" w:fill="FFFFFF"/>
        </w:rPr>
        <w:t>, пастбищ, залеж</w:t>
      </w:r>
      <w:r w:rsidR="008A3595" w:rsidRPr="001D1280">
        <w:rPr>
          <w:color w:val="000000"/>
          <w:spacing w:val="2"/>
          <w:sz w:val="20"/>
          <w:szCs w:val="20"/>
          <w:shd w:val="clear" w:color="auto" w:fill="FFFFFF"/>
          <w:lang w:val="ru-RU"/>
        </w:rPr>
        <w:t>ей</w:t>
      </w:r>
      <w:r w:rsidR="008A3595" w:rsidRPr="001D1280">
        <w:rPr>
          <w:color w:val="000000"/>
          <w:spacing w:val="2"/>
          <w:sz w:val="20"/>
          <w:szCs w:val="20"/>
          <w:shd w:val="clear" w:color="auto" w:fill="FFFFFF"/>
        </w:rPr>
        <w:t>, зем</w:t>
      </w:r>
      <w:r w:rsidR="008A3595" w:rsidRPr="001D1280">
        <w:rPr>
          <w:color w:val="000000"/>
          <w:spacing w:val="2"/>
          <w:sz w:val="20"/>
          <w:szCs w:val="20"/>
          <w:shd w:val="clear" w:color="auto" w:fill="FFFFFF"/>
          <w:lang w:val="ru-RU"/>
        </w:rPr>
        <w:t>е</w:t>
      </w:r>
      <w:r w:rsidR="008A3595" w:rsidRPr="001D1280">
        <w:rPr>
          <w:color w:val="000000"/>
          <w:spacing w:val="2"/>
          <w:sz w:val="20"/>
          <w:szCs w:val="20"/>
          <w:shd w:val="clear" w:color="auto" w:fill="FFFFFF"/>
        </w:rPr>
        <w:t>л</w:t>
      </w:r>
      <w:r w:rsidR="008A3595" w:rsidRPr="001D1280">
        <w:rPr>
          <w:color w:val="000000"/>
          <w:spacing w:val="2"/>
          <w:sz w:val="20"/>
          <w:szCs w:val="20"/>
          <w:shd w:val="clear" w:color="auto" w:fill="FFFFFF"/>
          <w:lang w:val="ru-RU"/>
        </w:rPr>
        <w:t>ь</w:t>
      </w:r>
      <w:r w:rsidR="008A3595" w:rsidRPr="001D1280">
        <w:rPr>
          <w:color w:val="000000"/>
          <w:spacing w:val="2"/>
          <w:sz w:val="20"/>
          <w:szCs w:val="20"/>
          <w:shd w:val="clear" w:color="auto" w:fill="FFFFFF"/>
        </w:rPr>
        <w:t>, заняты</w:t>
      </w:r>
      <w:r w:rsidR="008A3595" w:rsidRPr="001D1280">
        <w:rPr>
          <w:color w:val="000000"/>
          <w:spacing w:val="2"/>
          <w:sz w:val="20"/>
          <w:szCs w:val="20"/>
          <w:shd w:val="clear" w:color="auto" w:fill="FFFFFF"/>
          <w:lang w:val="ru-RU"/>
        </w:rPr>
        <w:t>х</w:t>
      </w:r>
      <w:r w:rsidR="008A3595" w:rsidRPr="001D1280">
        <w:rPr>
          <w:color w:val="000000"/>
          <w:spacing w:val="2"/>
          <w:sz w:val="20"/>
          <w:szCs w:val="20"/>
          <w:shd w:val="clear" w:color="auto" w:fill="FFFFFF"/>
        </w:rPr>
        <w:t xml:space="preserve"> многолетними насаждениями (садами, виноградниками и другими</w:t>
      </w:r>
      <w:r w:rsidR="008A3595" w:rsidRPr="001D1280">
        <w:rPr>
          <w:color w:val="000000"/>
          <w:spacing w:val="2"/>
          <w:sz w:val="20"/>
          <w:szCs w:val="20"/>
          <w:shd w:val="clear" w:color="auto" w:fill="FFFFFF"/>
          <w:lang w:val="ru-RU"/>
        </w:rPr>
        <w:t xml:space="preserve">. Данная зона </w:t>
      </w:r>
      <w:r w:rsidR="008A3595" w:rsidRPr="001D1280">
        <w:rPr>
          <w:color w:val="000000"/>
          <w:spacing w:val="2"/>
          <w:sz w:val="20"/>
          <w:szCs w:val="20"/>
          <w:shd w:val="clear" w:color="auto" w:fill="FFFFFF"/>
        </w:rPr>
        <w:t>не устанавливаются для сельскохозяйственных угодий в составе земель сельскохозяйственного назначения;</w:t>
      </w:r>
    </w:p>
    <w:p w:rsidR="00082898" w:rsidRPr="001D1280" w:rsidRDefault="00082898" w:rsidP="00CD30C8">
      <w:pPr>
        <w:pStyle w:val="afa"/>
        <w:spacing w:after="0"/>
        <w:ind w:left="20" w:firstLine="700"/>
        <w:jc w:val="both"/>
        <w:rPr>
          <w:sz w:val="20"/>
          <w:szCs w:val="20"/>
          <w:lang w:val="ru-RU"/>
        </w:rPr>
      </w:pPr>
    </w:p>
    <w:p w:rsidR="00082898" w:rsidRPr="001D1280" w:rsidRDefault="00082898" w:rsidP="008F4C43">
      <w:pPr>
        <w:pStyle w:val="afa"/>
        <w:spacing w:after="0"/>
        <w:ind w:left="80" w:right="253"/>
        <w:jc w:val="center"/>
        <w:rPr>
          <w:b/>
          <w:sz w:val="20"/>
          <w:szCs w:val="20"/>
        </w:rPr>
      </w:pPr>
      <w:r w:rsidRPr="001D1280">
        <w:rPr>
          <w:rStyle w:val="afffff6"/>
          <w:b/>
          <w:color w:val="000000"/>
          <w:sz w:val="20"/>
          <w:szCs w:val="20"/>
        </w:rPr>
        <w:t>Основные виды разрешенного использования</w:t>
      </w:r>
    </w:p>
    <w:p w:rsidR="00082898" w:rsidRPr="001D1280" w:rsidRDefault="00082898" w:rsidP="00CD30C8">
      <w:pPr>
        <w:pStyle w:val="afa"/>
        <w:spacing w:after="0"/>
        <w:ind w:left="20" w:firstLine="700"/>
        <w:jc w:val="both"/>
        <w:rPr>
          <w:sz w:val="20"/>
          <w:szCs w:val="20"/>
          <w:lang w:val="ru-RU"/>
        </w:rPr>
      </w:pPr>
    </w:p>
    <w:p w:rsidR="00CD30C8" w:rsidRPr="001D1280" w:rsidRDefault="00CD30C8" w:rsidP="00E330A2">
      <w:pPr>
        <w:spacing w:line="240" w:lineRule="auto"/>
        <w:ind w:firstLine="709"/>
        <w:jc w:val="both"/>
        <w:rPr>
          <w:rFonts w:eastAsia="Calibri"/>
          <w:b/>
          <w:sz w:val="20"/>
          <w:lang w:val="x-none"/>
        </w:rPr>
      </w:pPr>
    </w:p>
    <w:tbl>
      <w:tblPr>
        <w:tblW w:w="51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98"/>
        <w:gridCol w:w="3882"/>
        <w:gridCol w:w="1700"/>
        <w:gridCol w:w="1557"/>
        <w:gridCol w:w="1563"/>
        <w:gridCol w:w="2132"/>
        <w:gridCol w:w="1843"/>
        <w:gridCol w:w="2064"/>
      </w:tblGrid>
      <w:tr w:rsidR="008F4C43" w:rsidRPr="001D1280" w:rsidTr="0051574C">
        <w:tblPrEx>
          <w:tblCellMar>
            <w:top w:w="0" w:type="dxa"/>
            <w:left w:w="0" w:type="dxa"/>
            <w:bottom w:w="0" w:type="dxa"/>
            <w:right w:w="0" w:type="dxa"/>
          </w:tblCellMar>
        </w:tblPrEx>
        <w:trPr>
          <w:trHeight w:hRule="exact" w:val="755"/>
        </w:trPr>
        <w:tc>
          <w:tcPr>
            <w:tcW w:w="257" w:type="pct"/>
            <w:vMerge w:val="restart"/>
            <w:shd w:val="clear" w:color="auto" w:fill="FFFFFF"/>
          </w:tcPr>
          <w:p w:rsidR="008F4C43" w:rsidRPr="001D1280" w:rsidRDefault="008F4C43" w:rsidP="00137BE5">
            <w:pPr>
              <w:pStyle w:val="afa"/>
              <w:spacing w:after="60" w:line="210" w:lineRule="exact"/>
              <w:ind w:left="240"/>
              <w:rPr>
                <w:sz w:val="20"/>
                <w:szCs w:val="20"/>
              </w:rPr>
            </w:pPr>
            <w:r w:rsidRPr="001D1280">
              <w:rPr>
                <w:rStyle w:val="0pt"/>
                <w:color w:val="000000"/>
                <w:sz w:val="20"/>
                <w:szCs w:val="20"/>
              </w:rPr>
              <w:t>№</w:t>
            </w:r>
          </w:p>
          <w:p w:rsidR="008F4C43" w:rsidRPr="001D1280" w:rsidRDefault="008F4C43" w:rsidP="00137BE5">
            <w:pPr>
              <w:pStyle w:val="afa"/>
              <w:spacing w:before="60" w:after="0" w:line="210" w:lineRule="exact"/>
              <w:ind w:left="240"/>
              <w:rPr>
                <w:sz w:val="20"/>
                <w:szCs w:val="20"/>
              </w:rPr>
            </w:pPr>
            <w:r w:rsidRPr="001D1280">
              <w:rPr>
                <w:rStyle w:val="0pt"/>
                <w:color w:val="000000"/>
                <w:sz w:val="20"/>
                <w:szCs w:val="20"/>
              </w:rPr>
              <w:t>п/п</w:t>
            </w:r>
          </w:p>
        </w:tc>
        <w:tc>
          <w:tcPr>
            <w:tcW w:w="1249" w:type="pct"/>
            <w:vMerge w:val="restart"/>
            <w:shd w:val="clear" w:color="auto" w:fill="FFFFFF"/>
          </w:tcPr>
          <w:p w:rsidR="008F4C43" w:rsidRPr="001D1280" w:rsidRDefault="008F4C43" w:rsidP="00137BE5">
            <w:pPr>
              <w:pStyle w:val="afa"/>
              <w:spacing w:after="0" w:line="210" w:lineRule="exact"/>
              <w:jc w:val="center"/>
              <w:rPr>
                <w:sz w:val="20"/>
                <w:szCs w:val="20"/>
              </w:rPr>
            </w:pPr>
            <w:r w:rsidRPr="001D1280">
              <w:rPr>
                <w:rStyle w:val="0pt"/>
                <w:color w:val="000000"/>
                <w:sz w:val="20"/>
                <w:szCs w:val="20"/>
              </w:rPr>
              <w:t>Наименование ВРИ</w:t>
            </w:r>
          </w:p>
        </w:tc>
        <w:tc>
          <w:tcPr>
            <w:tcW w:w="547" w:type="pct"/>
            <w:vMerge w:val="restart"/>
            <w:shd w:val="clear" w:color="auto" w:fill="FFFFFF"/>
          </w:tcPr>
          <w:p w:rsidR="008F4C43" w:rsidRPr="001D1280" w:rsidRDefault="008F4C43" w:rsidP="00137BE5">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8F4C43" w:rsidRPr="001D1280" w:rsidRDefault="008F4C43" w:rsidP="00137BE5">
            <w:pPr>
              <w:pStyle w:val="afa"/>
              <w:spacing w:after="0"/>
              <w:jc w:val="center"/>
              <w:rPr>
                <w:sz w:val="20"/>
                <w:szCs w:val="20"/>
                <w:lang w:val="ru-RU"/>
              </w:rPr>
            </w:pPr>
          </w:p>
        </w:tc>
        <w:tc>
          <w:tcPr>
            <w:tcW w:w="1690" w:type="pct"/>
            <w:gridSpan w:val="3"/>
            <w:shd w:val="clear" w:color="auto" w:fill="FFFFFF"/>
          </w:tcPr>
          <w:p w:rsidR="008F4C43" w:rsidRPr="001D1280" w:rsidRDefault="008F4C43" w:rsidP="00137BE5">
            <w:pPr>
              <w:pStyle w:val="afa"/>
              <w:spacing w:after="0"/>
              <w:jc w:val="both"/>
              <w:rPr>
                <w:color w:val="000000"/>
                <w:sz w:val="20"/>
                <w:szCs w:val="20"/>
                <w:lang w:val="ru-RU"/>
              </w:rPr>
            </w:pPr>
            <w:r w:rsidRPr="000C59D3">
              <w:rPr>
                <w:color w:val="000000"/>
                <w:sz w:val="20"/>
                <w:szCs w:val="20"/>
                <w:lang w:val="ru-RU"/>
              </w:rPr>
              <w:t>Предельные (минимальные и (или) максимальные) размеры земельных участков</w:t>
            </w:r>
          </w:p>
        </w:tc>
        <w:tc>
          <w:tcPr>
            <w:tcW w:w="593" w:type="pct"/>
            <w:vMerge w:val="restart"/>
            <w:shd w:val="clear" w:color="auto" w:fill="FFFFFF"/>
          </w:tcPr>
          <w:p w:rsidR="008F4C43" w:rsidRPr="001D1280" w:rsidRDefault="008F4C43" w:rsidP="00137BE5">
            <w:pPr>
              <w:pStyle w:val="afa"/>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64" w:type="pct"/>
            <w:vMerge w:val="restart"/>
            <w:shd w:val="clear" w:color="auto" w:fill="FFFFFF"/>
          </w:tcPr>
          <w:p w:rsidR="008F4C43" w:rsidRPr="001D1280" w:rsidRDefault="008F4C43" w:rsidP="008F4C43">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8F4C43" w:rsidRPr="001D1280" w:rsidTr="008F4C43">
        <w:tblPrEx>
          <w:tblCellMar>
            <w:top w:w="0" w:type="dxa"/>
            <w:left w:w="0" w:type="dxa"/>
            <w:bottom w:w="0" w:type="dxa"/>
            <w:right w:w="0" w:type="dxa"/>
          </w:tblCellMar>
        </w:tblPrEx>
        <w:trPr>
          <w:trHeight w:hRule="exact" w:val="826"/>
        </w:trPr>
        <w:tc>
          <w:tcPr>
            <w:tcW w:w="257" w:type="pct"/>
            <w:vMerge/>
            <w:shd w:val="clear" w:color="auto" w:fill="FFFFFF"/>
          </w:tcPr>
          <w:p w:rsidR="008F4C43" w:rsidRPr="001D1280" w:rsidRDefault="008F4C43" w:rsidP="00137BE5">
            <w:pPr>
              <w:pStyle w:val="afa"/>
              <w:spacing w:after="0"/>
              <w:ind w:right="220"/>
              <w:jc w:val="right"/>
              <w:rPr>
                <w:sz w:val="20"/>
                <w:szCs w:val="20"/>
              </w:rPr>
            </w:pPr>
          </w:p>
        </w:tc>
        <w:tc>
          <w:tcPr>
            <w:tcW w:w="1249" w:type="pct"/>
            <w:vMerge/>
            <w:shd w:val="clear" w:color="auto" w:fill="FFFFFF"/>
          </w:tcPr>
          <w:p w:rsidR="008F4C43" w:rsidRPr="001D1280" w:rsidRDefault="008F4C43" w:rsidP="00137BE5">
            <w:pPr>
              <w:pStyle w:val="afa"/>
              <w:spacing w:after="0"/>
              <w:ind w:right="220"/>
              <w:jc w:val="right"/>
              <w:rPr>
                <w:sz w:val="20"/>
                <w:szCs w:val="20"/>
              </w:rPr>
            </w:pPr>
          </w:p>
        </w:tc>
        <w:tc>
          <w:tcPr>
            <w:tcW w:w="547" w:type="pct"/>
            <w:vMerge/>
            <w:shd w:val="clear" w:color="auto" w:fill="FFFFFF"/>
          </w:tcPr>
          <w:p w:rsidR="008F4C43" w:rsidRPr="001D1280" w:rsidRDefault="008F4C43" w:rsidP="00137BE5">
            <w:pPr>
              <w:pStyle w:val="afa"/>
              <w:spacing w:after="0"/>
              <w:ind w:right="220"/>
              <w:jc w:val="right"/>
              <w:rPr>
                <w:sz w:val="20"/>
                <w:szCs w:val="20"/>
              </w:rPr>
            </w:pPr>
          </w:p>
        </w:tc>
        <w:tc>
          <w:tcPr>
            <w:tcW w:w="1004" w:type="pct"/>
            <w:gridSpan w:val="2"/>
            <w:shd w:val="clear" w:color="auto" w:fill="FFFFFF"/>
          </w:tcPr>
          <w:p w:rsidR="008F4C43" w:rsidRPr="001D1280" w:rsidRDefault="008F4C43" w:rsidP="0051574C">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86" w:type="pct"/>
            <w:shd w:val="clear" w:color="auto" w:fill="FFFFFF"/>
          </w:tcPr>
          <w:p w:rsidR="008F4C43" w:rsidRPr="00AE4495" w:rsidRDefault="008F4C43" w:rsidP="0051574C">
            <w:pPr>
              <w:pStyle w:val="afa"/>
              <w:jc w:val="center"/>
              <w:rPr>
                <w:color w:val="000000"/>
                <w:sz w:val="20"/>
                <w:szCs w:val="20"/>
                <w:lang w:val="ru-RU"/>
              </w:rPr>
            </w:pPr>
            <w:r w:rsidRPr="00AE4495">
              <w:rPr>
                <w:color w:val="000000"/>
                <w:sz w:val="20"/>
                <w:szCs w:val="20"/>
                <w:lang w:val="ru-RU"/>
              </w:rPr>
              <w:t>Размер</w:t>
            </w:r>
          </w:p>
          <w:p w:rsidR="008F4C43" w:rsidRPr="001D1280" w:rsidRDefault="008F4C43" w:rsidP="0051574C">
            <w:pPr>
              <w:pStyle w:val="afa"/>
              <w:spacing w:after="0"/>
              <w:jc w:val="center"/>
              <w:rPr>
                <w:color w:val="000000"/>
                <w:sz w:val="20"/>
                <w:szCs w:val="20"/>
                <w:lang w:val="ru-RU"/>
              </w:rPr>
            </w:pPr>
            <w:r w:rsidRPr="00AE4495">
              <w:rPr>
                <w:color w:val="000000"/>
                <w:sz w:val="20"/>
                <w:szCs w:val="20"/>
                <w:lang w:val="ru-RU"/>
              </w:rPr>
              <w:t>(м.)</w:t>
            </w:r>
          </w:p>
        </w:tc>
        <w:tc>
          <w:tcPr>
            <w:tcW w:w="593" w:type="pct"/>
            <w:vMerge/>
            <w:shd w:val="clear" w:color="auto" w:fill="FFFFFF"/>
          </w:tcPr>
          <w:p w:rsidR="008F4C43" w:rsidRPr="001D1280" w:rsidRDefault="008F4C43" w:rsidP="00137BE5">
            <w:pPr>
              <w:pStyle w:val="afa"/>
              <w:spacing w:after="0" w:line="210" w:lineRule="exact"/>
              <w:jc w:val="center"/>
              <w:rPr>
                <w:sz w:val="20"/>
                <w:szCs w:val="20"/>
              </w:rPr>
            </w:pPr>
          </w:p>
        </w:tc>
        <w:tc>
          <w:tcPr>
            <w:tcW w:w="664" w:type="pct"/>
            <w:vMerge/>
            <w:shd w:val="clear" w:color="auto" w:fill="FFFFFF"/>
          </w:tcPr>
          <w:p w:rsidR="008F4C43" w:rsidRPr="001D1280" w:rsidRDefault="008F4C43" w:rsidP="00137BE5">
            <w:pPr>
              <w:pStyle w:val="afa"/>
              <w:spacing w:after="0" w:line="210" w:lineRule="exact"/>
              <w:jc w:val="center"/>
              <w:rPr>
                <w:sz w:val="20"/>
                <w:szCs w:val="20"/>
              </w:rPr>
            </w:pPr>
          </w:p>
        </w:tc>
      </w:tr>
      <w:tr w:rsidR="008F4C43" w:rsidRPr="001D1280" w:rsidTr="008F4C43">
        <w:tblPrEx>
          <w:tblCellMar>
            <w:top w:w="0" w:type="dxa"/>
            <w:left w:w="0" w:type="dxa"/>
            <w:bottom w:w="0" w:type="dxa"/>
            <w:right w:w="0" w:type="dxa"/>
          </w:tblCellMar>
        </w:tblPrEx>
        <w:trPr>
          <w:trHeight w:hRule="exact" w:val="460"/>
        </w:trPr>
        <w:tc>
          <w:tcPr>
            <w:tcW w:w="257" w:type="pct"/>
            <w:vMerge/>
            <w:shd w:val="clear" w:color="auto" w:fill="FFFFFF"/>
          </w:tcPr>
          <w:p w:rsidR="008F4C43" w:rsidRPr="001D1280" w:rsidRDefault="008F4C43" w:rsidP="00137BE5">
            <w:pPr>
              <w:pStyle w:val="afa"/>
              <w:spacing w:after="0"/>
              <w:ind w:right="220"/>
              <w:jc w:val="right"/>
              <w:rPr>
                <w:sz w:val="20"/>
                <w:szCs w:val="20"/>
              </w:rPr>
            </w:pPr>
          </w:p>
        </w:tc>
        <w:tc>
          <w:tcPr>
            <w:tcW w:w="1249" w:type="pct"/>
            <w:vMerge/>
            <w:shd w:val="clear" w:color="auto" w:fill="FFFFFF"/>
          </w:tcPr>
          <w:p w:rsidR="008F4C43" w:rsidRPr="001D1280" w:rsidRDefault="008F4C43" w:rsidP="00137BE5">
            <w:pPr>
              <w:pStyle w:val="afa"/>
              <w:spacing w:after="0"/>
              <w:ind w:right="220"/>
              <w:jc w:val="right"/>
              <w:rPr>
                <w:sz w:val="20"/>
                <w:szCs w:val="20"/>
              </w:rPr>
            </w:pPr>
          </w:p>
        </w:tc>
        <w:tc>
          <w:tcPr>
            <w:tcW w:w="547" w:type="pct"/>
            <w:vMerge/>
            <w:shd w:val="clear" w:color="auto" w:fill="FFFFFF"/>
          </w:tcPr>
          <w:p w:rsidR="008F4C43" w:rsidRPr="001D1280" w:rsidRDefault="008F4C43" w:rsidP="00137BE5">
            <w:pPr>
              <w:pStyle w:val="afa"/>
              <w:spacing w:after="0"/>
              <w:ind w:right="220"/>
              <w:jc w:val="right"/>
              <w:rPr>
                <w:sz w:val="20"/>
                <w:szCs w:val="20"/>
              </w:rPr>
            </w:pPr>
          </w:p>
        </w:tc>
        <w:tc>
          <w:tcPr>
            <w:tcW w:w="501" w:type="pct"/>
            <w:shd w:val="clear" w:color="auto" w:fill="FFFFFF"/>
          </w:tcPr>
          <w:p w:rsidR="008F4C43" w:rsidRPr="001D1280" w:rsidRDefault="008F4C43" w:rsidP="00137BE5">
            <w:pPr>
              <w:pStyle w:val="afa"/>
              <w:spacing w:after="0" w:line="210" w:lineRule="exact"/>
              <w:jc w:val="center"/>
              <w:rPr>
                <w:sz w:val="20"/>
                <w:szCs w:val="20"/>
              </w:rPr>
            </w:pPr>
            <w:r w:rsidRPr="001D1280">
              <w:rPr>
                <w:rStyle w:val="0pt"/>
                <w:color w:val="000000"/>
                <w:sz w:val="20"/>
                <w:szCs w:val="20"/>
                <w:lang w:val="en-US" w:eastAsia="en-US"/>
              </w:rPr>
              <w:t>min</w:t>
            </w:r>
          </w:p>
        </w:tc>
        <w:tc>
          <w:tcPr>
            <w:tcW w:w="503" w:type="pct"/>
            <w:shd w:val="clear" w:color="auto" w:fill="FFFFFF"/>
          </w:tcPr>
          <w:p w:rsidR="008F4C43" w:rsidRPr="001D1280" w:rsidRDefault="008F4C43" w:rsidP="00137BE5">
            <w:pPr>
              <w:pStyle w:val="afa"/>
              <w:spacing w:after="0" w:line="210" w:lineRule="exact"/>
              <w:jc w:val="center"/>
              <w:rPr>
                <w:sz w:val="20"/>
                <w:szCs w:val="20"/>
              </w:rPr>
            </w:pPr>
            <w:r w:rsidRPr="001D1280">
              <w:rPr>
                <w:rStyle w:val="0pt"/>
                <w:color w:val="000000"/>
                <w:sz w:val="20"/>
                <w:szCs w:val="20"/>
                <w:lang w:val="en-US" w:eastAsia="en-US"/>
              </w:rPr>
              <w:t>max</w:t>
            </w:r>
          </w:p>
        </w:tc>
        <w:tc>
          <w:tcPr>
            <w:tcW w:w="686" w:type="pct"/>
            <w:shd w:val="clear" w:color="auto" w:fill="FFFFFF"/>
          </w:tcPr>
          <w:p w:rsidR="008F4C43" w:rsidRPr="001D1280" w:rsidRDefault="008F4C43" w:rsidP="00137BE5">
            <w:pPr>
              <w:pStyle w:val="afa"/>
              <w:spacing w:after="0" w:line="210" w:lineRule="exact"/>
              <w:jc w:val="center"/>
              <w:rPr>
                <w:sz w:val="20"/>
                <w:szCs w:val="20"/>
              </w:rPr>
            </w:pPr>
            <w:r>
              <w:rPr>
                <w:color w:val="000000"/>
                <w:sz w:val="20"/>
                <w:szCs w:val="20"/>
                <w:lang w:val="en-US" w:eastAsia="en-US"/>
              </w:rPr>
              <w:t>min/max</w:t>
            </w:r>
          </w:p>
        </w:tc>
        <w:tc>
          <w:tcPr>
            <w:tcW w:w="593" w:type="pct"/>
            <w:vMerge/>
            <w:shd w:val="clear" w:color="auto" w:fill="FFFFFF"/>
          </w:tcPr>
          <w:p w:rsidR="008F4C43" w:rsidRPr="001D1280" w:rsidRDefault="008F4C43" w:rsidP="00137BE5">
            <w:pPr>
              <w:pStyle w:val="afa"/>
              <w:spacing w:after="0" w:line="210" w:lineRule="exact"/>
              <w:jc w:val="center"/>
              <w:rPr>
                <w:sz w:val="20"/>
                <w:szCs w:val="20"/>
              </w:rPr>
            </w:pPr>
          </w:p>
        </w:tc>
        <w:tc>
          <w:tcPr>
            <w:tcW w:w="664" w:type="pct"/>
            <w:vMerge/>
            <w:shd w:val="clear" w:color="auto" w:fill="FFFFFF"/>
          </w:tcPr>
          <w:p w:rsidR="008F4C43" w:rsidRPr="001D1280" w:rsidRDefault="008F4C43" w:rsidP="00137BE5">
            <w:pPr>
              <w:pStyle w:val="afa"/>
              <w:spacing w:after="0" w:line="210" w:lineRule="exact"/>
              <w:jc w:val="center"/>
              <w:rPr>
                <w:sz w:val="20"/>
                <w:szCs w:val="20"/>
              </w:rPr>
            </w:pPr>
          </w:p>
        </w:tc>
      </w:tr>
      <w:tr w:rsidR="008F4C43" w:rsidRPr="001D1280" w:rsidTr="008F4C43">
        <w:tblPrEx>
          <w:tblCellMar>
            <w:top w:w="0" w:type="dxa"/>
            <w:left w:w="0" w:type="dxa"/>
            <w:bottom w:w="0" w:type="dxa"/>
            <w:right w:w="0" w:type="dxa"/>
          </w:tblCellMar>
        </w:tblPrEx>
        <w:trPr>
          <w:trHeight w:hRule="exact" w:val="573"/>
        </w:trPr>
        <w:tc>
          <w:tcPr>
            <w:tcW w:w="257" w:type="pct"/>
            <w:shd w:val="clear" w:color="auto" w:fill="FFFFFF"/>
          </w:tcPr>
          <w:p w:rsidR="008F4C43" w:rsidRPr="001D1280" w:rsidRDefault="008F4C43" w:rsidP="00141A81">
            <w:pPr>
              <w:pStyle w:val="afa"/>
              <w:numPr>
                <w:ilvl w:val="0"/>
                <w:numId w:val="32"/>
              </w:numPr>
              <w:spacing w:after="0" w:line="210" w:lineRule="exact"/>
              <w:rPr>
                <w:sz w:val="20"/>
                <w:szCs w:val="20"/>
              </w:rPr>
            </w:pPr>
          </w:p>
        </w:tc>
        <w:tc>
          <w:tcPr>
            <w:tcW w:w="1249" w:type="pct"/>
            <w:shd w:val="clear" w:color="auto" w:fill="FFFFFF"/>
          </w:tcPr>
          <w:p w:rsidR="008F4C43" w:rsidRPr="001D1280" w:rsidRDefault="008F4C43" w:rsidP="009B5E79">
            <w:pPr>
              <w:pStyle w:val="afa"/>
              <w:spacing w:after="0" w:line="210" w:lineRule="exact"/>
              <w:ind w:left="120"/>
              <w:rPr>
                <w:rStyle w:val="0pt"/>
                <w:color w:val="000000"/>
                <w:sz w:val="20"/>
                <w:szCs w:val="20"/>
              </w:rPr>
            </w:pPr>
            <w:r w:rsidRPr="001D1280">
              <w:rPr>
                <w:rStyle w:val="0pt"/>
                <w:color w:val="000000"/>
                <w:sz w:val="20"/>
                <w:szCs w:val="20"/>
              </w:rPr>
              <w:t>Растениеводство (1.1)</w:t>
            </w:r>
          </w:p>
        </w:tc>
        <w:tc>
          <w:tcPr>
            <w:tcW w:w="547" w:type="pct"/>
            <w:shd w:val="clear" w:color="auto" w:fill="FFFFFF"/>
          </w:tcPr>
          <w:p w:rsidR="008F4C43" w:rsidRPr="001D1280" w:rsidRDefault="008F4C43" w:rsidP="000324EC">
            <w:pPr>
              <w:pStyle w:val="afa"/>
              <w:spacing w:after="0" w:line="210" w:lineRule="exact"/>
              <w:ind w:left="120"/>
              <w:rPr>
                <w:rStyle w:val="0pt"/>
                <w:color w:val="000000"/>
                <w:sz w:val="20"/>
                <w:szCs w:val="20"/>
              </w:rPr>
            </w:pPr>
            <w:r w:rsidRPr="001D1280">
              <w:rPr>
                <w:rStyle w:val="0pt"/>
                <w:color w:val="000000"/>
                <w:sz w:val="20"/>
                <w:szCs w:val="20"/>
              </w:rPr>
              <w:t>Не подлежит установлению</w:t>
            </w:r>
          </w:p>
        </w:tc>
        <w:tc>
          <w:tcPr>
            <w:tcW w:w="501"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lang w:val="ru-RU"/>
              </w:rPr>
              <w:t>1</w:t>
            </w:r>
            <w:r w:rsidRPr="001D1280">
              <w:rPr>
                <w:rStyle w:val="0pt"/>
                <w:color w:val="000000"/>
                <w:sz w:val="20"/>
                <w:szCs w:val="20"/>
              </w:rPr>
              <w:t>000</w:t>
            </w:r>
          </w:p>
        </w:tc>
        <w:tc>
          <w:tcPr>
            <w:tcW w:w="503"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lang w:val="ru-RU"/>
              </w:rPr>
              <w:t>300</w:t>
            </w:r>
            <w:r w:rsidRPr="001D1280">
              <w:rPr>
                <w:rStyle w:val="0pt"/>
                <w:color w:val="000000"/>
                <w:sz w:val="20"/>
                <w:szCs w:val="20"/>
              </w:rPr>
              <w:t>0</w:t>
            </w:r>
          </w:p>
        </w:tc>
        <w:tc>
          <w:tcPr>
            <w:tcW w:w="686"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c>
          <w:tcPr>
            <w:tcW w:w="593"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c>
          <w:tcPr>
            <w:tcW w:w="664"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r>
      <w:tr w:rsidR="008F4C43" w:rsidRPr="001D1280" w:rsidTr="008F4C43">
        <w:tblPrEx>
          <w:tblCellMar>
            <w:top w:w="0" w:type="dxa"/>
            <w:left w:w="0" w:type="dxa"/>
            <w:bottom w:w="0" w:type="dxa"/>
            <w:right w:w="0" w:type="dxa"/>
          </w:tblCellMar>
        </w:tblPrEx>
        <w:trPr>
          <w:trHeight w:hRule="exact" w:val="516"/>
        </w:trPr>
        <w:tc>
          <w:tcPr>
            <w:tcW w:w="257" w:type="pct"/>
            <w:shd w:val="clear" w:color="auto" w:fill="FFFFFF"/>
          </w:tcPr>
          <w:p w:rsidR="008F4C43" w:rsidRPr="001D1280" w:rsidRDefault="008F4C43" w:rsidP="00141A81">
            <w:pPr>
              <w:pStyle w:val="afa"/>
              <w:numPr>
                <w:ilvl w:val="0"/>
                <w:numId w:val="32"/>
              </w:numPr>
              <w:spacing w:after="0" w:line="210" w:lineRule="exact"/>
              <w:rPr>
                <w:sz w:val="20"/>
                <w:szCs w:val="20"/>
              </w:rPr>
            </w:pPr>
          </w:p>
        </w:tc>
        <w:tc>
          <w:tcPr>
            <w:tcW w:w="1249" w:type="pct"/>
            <w:shd w:val="clear" w:color="auto" w:fill="FFFFFF"/>
          </w:tcPr>
          <w:p w:rsidR="008F4C43" w:rsidRPr="001D1280" w:rsidRDefault="008F4C43" w:rsidP="00EC767B">
            <w:pPr>
              <w:pStyle w:val="afa"/>
              <w:spacing w:after="0" w:line="210" w:lineRule="exact"/>
              <w:ind w:left="120"/>
              <w:rPr>
                <w:rStyle w:val="0pt"/>
                <w:color w:val="000000"/>
                <w:sz w:val="20"/>
                <w:szCs w:val="20"/>
                <w:lang w:val="ru-RU"/>
              </w:rPr>
            </w:pPr>
            <w:r w:rsidRPr="001D1280">
              <w:rPr>
                <w:rStyle w:val="0pt"/>
                <w:color w:val="000000"/>
                <w:sz w:val="20"/>
                <w:szCs w:val="20"/>
              </w:rPr>
              <w:t>Выращивание зерновых и иных сельскохозяйственных культур</w:t>
            </w:r>
            <w:r w:rsidRPr="001D1280">
              <w:rPr>
                <w:rStyle w:val="0pt"/>
                <w:color w:val="000000"/>
                <w:sz w:val="20"/>
                <w:szCs w:val="20"/>
                <w:lang w:val="ru-RU"/>
              </w:rPr>
              <w:t xml:space="preserve"> (</w:t>
            </w:r>
            <w:r w:rsidRPr="001D1280">
              <w:rPr>
                <w:rStyle w:val="0pt"/>
                <w:color w:val="000000"/>
                <w:sz w:val="20"/>
                <w:szCs w:val="20"/>
              </w:rPr>
              <w:t>1.2</w:t>
            </w:r>
            <w:r w:rsidRPr="001D1280">
              <w:rPr>
                <w:rStyle w:val="0pt"/>
                <w:color w:val="000000"/>
                <w:sz w:val="20"/>
                <w:szCs w:val="20"/>
                <w:lang w:val="ru-RU"/>
              </w:rPr>
              <w:t>)</w:t>
            </w:r>
          </w:p>
        </w:tc>
        <w:tc>
          <w:tcPr>
            <w:tcW w:w="547" w:type="pct"/>
            <w:shd w:val="clear" w:color="auto" w:fill="FFFFFF"/>
          </w:tcPr>
          <w:p w:rsidR="008F4C43" w:rsidRPr="001D1280" w:rsidRDefault="008F4C43" w:rsidP="000324EC">
            <w:pPr>
              <w:pStyle w:val="afa"/>
              <w:spacing w:after="0" w:line="210" w:lineRule="exact"/>
              <w:ind w:left="120"/>
              <w:rPr>
                <w:rStyle w:val="0pt"/>
                <w:color w:val="000000"/>
                <w:sz w:val="20"/>
                <w:szCs w:val="20"/>
              </w:rPr>
            </w:pPr>
            <w:r w:rsidRPr="001D1280">
              <w:rPr>
                <w:rStyle w:val="0pt"/>
                <w:color w:val="000000"/>
                <w:sz w:val="20"/>
                <w:szCs w:val="20"/>
              </w:rPr>
              <w:t>Не подлежит установлению</w:t>
            </w:r>
          </w:p>
        </w:tc>
        <w:tc>
          <w:tcPr>
            <w:tcW w:w="501"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lang w:val="ru-RU"/>
              </w:rPr>
              <w:t>1</w:t>
            </w:r>
            <w:r w:rsidRPr="001D1280">
              <w:rPr>
                <w:rStyle w:val="0pt"/>
                <w:color w:val="000000"/>
                <w:sz w:val="20"/>
                <w:szCs w:val="20"/>
              </w:rPr>
              <w:t>000</w:t>
            </w:r>
          </w:p>
        </w:tc>
        <w:tc>
          <w:tcPr>
            <w:tcW w:w="503"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lang w:val="ru-RU"/>
              </w:rPr>
              <w:t>300</w:t>
            </w:r>
            <w:r w:rsidRPr="001D1280">
              <w:rPr>
                <w:rStyle w:val="0pt"/>
                <w:color w:val="000000"/>
                <w:sz w:val="20"/>
                <w:szCs w:val="20"/>
              </w:rPr>
              <w:t>0</w:t>
            </w:r>
          </w:p>
        </w:tc>
        <w:tc>
          <w:tcPr>
            <w:tcW w:w="686"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c>
          <w:tcPr>
            <w:tcW w:w="593"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c>
          <w:tcPr>
            <w:tcW w:w="664"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r>
      <w:tr w:rsidR="008F4C43" w:rsidRPr="001D1280" w:rsidTr="008F4C43">
        <w:tblPrEx>
          <w:tblCellMar>
            <w:top w:w="0" w:type="dxa"/>
            <w:left w:w="0" w:type="dxa"/>
            <w:bottom w:w="0" w:type="dxa"/>
            <w:right w:w="0" w:type="dxa"/>
          </w:tblCellMar>
        </w:tblPrEx>
        <w:trPr>
          <w:trHeight w:hRule="exact" w:val="516"/>
        </w:trPr>
        <w:tc>
          <w:tcPr>
            <w:tcW w:w="257" w:type="pct"/>
            <w:shd w:val="clear" w:color="auto" w:fill="FFFFFF"/>
          </w:tcPr>
          <w:p w:rsidR="008F4C43" w:rsidRPr="001D1280" w:rsidRDefault="008F4C43" w:rsidP="00141A81">
            <w:pPr>
              <w:pStyle w:val="afa"/>
              <w:numPr>
                <w:ilvl w:val="0"/>
                <w:numId w:val="32"/>
              </w:numPr>
              <w:spacing w:after="0" w:line="210" w:lineRule="exact"/>
              <w:rPr>
                <w:sz w:val="20"/>
                <w:szCs w:val="20"/>
              </w:rPr>
            </w:pPr>
          </w:p>
        </w:tc>
        <w:tc>
          <w:tcPr>
            <w:tcW w:w="1249" w:type="pct"/>
            <w:shd w:val="clear" w:color="auto" w:fill="FFFFFF"/>
          </w:tcPr>
          <w:p w:rsidR="008F4C43" w:rsidRPr="001D1280" w:rsidRDefault="008F4C43" w:rsidP="00EC767B">
            <w:pPr>
              <w:pStyle w:val="afa"/>
              <w:spacing w:after="0" w:line="210" w:lineRule="exact"/>
              <w:ind w:left="120"/>
              <w:rPr>
                <w:rStyle w:val="0pt"/>
                <w:color w:val="000000"/>
                <w:sz w:val="20"/>
                <w:szCs w:val="20"/>
                <w:lang w:val="ru-RU"/>
              </w:rPr>
            </w:pPr>
            <w:r w:rsidRPr="001D1280">
              <w:rPr>
                <w:rStyle w:val="0pt"/>
                <w:color w:val="000000"/>
                <w:sz w:val="20"/>
                <w:szCs w:val="20"/>
              </w:rPr>
              <w:t>Овощеводство</w:t>
            </w:r>
            <w:r w:rsidRPr="001D1280">
              <w:rPr>
                <w:rStyle w:val="0pt"/>
                <w:color w:val="000000"/>
                <w:sz w:val="20"/>
                <w:szCs w:val="20"/>
                <w:lang w:val="ru-RU"/>
              </w:rPr>
              <w:t xml:space="preserve"> (</w:t>
            </w:r>
            <w:r w:rsidRPr="001D1280">
              <w:rPr>
                <w:rStyle w:val="0pt"/>
                <w:color w:val="000000"/>
                <w:sz w:val="20"/>
                <w:szCs w:val="20"/>
              </w:rPr>
              <w:t>1.3</w:t>
            </w:r>
            <w:r w:rsidRPr="001D1280">
              <w:rPr>
                <w:rStyle w:val="0pt"/>
                <w:color w:val="000000"/>
                <w:sz w:val="20"/>
                <w:szCs w:val="20"/>
                <w:lang w:val="ru-RU"/>
              </w:rPr>
              <w:t>)</w:t>
            </w:r>
          </w:p>
        </w:tc>
        <w:tc>
          <w:tcPr>
            <w:tcW w:w="547" w:type="pct"/>
            <w:shd w:val="clear" w:color="auto" w:fill="FFFFFF"/>
          </w:tcPr>
          <w:p w:rsidR="008F4C43" w:rsidRPr="001D1280" w:rsidRDefault="008F4C43" w:rsidP="000324EC">
            <w:pPr>
              <w:pStyle w:val="afa"/>
              <w:spacing w:after="0" w:line="210" w:lineRule="exact"/>
              <w:ind w:left="120"/>
              <w:rPr>
                <w:rStyle w:val="0pt"/>
                <w:color w:val="000000"/>
                <w:sz w:val="20"/>
                <w:szCs w:val="20"/>
              </w:rPr>
            </w:pPr>
            <w:r w:rsidRPr="001D1280">
              <w:rPr>
                <w:rStyle w:val="0pt"/>
                <w:color w:val="000000"/>
                <w:sz w:val="20"/>
                <w:szCs w:val="20"/>
              </w:rPr>
              <w:t>Не подлежит установлению</w:t>
            </w:r>
          </w:p>
        </w:tc>
        <w:tc>
          <w:tcPr>
            <w:tcW w:w="501"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lang w:val="ru-RU"/>
              </w:rPr>
              <w:t>1</w:t>
            </w:r>
            <w:r w:rsidRPr="001D1280">
              <w:rPr>
                <w:rStyle w:val="0pt"/>
                <w:color w:val="000000"/>
                <w:sz w:val="20"/>
                <w:szCs w:val="20"/>
              </w:rPr>
              <w:t>000</w:t>
            </w:r>
          </w:p>
        </w:tc>
        <w:tc>
          <w:tcPr>
            <w:tcW w:w="503"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lang w:val="ru-RU"/>
              </w:rPr>
              <w:t>300</w:t>
            </w:r>
            <w:r w:rsidRPr="001D1280">
              <w:rPr>
                <w:rStyle w:val="0pt"/>
                <w:color w:val="000000"/>
                <w:sz w:val="20"/>
                <w:szCs w:val="20"/>
              </w:rPr>
              <w:t>0</w:t>
            </w:r>
          </w:p>
        </w:tc>
        <w:tc>
          <w:tcPr>
            <w:tcW w:w="686"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c>
          <w:tcPr>
            <w:tcW w:w="593"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c>
          <w:tcPr>
            <w:tcW w:w="664"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r>
      <w:tr w:rsidR="008F4C43" w:rsidRPr="001D1280" w:rsidTr="008F4C43">
        <w:tblPrEx>
          <w:tblCellMar>
            <w:top w:w="0" w:type="dxa"/>
            <w:left w:w="0" w:type="dxa"/>
            <w:bottom w:w="0" w:type="dxa"/>
            <w:right w:w="0" w:type="dxa"/>
          </w:tblCellMar>
        </w:tblPrEx>
        <w:trPr>
          <w:trHeight w:hRule="exact" w:val="516"/>
        </w:trPr>
        <w:tc>
          <w:tcPr>
            <w:tcW w:w="257" w:type="pct"/>
            <w:shd w:val="clear" w:color="auto" w:fill="FFFFFF"/>
          </w:tcPr>
          <w:p w:rsidR="008F4C43" w:rsidRPr="001D1280" w:rsidRDefault="008F4C43" w:rsidP="00141A81">
            <w:pPr>
              <w:pStyle w:val="afa"/>
              <w:numPr>
                <w:ilvl w:val="0"/>
                <w:numId w:val="32"/>
              </w:numPr>
              <w:spacing w:after="0" w:line="210" w:lineRule="exact"/>
              <w:rPr>
                <w:sz w:val="20"/>
                <w:szCs w:val="20"/>
              </w:rPr>
            </w:pPr>
          </w:p>
        </w:tc>
        <w:tc>
          <w:tcPr>
            <w:tcW w:w="1249" w:type="pct"/>
            <w:shd w:val="clear" w:color="auto" w:fill="FFFFFF"/>
          </w:tcPr>
          <w:p w:rsidR="008F4C43" w:rsidRPr="001D1280" w:rsidRDefault="008F4C43" w:rsidP="00EC767B">
            <w:pPr>
              <w:pStyle w:val="afa"/>
              <w:spacing w:after="0" w:line="210" w:lineRule="exact"/>
              <w:ind w:left="120"/>
              <w:rPr>
                <w:rStyle w:val="0pt"/>
                <w:color w:val="000000"/>
                <w:sz w:val="20"/>
                <w:szCs w:val="20"/>
                <w:lang w:val="ru-RU"/>
              </w:rPr>
            </w:pPr>
            <w:r w:rsidRPr="001D1280">
              <w:rPr>
                <w:rStyle w:val="0pt"/>
                <w:color w:val="000000"/>
                <w:sz w:val="20"/>
                <w:szCs w:val="20"/>
              </w:rPr>
              <w:t>Выращивание тонизирующих, лекарственных, цветочных культур</w:t>
            </w:r>
            <w:r w:rsidRPr="001D1280">
              <w:rPr>
                <w:rStyle w:val="0pt"/>
                <w:color w:val="000000"/>
                <w:sz w:val="20"/>
                <w:szCs w:val="20"/>
                <w:lang w:val="ru-RU"/>
              </w:rPr>
              <w:t xml:space="preserve"> (</w:t>
            </w:r>
            <w:r w:rsidRPr="001D1280">
              <w:rPr>
                <w:rStyle w:val="0pt"/>
                <w:color w:val="000000"/>
                <w:sz w:val="20"/>
                <w:szCs w:val="20"/>
              </w:rPr>
              <w:t>1.4</w:t>
            </w:r>
            <w:r w:rsidRPr="001D1280">
              <w:rPr>
                <w:rStyle w:val="0pt"/>
                <w:color w:val="000000"/>
                <w:sz w:val="20"/>
                <w:szCs w:val="20"/>
                <w:lang w:val="ru-RU"/>
              </w:rPr>
              <w:t>)</w:t>
            </w:r>
          </w:p>
        </w:tc>
        <w:tc>
          <w:tcPr>
            <w:tcW w:w="547" w:type="pct"/>
            <w:shd w:val="clear" w:color="auto" w:fill="FFFFFF"/>
          </w:tcPr>
          <w:p w:rsidR="008F4C43" w:rsidRPr="001D1280" w:rsidRDefault="008F4C43" w:rsidP="000324EC">
            <w:pPr>
              <w:pStyle w:val="afa"/>
              <w:spacing w:after="0" w:line="210" w:lineRule="exact"/>
              <w:ind w:left="120"/>
              <w:rPr>
                <w:rStyle w:val="0pt"/>
                <w:color w:val="000000"/>
                <w:sz w:val="20"/>
                <w:szCs w:val="20"/>
              </w:rPr>
            </w:pPr>
            <w:r w:rsidRPr="001D1280">
              <w:rPr>
                <w:rStyle w:val="0pt"/>
                <w:color w:val="000000"/>
                <w:sz w:val="20"/>
                <w:szCs w:val="20"/>
              </w:rPr>
              <w:t>Не подлежит установлению</w:t>
            </w:r>
          </w:p>
        </w:tc>
        <w:tc>
          <w:tcPr>
            <w:tcW w:w="501"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lang w:val="ru-RU"/>
              </w:rPr>
              <w:t>1</w:t>
            </w:r>
            <w:r w:rsidRPr="001D1280">
              <w:rPr>
                <w:rStyle w:val="0pt"/>
                <w:color w:val="000000"/>
                <w:sz w:val="20"/>
                <w:szCs w:val="20"/>
              </w:rPr>
              <w:t>000</w:t>
            </w:r>
          </w:p>
        </w:tc>
        <w:tc>
          <w:tcPr>
            <w:tcW w:w="503"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lang w:val="ru-RU"/>
              </w:rPr>
              <w:t>300</w:t>
            </w:r>
            <w:r w:rsidRPr="001D1280">
              <w:rPr>
                <w:rStyle w:val="0pt"/>
                <w:color w:val="000000"/>
                <w:sz w:val="20"/>
                <w:szCs w:val="20"/>
              </w:rPr>
              <w:t>0</w:t>
            </w:r>
          </w:p>
        </w:tc>
        <w:tc>
          <w:tcPr>
            <w:tcW w:w="686"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c>
          <w:tcPr>
            <w:tcW w:w="593"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c>
          <w:tcPr>
            <w:tcW w:w="664"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r>
      <w:tr w:rsidR="008F4C43" w:rsidRPr="001D1280" w:rsidTr="008F4C43">
        <w:tblPrEx>
          <w:tblCellMar>
            <w:top w:w="0" w:type="dxa"/>
            <w:left w:w="0" w:type="dxa"/>
            <w:bottom w:w="0" w:type="dxa"/>
            <w:right w:w="0" w:type="dxa"/>
          </w:tblCellMar>
        </w:tblPrEx>
        <w:trPr>
          <w:trHeight w:hRule="exact" w:val="516"/>
        </w:trPr>
        <w:tc>
          <w:tcPr>
            <w:tcW w:w="257" w:type="pct"/>
            <w:shd w:val="clear" w:color="auto" w:fill="FFFFFF"/>
          </w:tcPr>
          <w:p w:rsidR="008F4C43" w:rsidRPr="001D1280" w:rsidRDefault="008F4C43" w:rsidP="00141A81">
            <w:pPr>
              <w:pStyle w:val="afa"/>
              <w:numPr>
                <w:ilvl w:val="0"/>
                <w:numId w:val="32"/>
              </w:numPr>
              <w:spacing w:after="0" w:line="210" w:lineRule="exact"/>
              <w:rPr>
                <w:sz w:val="20"/>
                <w:szCs w:val="20"/>
              </w:rPr>
            </w:pPr>
          </w:p>
        </w:tc>
        <w:tc>
          <w:tcPr>
            <w:tcW w:w="1249" w:type="pct"/>
            <w:shd w:val="clear" w:color="auto" w:fill="FFFFFF"/>
          </w:tcPr>
          <w:p w:rsidR="008F4C43" w:rsidRPr="001D1280" w:rsidRDefault="008F4C43" w:rsidP="00EC767B">
            <w:pPr>
              <w:pStyle w:val="afa"/>
              <w:spacing w:after="0" w:line="210" w:lineRule="exact"/>
              <w:ind w:left="120"/>
              <w:rPr>
                <w:rStyle w:val="0pt"/>
                <w:color w:val="000000"/>
                <w:sz w:val="20"/>
                <w:szCs w:val="20"/>
                <w:lang w:val="ru-RU"/>
              </w:rPr>
            </w:pPr>
            <w:r w:rsidRPr="001D1280">
              <w:rPr>
                <w:rStyle w:val="0pt"/>
                <w:color w:val="000000"/>
                <w:sz w:val="20"/>
                <w:szCs w:val="20"/>
              </w:rPr>
              <w:t>Садоводство</w:t>
            </w:r>
            <w:r w:rsidRPr="001D1280">
              <w:rPr>
                <w:rStyle w:val="0pt"/>
                <w:color w:val="000000"/>
                <w:sz w:val="20"/>
                <w:szCs w:val="20"/>
                <w:lang w:val="ru-RU"/>
              </w:rPr>
              <w:t xml:space="preserve"> (</w:t>
            </w:r>
            <w:r w:rsidRPr="001D1280">
              <w:rPr>
                <w:rStyle w:val="0pt"/>
                <w:color w:val="000000"/>
                <w:sz w:val="20"/>
                <w:szCs w:val="20"/>
              </w:rPr>
              <w:t>1.5</w:t>
            </w:r>
            <w:r w:rsidRPr="001D1280">
              <w:rPr>
                <w:rStyle w:val="0pt"/>
                <w:color w:val="000000"/>
                <w:sz w:val="20"/>
                <w:szCs w:val="20"/>
                <w:lang w:val="ru-RU"/>
              </w:rPr>
              <w:t>)</w:t>
            </w:r>
          </w:p>
        </w:tc>
        <w:tc>
          <w:tcPr>
            <w:tcW w:w="547" w:type="pct"/>
            <w:shd w:val="clear" w:color="auto" w:fill="FFFFFF"/>
          </w:tcPr>
          <w:p w:rsidR="008F4C43" w:rsidRPr="001D1280" w:rsidRDefault="008F4C43" w:rsidP="000324EC">
            <w:pPr>
              <w:pStyle w:val="afa"/>
              <w:spacing w:after="0" w:line="210" w:lineRule="exact"/>
              <w:ind w:left="120"/>
              <w:rPr>
                <w:rStyle w:val="0pt"/>
                <w:color w:val="000000"/>
                <w:sz w:val="20"/>
                <w:szCs w:val="20"/>
              </w:rPr>
            </w:pPr>
            <w:r w:rsidRPr="001D1280">
              <w:rPr>
                <w:rStyle w:val="0pt"/>
                <w:color w:val="000000"/>
                <w:sz w:val="20"/>
                <w:szCs w:val="20"/>
              </w:rPr>
              <w:t>Не подлежит установлению</w:t>
            </w:r>
          </w:p>
        </w:tc>
        <w:tc>
          <w:tcPr>
            <w:tcW w:w="501"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lang w:val="ru-RU"/>
              </w:rPr>
              <w:t>1</w:t>
            </w:r>
            <w:r w:rsidRPr="001D1280">
              <w:rPr>
                <w:rStyle w:val="0pt"/>
                <w:color w:val="000000"/>
                <w:sz w:val="20"/>
                <w:szCs w:val="20"/>
              </w:rPr>
              <w:t>000</w:t>
            </w:r>
          </w:p>
        </w:tc>
        <w:tc>
          <w:tcPr>
            <w:tcW w:w="503"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lang w:val="ru-RU"/>
              </w:rPr>
              <w:t>300</w:t>
            </w:r>
            <w:r w:rsidRPr="001D1280">
              <w:rPr>
                <w:rStyle w:val="0pt"/>
                <w:color w:val="000000"/>
                <w:sz w:val="20"/>
                <w:szCs w:val="20"/>
              </w:rPr>
              <w:t>0</w:t>
            </w:r>
          </w:p>
        </w:tc>
        <w:tc>
          <w:tcPr>
            <w:tcW w:w="686" w:type="pct"/>
            <w:shd w:val="clear" w:color="auto" w:fill="FFFFFF"/>
          </w:tcPr>
          <w:p w:rsidR="008F4C43" w:rsidRPr="001D1280" w:rsidRDefault="008F4C43" w:rsidP="0051574C">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c>
          <w:tcPr>
            <w:tcW w:w="593" w:type="pct"/>
            <w:shd w:val="clear" w:color="auto" w:fill="FFFFFF"/>
          </w:tcPr>
          <w:p w:rsidR="008F4C43" w:rsidRPr="001D1280" w:rsidRDefault="008F4C43" w:rsidP="0051574C">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c>
          <w:tcPr>
            <w:tcW w:w="664" w:type="pct"/>
            <w:shd w:val="clear" w:color="auto" w:fill="FFFFFF"/>
          </w:tcPr>
          <w:p w:rsidR="008F4C43" w:rsidRPr="001D1280" w:rsidRDefault="008F4C43" w:rsidP="0051574C">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r>
      <w:tr w:rsidR="008F4C43" w:rsidRPr="001D1280" w:rsidTr="008F4C43">
        <w:tblPrEx>
          <w:tblCellMar>
            <w:top w:w="0" w:type="dxa"/>
            <w:left w:w="0" w:type="dxa"/>
            <w:bottom w:w="0" w:type="dxa"/>
            <w:right w:w="0" w:type="dxa"/>
          </w:tblCellMar>
        </w:tblPrEx>
        <w:trPr>
          <w:trHeight w:hRule="exact" w:val="516"/>
        </w:trPr>
        <w:tc>
          <w:tcPr>
            <w:tcW w:w="257" w:type="pct"/>
            <w:shd w:val="clear" w:color="auto" w:fill="FFFFFF"/>
          </w:tcPr>
          <w:p w:rsidR="008F4C43" w:rsidRPr="001D1280" w:rsidRDefault="008F4C43" w:rsidP="00141A81">
            <w:pPr>
              <w:pStyle w:val="afa"/>
              <w:numPr>
                <w:ilvl w:val="0"/>
                <w:numId w:val="32"/>
              </w:numPr>
              <w:spacing w:after="0" w:line="210" w:lineRule="exact"/>
              <w:rPr>
                <w:sz w:val="20"/>
                <w:szCs w:val="20"/>
              </w:rPr>
            </w:pPr>
          </w:p>
        </w:tc>
        <w:tc>
          <w:tcPr>
            <w:tcW w:w="1249" w:type="pct"/>
            <w:shd w:val="clear" w:color="auto" w:fill="FFFFFF"/>
          </w:tcPr>
          <w:p w:rsidR="008F4C43" w:rsidRPr="001D1280" w:rsidRDefault="008F4C43" w:rsidP="00EC767B">
            <w:pPr>
              <w:pStyle w:val="afa"/>
              <w:spacing w:after="0" w:line="210" w:lineRule="exact"/>
              <w:ind w:left="120"/>
              <w:rPr>
                <w:rStyle w:val="0pt"/>
                <w:color w:val="000000"/>
                <w:sz w:val="20"/>
                <w:szCs w:val="20"/>
                <w:lang w:val="ru-RU"/>
              </w:rPr>
            </w:pPr>
            <w:r w:rsidRPr="001D1280">
              <w:rPr>
                <w:rStyle w:val="0pt"/>
                <w:color w:val="000000"/>
                <w:sz w:val="20"/>
                <w:szCs w:val="20"/>
              </w:rPr>
              <w:t>Выращивание льна и конопли</w:t>
            </w:r>
            <w:r w:rsidRPr="001D1280">
              <w:rPr>
                <w:rStyle w:val="0pt"/>
                <w:color w:val="000000"/>
                <w:sz w:val="20"/>
                <w:szCs w:val="20"/>
                <w:lang w:val="ru-RU"/>
              </w:rPr>
              <w:t xml:space="preserve"> (</w:t>
            </w:r>
            <w:r w:rsidRPr="001D1280">
              <w:rPr>
                <w:rStyle w:val="0pt"/>
                <w:color w:val="000000"/>
                <w:sz w:val="20"/>
                <w:szCs w:val="20"/>
              </w:rPr>
              <w:t>1.6</w:t>
            </w:r>
            <w:r w:rsidRPr="001D1280">
              <w:rPr>
                <w:rStyle w:val="0pt"/>
                <w:color w:val="000000"/>
                <w:sz w:val="20"/>
                <w:szCs w:val="20"/>
                <w:lang w:val="ru-RU"/>
              </w:rPr>
              <w:t>)</w:t>
            </w:r>
          </w:p>
        </w:tc>
        <w:tc>
          <w:tcPr>
            <w:tcW w:w="547"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c>
          <w:tcPr>
            <w:tcW w:w="501"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lang w:val="ru-RU"/>
              </w:rPr>
              <w:t>1</w:t>
            </w:r>
            <w:r w:rsidRPr="001D1280">
              <w:rPr>
                <w:rStyle w:val="0pt"/>
                <w:color w:val="000000"/>
                <w:sz w:val="20"/>
                <w:szCs w:val="20"/>
              </w:rPr>
              <w:t>000</w:t>
            </w:r>
          </w:p>
        </w:tc>
        <w:tc>
          <w:tcPr>
            <w:tcW w:w="503" w:type="pct"/>
            <w:shd w:val="clear" w:color="auto" w:fill="FFFFFF"/>
          </w:tcPr>
          <w:p w:rsidR="008F4C43" w:rsidRPr="001D1280" w:rsidRDefault="008F4C43" w:rsidP="008F4C43">
            <w:pPr>
              <w:pStyle w:val="afa"/>
              <w:spacing w:after="0" w:line="210" w:lineRule="exact"/>
              <w:ind w:left="120"/>
              <w:jc w:val="center"/>
              <w:rPr>
                <w:rStyle w:val="0pt"/>
                <w:color w:val="000000"/>
                <w:sz w:val="20"/>
                <w:szCs w:val="20"/>
              </w:rPr>
            </w:pPr>
            <w:r w:rsidRPr="001D1280">
              <w:rPr>
                <w:rStyle w:val="0pt"/>
                <w:color w:val="000000"/>
                <w:sz w:val="20"/>
                <w:szCs w:val="20"/>
                <w:lang w:val="ru-RU"/>
              </w:rPr>
              <w:t>300</w:t>
            </w:r>
            <w:r w:rsidRPr="001D1280">
              <w:rPr>
                <w:rStyle w:val="0pt"/>
                <w:color w:val="000000"/>
                <w:sz w:val="20"/>
                <w:szCs w:val="20"/>
              </w:rPr>
              <w:t>0</w:t>
            </w:r>
          </w:p>
        </w:tc>
        <w:tc>
          <w:tcPr>
            <w:tcW w:w="686" w:type="pct"/>
            <w:shd w:val="clear" w:color="auto" w:fill="FFFFFF"/>
          </w:tcPr>
          <w:p w:rsidR="008F4C43" w:rsidRPr="001D1280" w:rsidRDefault="008F4C43" w:rsidP="0051574C">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c>
          <w:tcPr>
            <w:tcW w:w="593" w:type="pct"/>
            <w:shd w:val="clear" w:color="auto" w:fill="FFFFFF"/>
          </w:tcPr>
          <w:p w:rsidR="008F4C43" w:rsidRPr="001D1280" w:rsidRDefault="008F4C43" w:rsidP="0051574C">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c>
          <w:tcPr>
            <w:tcW w:w="664" w:type="pct"/>
            <w:shd w:val="clear" w:color="auto" w:fill="FFFFFF"/>
          </w:tcPr>
          <w:p w:rsidR="008F4C43" w:rsidRPr="001D1280" w:rsidRDefault="008F4C43" w:rsidP="0051574C">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r>
      <w:tr w:rsidR="008F4C43" w:rsidRPr="001D1280" w:rsidTr="008F4C43">
        <w:tblPrEx>
          <w:tblCellMar>
            <w:top w:w="0" w:type="dxa"/>
            <w:left w:w="0" w:type="dxa"/>
            <w:bottom w:w="0" w:type="dxa"/>
            <w:right w:w="0" w:type="dxa"/>
          </w:tblCellMar>
        </w:tblPrEx>
        <w:trPr>
          <w:trHeight w:hRule="exact" w:val="516"/>
        </w:trPr>
        <w:tc>
          <w:tcPr>
            <w:tcW w:w="257" w:type="pct"/>
            <w:shd w:val="clear" w:color="auto" w:fill="FFFFFF"/>
          </w:tcPr>
          <w:p w:rsidR="008F4C43" w:rsidRPr="001D1280" w:rsidRDefault="008F4C43" w:rsidP="00141A81">
            <w:pPr>
              <w:pStyle w:val="afa"/>
              <w:numPr>
                <w:ilvl w:val="0"/>
                <w:numId w:val="32"/>
              </w:numPr>
              <w:spacing w:after="0" w:line="210" w:lineRule="exact"/>
              <w:rPr>
                <w:sz w:val="20"/>
                <w:szCs w:val="20"/>
              </w:rPr>
            </w:pPr>
          </w:p>
        </w:tc>
        <w:tc>
          <w:tcPr>
            <w:tcW w:w="1249" w:type="pct"/>
            <w:shd w:val="clear" w:color="auto" w:fill="FFFFFF"/>
          </w:tcPr>
          <w:p w:rsidR="008F4C43" w:rsidRPr="001D1280" w:rsidRDefault="008F4C43" w:rsidP="002717B2">
            <w:pPr>
              <w:pStyle w:val="afa"/>
              <w:spacing w:after="0" w:line="210" w:lineRule="exact"/>
              <w:ind w:left="120"/>
              <w:rPr>
                <w:sz w:val="20"/>
                <w:szCs w:val="20"/>
                <w:lang w:val="ru-RU"/>
              </w:rPr>
            </w:pPr>
            <w:r w:rsidRPr="001D1280">
              <w:rPr>
                <w:rStyle w:val="0pt"/>
                <w:color w:val="000000"/>
                <w:sz w:val="20"/>
                <w:szCs w:val="20"/>
              </w:rPr>
              <w:t>Коммунальное обслуживание</w:t>
            </w:r>
            <w:r w:rsidRPr="001D1280">
              <w:rPr>
                <w:rStyle w:val="0pt"/>
                <w:color w:val="000000"/>
                <w:sz w:val="20"/>
                <w:szCs w:val="20"/>
                <w:lang w:val="ru-RU"/>
              </w:rPr>
              <w:t xml:space="preserve"> (</w:t>
            </w:r>
            <w:r w:rsidRPr="001D1280">
              <w:rPr>
                <w:rStyle w:val="0pt"/>
                <w:color w:val="000000"/>
                <w:sz w:val="20"/>
                <w:szCs w:val="20"/>
              </w:rPr>
              <w:t>3.1</w:t>
            </w:r>
            <w:r w:rsidRPr="001D1280">
              <w:rPr>
                <w:rStyle w:val="0pt"/>
                <w:color w:val="000000"/>
                <w:sz w:val="20"/>
                <w:szCs w:val="20"/>
                <w:lang w:val="ru-RU"/>
              </w:rPr>
              <w:t>)</w:t>
            </w:r>
          </w:p>
        </w:tc>
        <w:tc>
          <w:tcPr>
            <w:tcW w:w="547" w:type="pct"/>
            <w:shd w:val="clear" w:color="auto" w:fill="FFFFFF"/>
          </w:tcPr>
          <w:p w:rsidR="008F4C43" w:rsidRPr="001D1280" w:rsidRDefault="008F4C43" w:rsidP="008F4C43">
            <w:pPr>
              <w:pStyle w:val="afa"/>
              <w:spacing w:after="0" w:line="210" w:lineRule="exact"/>
              <w:jc w:val="center"/>
              <w:rPr>
                <w:sz w:val="20"/>
                <w:szCs w:val="20"/>
                <w:lang w:val="ru-RU"/>
              </w:rPr>
            </w:pPr>
            <w:r w:rsidRPr="001D1280">
              <w:rPr>
                <w:sz w:val="20"/>
                <w:szCs w:val="20"/>
                <w:lang w:val="ru-RU"/>
              </w:rPr>
              <w:t>2/8</w:t>
            </w:r>
          </w:p>
        </w:tc>
        <w:tc>
          <w:tcPr>
            <w:tcW w:w="501" w:type="pct"/>
            <w:shd w:val="clear" w:color="auto" w:fill="FFFFFF"/>
          </w:tcPr>
          <w:p w:rsidR="008F4C43" w:rsidRPr="001D1280" w:rsidRDefault="008F4C43" w:rsidP="008F4C43">
            <w:pPr>
              <w:pStyle w:val="afa"/>
              <w:spacing w:after="0" w:line="210" w:lineRule="exact"/>
              <w:jc w:val="center"/>
              <w:rPr>
                <w:sz w:val="20"/>
                <w:szCs w:val="20"/>
              </w:rPr>
            </w:pPr>
            <w:r w:rsidRPr="001D1280">
              <w:rPr>
                <w:rStyle w:val="0pt"/>
                <w:color w:val="000000"/>
                <w:sz w:val="20"/>
                <w:szCs w:val="20"/>
              </w:rPr>
              <w:t>30</w:t>
            </w:r>
          </w:p>
        </w:tc>
        <w:tc>
          <w:tcPr>
            <w:tcW w:w="503" w:type="pct"/>
            <w:shd w:val="clear" w:color="auto" w:fill="FFFFFF"/>
          </w:tcPr>
          <w:p w:rsidR="008F4C43" w:rsidRPr="001D1280" w:rsidRDefault="008F4C43" w:rsidP="008F4C43">
            <w:pPr>
              <w:pStyle w:val="afa"/>
              <w:spacing w:after="0" w:line="210" w:lineRule="exact"/>
              <w:jc w:val="center"/>
              <w:rPr>
                <w:sz w:val="20"/>
                <w:szCs w:val="20"/>
              </w:rPr>
            </w:pPr>
            <w:r w:rsidRPr="001D1280">
              <w:rPr>
                <w:rStyle w:val="0pt"/>
                <w:color w:val="000000"/>
                <w:sz w:val="20"/>
                <w:szCs w:val="20"/>
              </w:rPr>
              <w:t>100 000</w:t>
            </w:r>
          </w:p>
        </w:tc>
        <w:tc>
          <w:tcPr>
            <w:tcW w:w="686" w:type="pct"/>
            <w:shd w:val="clear" w:color="auto" w:fill="FFFFFF"/>
          </w:tcPr>
          <w:p w:rsidR="008F4C43" w:rsidRPr="001D1280" w:rsidRDefault="008F4C43" w:rsidP="0051574C">
            <w:pPr>
              <w:pStyle w:val="afa"/>
              <w:spacing w:after="0" w:line="210" w:lineRule="exact"/>
              <w:ind w:left="120"/>
              <w:rPr>
                <w:rStyle w:val="0pt"/>
                <w:color w:val="000000"/>
                <w:sz w:val="20"/>
                <w:szCs w:val="20"/>
              </w:rPr>
            </w:pPr>
            <w:r w:rsidRPr="001D1280">
              <w:rPr>
                <w:rStyle w:val="0pt"/>
                <w:color w:val="000000"/>
                <w:sz w:val="20"/>
                <w:szCs w:val="20"/>
              </w:rPr>
              <w:t>Не подлежит установлению</w:t>
            </w:r>
          </w:p>
        </w:tc>
        <w:tc>
          <w:tcPr>
            <w:tcW w:w="593" w:type="pct"/>
            <w:shd w:val="clear" w:color="auto" w:fill="FFFFFF"/>
          </w:tcPr>
          <w:p w:rsidR="008F4C43" w:rsidRPr="001D1280" w:rsidRDefault="008F4C43" w:rsidP="002717B2">
            <w:pPr>
              <w:pStyle w:val="afa"/>
              <w:spacing w:after="0" w:line="210" w:lineRule="exact"/>
              <w:jc w:val="center"/>
              <w:rPr>
                <w:sz w:val="20"/>
                <w:szCs w:val="20"/>
              </w:rPr>
            </w:pPr>
            <w:r w:rsidRPr="001D1280">
              <w:rPr>
                <w:rStyle w:val="0pt"/>
                <w:color w:val="000000"/>
                <w:sz w:val="20"/>
                <w:szCs w:val="20"/>
              </w:rPr>
              <w:t>75%</w:t>
            </w:r>
          </w:p>
        </w:tc>
        <w:tc>
          <w:tcPr>
            <w:tcW w:w="664" w:type="pct"/>
            <w:shd w:val="clear" w:color="auto" w:fill="FFFFFF"/>
          </w:tcPr>
          <w:p w:rsidR="008F4C43" w:rsidRPr="001D1280" w:rsidRDefault="008F4C43" w:rsidP="002717B2">
            <w:pPr>
              <w:pStyle w:val="afa"/>
              <w:spacing w:after="0" w:line="210" w:lineRule="exact"/>
              <w:jc w:val="center"/>
              <w:rPr>
                <w:sz w:val="20"/>
                <w:szCs w:val="20"/>
              </w:rPr>
            </w:pPr>
            <w:r w:rsidRPr="001D1280">
              <w:rPr>
                <w:rStyle w:val="0pt"/>
                <w:color w:val="000000"/>
                <w:sz w:val="20"/>
                <w:szCs w:val="20"/>
              </w:rPr>
              <w:t>3</w:t>
            </w:r>
          </w:p>
        </w:tc>
      </w:tr>
      <w:tr w:rsidR="008F4C43" w:rsidRPr="001D1280" w:rsidTr="008F4C43">
        <w:tblPrEx>
          <w:tblCellMar>
            <w:top w:w="0" w:type="dxa"/>
            <w:left w:w="0" w:type="dxa"/>
            <w:bottom w:w="0" w:type="dxa"/>
            <w:right w:w="0" w:type="dxa"/>
          </w:tblCellMar>
        </w:tblPrEx>
        <w:trPr>
          <w:trHeight w:hRule="exact" w:val="516"/>
        </w:trPr>
        <w:tc>
          <w:tcPr>
            <w:tcW w:w="257" w:type="pct"/>
            <w:shd w:val="clear" w:color="auto" w:fill="FFFFFF"/>
          </w:tcPr>
          <w:p w:rsidR="008F4C43" w:rsidRPr="001D1280" w:rsidRDefault="008F4C43" w:rsidP="00141A81">
            <w:pPr>
              <w:pStyle w:val="afa"/>
              <w:numPr>
                <w:ilvl w:val="0"/>
                <w:numId w:val="32"/>
              </w:numPr>
              <w:spacing w:after="0" w:line="210" w:lineRule="exact"/>
              <w:rPr>
                <w:sz w:val="20"/>
                <w:szCs w:val="20"/>
              </w:rPr>
            </w:pPr>
          </w:p>
        </w:tc>
        <w:tc>
          <w:tcPr>
            <w:tcW w:w="1249" w:type="pct"/>
            <w:shd w:val="clear" w:color="auto" w:fill="FFFFFF"/>
          </w:tcPr>
          <w:p w:rsidR="008F4C43" w:rsidRPr="001D1280" w:rsidRDefault="008F4C43" w:rsidP="002717B2">
            <w:pPr>
              <w:pStyle w:val="afa"/>
              <w:spacing w:after="0"/>
              <w:ind w:left="120"/>
              <w:rPr>
                <w:sz w:val="20"/>
                <w:szCs w:val="20"/>
                <w:lang w:val="ru-RU"/>
              </w:rPr>
            </w:pPr>
            <w:r w:rsidRPr="001D1280">
              <w:rPr>
                <w:rStyle w:val="0pt"/>
                <w:color w:val="000000"/>
                <w:sz w:val="20"/>
                <w:szCs w:val="20"/>
              </w:rPr>
              <w:t>Земельные участки (территории) общего пользования</w:t>
            </w:r>
            <w:r w:rsidRPr="001D1280">
              <w:rPr>
                <w:rStyle w:val="0pt"/>
                <w:color w:val="000000"/>
                <w:sz w:val="20"/>
                <w:szCs w:val="20"/>
                <w:lang w:val="ru-RU"/>
              </w:rPr>
              <w:t xml:space="preserve"> (12.0)</w:t>
            </w:r>
          </w:p>
        </w:tc>
        <w:tc>
          <w:tcPr>
            <w:tcW w:w="3494" w:type="pct"/>
            <w:gridSpan w:val="6"/>
            <w:shd w:val="clear" w:color="auto" w:fill="FFFFFF"/>
          </w:tcPr>
          <w:p w:rsidR="008F4C43" w:rsidRPr="001D1280" w:rsidRDefault="008F4C43" w:rsidP="002717B2">
            <w:pPr>
              <w:pStyle w:val="afa"/>
              <w:spacing w:after="0" w:line="210" w:lineRule="exact"/>
              <w:jc w:val="center"/>
              <w:rPr>
                <w:sz w:val="20"/>
                <w:szCs w:val="20"/>
              </w:rPr>
            </w:pPr>
            <w:r w:rsidRPr="001D1280">
              <w:rPr>
                <w:rStyle w:val="0pt"/>
                <w:color w:val="000000"/>
                <w:sz w:val="20"/>
                <w:szCs w:val="20"/>
              </w:rPr>
              <w:t>Не подлежат установлению</w:t>
            </w:r>
          </w:p>
        </w:tc>
      </w:tr>
    </w:tbl>
    <w:p w:rsidR="008F4C43" w:rsidRDefault="008F4C43" w:rsidP="00082898">
      <w:pPr>
        <w:pStyle w:val="afa"/>
        <w:spacing w:after="0"/>
        <w:ind w:left="260"/>
        <w:jc w:val="center"/>
        <w:rPr>
          <w:b/>
          <w:bCs/>
          <w:sz w:val="20"/>
          <w:szCs w:val="20"/>
          <w:lang w:val="ru-RU"/>
        </w:rPr>
      </w:pPr>
    </w:p>
    <w:p w:rsidR="008F4C43" w:rsidRDefault="008F4C43" w:rsidP="00082898">
      <w:pPr>
        <w:pStyle w:val="afa"/>
        <w:spacing w:after="0"/>
        <w:ind w:left="260"/>
        <w:jc w:val="center"/>
        <w:rPr>
          <w:b/>
          <w:bCs/>
          <w:sz w:val="20"/>
          <w:szCs w:val="20"/>
          <w:lang w:val="ru-RU"/>
        </w:rPr>
      </w:pPr>
    </w:p>
    <w:p w:rsidR="00082898" w:rsidRPr="001D1280" w:rsidRDefault="00082898" w:rsidP="00082898">
      <w:pPr>
        <w:pStyle w:val="afa"/>
        <w:spacing w:after="0"/>
        <w:ind w:left="260"/>
        <w:jc w:val="center"/>
        <w:rPr>
          <w:rStyle w:val="0pt"/>
          <w:caps/>
          <w:color w:val="000000"/>
          <w:sz w:val="20"/>
          <w:szCs w:val="20"/>
          <w:lang w:val="ru-RU"/>
        </w:rPr>
      </w:pPr>
      <w:r w:rsidRPr="001D1280">
        <w:rPr>
          <w:b/>
          <w:bCs/>
          <w:sz w:val="20"/>
          <w:szCs w:val="20"/>
        </w:rPr>
        <w:t>Условно разрешенные виды использования</w:t>
      </w:r>
    </w:p>
    <w:p w:rsidR="00082898" w:rsidRPr="001D1280" w:rsidRDefault="00082898" w:rsidP="00082898">
      <w:pPr>
        <w:pStyle w:val="afa"/>
        <w:spacing w:after="0"/>
        <w:ind w:left="260"/>
        <w:jc w:val="center"/>
        <w:rPr>
          <w:rStyle w:val="0pt"/>
          <w:caps/>
          <w:color w:val="000000"/>
          <w:sz w:val="20"/>
          <w:szCs w:val="20"/>
          <w:lang w:val="ru-RU"/>
        </w:rPr>
      </w:pPr>
    </w:p>
    <w:p w:rsidR="00082898" w:rsidRPr="001D1280" w:rsidRDefault="00082898" w:rsidP="00082898">
      <w:pPr>
        <w:pStyle w:val="510"/>
        <w:shd w:val="clear" w:color="auto" w:fill="auto"/>
        <w:spacing w:line="240" w:lineRule="auto"/>
        <w:ind w:left="720"/>
        <w:rPr>
          <w:rStyle w:val="52"/>
          <w:i/>
          <w:color w:val="000000"/>
          <w:sz w:val="20"/>
          <w:szCs w:val="20"/>
          <w:lang w:val="ru-RU"/>
        </w:rPr>
      </w:pPr>
      <w:r w:rsidRPr="001D1280">
        <w:rPr>
          <w:rStyle w:val="52"/>
          <w:i/>
          <w:color w:val="000000"/>
          <w:sz w:val="20"/>
          <w:szCs w:val="20"/>
          <w:lang w:val="ru-RU"/>
        </w:rPr>
        <w:t>- не установлены.</w:t>
      </w:r>
    </w:p>
    <w:p w:rsidR="00082898" w:rsidRPr="001D1280" w:rsidRDefault="00082898" w:rsidP="00082898">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082898" w:rsidRPr="001D1280" w:rsidRDefault="00082898" w:rsidP="00082898">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Style w:val="afffff6"/>
          <w:b/>
          <w:color w:val="000000"/>
          <w:sz w:val="20"/>
          <w:szCs w:val="20"/>
        </w:rPr>
        <w:t>Вспомогательные виды разрешенного использования</w:t>
      </w:r>
    </w:p>
    <w:p w:rsidR="00082898" w:rsidRPr="001D1280" w:rsidRDefault="00082898" w:rsidP="00082898">
      <w:pPr>
        <w:pStyle w:val="afa"/>
        <w:numPr>
          <w:ilvl w:val="0"/>
          <w:numId w:val="33"/>
        </w:numPr>
        <w:spacing w:after="0"/>
        <w:ind w:right="60"/>
        <w:jc w:val="both"/>
        <w:rPr>
          <w:color w:val="000000"/>
          <w:sz w:val="20"/>
          <w:szCs w:val="20"/>
          <w:lang w:val="ru-RU"/>
        </w:rPr>
      </w:pPr>
      <w:r w:rsidRPr="001D1280">
        <w:rPr>
          <w:color w:val="000000"/>
          <w:sz w:val="20"/>
          <w:szCs w:val="20"/>
          <w:lang w:val="ru-RU"/>
        </w:rPr>
        <w:t>Связь  – 6.8</w:t>
      </w:r>
    </w:p>
    <w:p w:rsidR="00082898" w:rsidRPr="001D1280" w:rsidRDefault="00082898" w:rsidP="00082898">
      <w:pPr>
        <w:pStyle w:val="afa"/>
        <w:numPr>
          <w:ilvl w:val="0"/>
          <w:numId w:val="33"/>
        </w:numPr>
        <w:spacing w:after="0"/>
        <w:ind w:right="60"/>
        <w:jc w:val="both"/>
        <w:rPr>
          <w:color w:val="000000"/>
          <w:spacing w:val="3"/>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082898" w:rsidRPr="001D1280" w:rsidRDefault="00082898" w:rsidP="00082898">
      <w:pPr>
        <w:pStyle w:val="afa"/>
        <w:numPr>
          <w:ilvl w:val="0"/>
          <w:numId w:val="33"/>
        </w:numPr>
        <w:spacing w:after="0"/>
        <w:ind w:right="60"/>
        <w:jc w:val="both"/>
        <w:rPr>
          <w:rStyle w:val="afffff6"/>
          <w:color w:val="000000"/>
          <w:sz w:val="20"/>
          <w:szCs w:val="20"/>
          <w:lang w:val="ru-RU"/>
        </w:rPr>
      </w:pPr>
      <w:r w:rsidRPr="001D1280">
        <w:rPr>
          <w:color w:val="000000"/>
          <w:sz w:val="20"/>
          <w:szCs w:val="20"/>
          <w:lang w:val="ru-RU"/>
        </w:rPr>
        <w:t>Обслуживание автотранспорта  – 4.9</w:t>
      </w:r>
    </w:p>
    <w:p w:rsidR="00082898" w:rsidRPr="001D1280" w:rsidRDefault="00082898" w:rsidP="00082898">
      <w:pPr>
        <w:pStyle w:val="afa"/>
        <w:spacing w:after="0"/>
        <w:ind w:left="20" w:right="60" w:firstLine="700"/>
        <w:jc w:val="both"/>
        <w:rPr>
          <w:rStyle w:val="afffff6"/>
          <w:color w:val="000000"/>
          <w:sz w:val="20"/>
          <w:szCs w:val="20"/>
          <w:lang w:val="ru-RU"/>
        </w:rPr>
      </w:pPr>
    </w:p>
    <w:p w:rsidR="00082898" w:rsidRPr="001D1280" w:rsidRDefault="00082898" w:rsidP="00082898">
      <w:pPr>
        <w:pStyle w:val="afa"/>
        <w:spacing w:after="0"/>
        <w:ind w:left="20" w:right="60" w:firstLine="700"/>
        <w:jc w:val="both"/>
        <w:rPr>
          <w:sz w:val="20"/>
          <w:szCs w:val="20"/>
        </w:rPr>
      </w:pPr>
      <w:r w:rsidRPr="001D1280">
        <w:rPr>
          <w:rStyle w:val="afffff6"/>
          <w:color w:val="000000"/>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CD30C8" w:rsidRPr="001D1280" w:rsidRDefault="00CD30C8" w:rsidP="00E330A2">
      <w:pPr>
        <w:spacing w:line="240" w:lineRule="auto"/>
        <w:ind w:firstLine="709"/>
        <w:jc w:val="both"/>
        <w:rPr>
          <w:rFonts w:eastAsia="Calibri"/>
          <w:b/>
          <w:sz w:val="20"/>
          <w:lang w:val="x-none"/>
        </w:rPr>
      </w:pPr>
    </w:p>
    <w:p w:rsidR="00D7204D" w:rsidRDefault="00D7204D" w:rsidP="00E330A2">
      <w:pPr>
        <w:spacing w:line="240" w:lineRule="auto"/>
        <w:ind w:firstLine="709"/>
        <w:jc w:val="both"/>
        <w:rPr>
          <w:rFonts w:eastAsia="Calibri"/>
          <w:b/>
          <w:sz w:val="20"/>
        </w:rPr>
      </w:pPr>
    </w:p>
    <w:p w:rsidR="0051574C" w:rsidRPr="001D1280" w:rsidRDefault="0051574C" w:rsidP="00E330A2">
      <w:pPr>
        <w:spacing w:line="240" w:lineRule="auto"/>
        <w:ind w:firstLine="709"/>
        <w:jc w:val="both"/>
        <w:rPr>
          <w:rFonts w:eastAsia="Calibri"/>
          <w:b/>
          <w:sz w:val="20"/>
        </w:rPr>
      </w:pPr>
    </w:p>
    <w:p w:rsidR="0051574C" w:rsidRDefault="0051574C" w:rsidP="00AA37F8">
      <w:pPr>
        <w:spacing w:line="240" w:lineRule="auto"/>
        <w:ind w:firstLine="709"/>
        <w:jc w:val="center"/>
        <w:rPr>
          <w:rFonts w:eastAsia="Calibri"/>
          <w:caps/>
          <w:sz w:val="20"/>
        </w:rPr>
      </w:pPr>
    </w:p>
    <w:p w:rsidR="0051574C" w:rsidRDefault="0051574C" w:rsidP="00AA37F8">
      <w:pPr>
        <w:spacing w:line="240" w:lineRule="auto"/>
        <w:ind w:firstLine="709"/>
        <w:jc w:val="center"/>
        <w:rPr>
          <w:rFonts w:eastAsia="Calibri"/>
          <w:caps/>
          <w:sz w:val="20"/>
        </w:rPr>
      </w:pPr>
    </w:p>
    <w:p w:rsidR="0051574C" w:rsidRDefault="0051574C" w:rsidP="00AA37F8">
      <w:pPr>
        <w:spacing w:line="240" w:lineRule="auto"/>
        <w:ind w:firstLine="709"/>
        <w:jc w:val="center"/>
        <w:rPr>
          <w:rFonts w:eastAsia="Calibri"/>
          <w:caps/>
          <w:sz w:val="20"/>
        </w:rPr>
      </w:pPr>
    </w:p>
    <w:p w:rsidR="0051574C" w:rsidRDefault="0051574C" w:rsidP="00AA37F8">
      <w:pPr>
        <w:spacing w:line="240" w:lineRule="auto"/>
        <w:ind w:firstLine="709"/>
        <w:jc w:val="center"/>
        <w:rPr>
          <w:rFonts w:eastAsia="Calibri"/>
          <w:caps/>
          <w:sz w:val="20"/>
        </w:rPr>
      </w:pPr>
    </w:p>
    <w:p w:rsidR="0051574C" w:rsidRDefault="0051574C" w:rsidP="00AA37F8">
      <w:pPr>
        <w:spacing w:line="240" w:lineRule="auto"/>
        <w:ind w:firstLine="709"/>
        <w:jc w:val="center"/>
        <w:rPr>
          <w:rFonts w:eastAsia="Calibri"/>
          <w:caps/>
          <w:sz w:val="20"/>
        </w:rPr>
      </w:pPr>
    </w:p>
    <w:p w:rsidR="0051574C" w:rsidRDefault="0051574C" w:rsidP="00AA37F8">
      <w:pPr>
        <w:spacing w:line="240" w:lineRule="auto"/>
        <w:ind w:firstLine="709"/>
        <w:jc w:val="center"/>
        <w:rPr>
          <w:rFonts w:eastAsia="Calibri"/>
          <w:caps/>
          <w:sz w:val="20"/>
        </w:rPr>
      </w:pPr>
    </w:p>
    <w:p w:rsidR="0051574C" w:rsidRDefault="0051574C" w:rsidP="00AA37F8">
      <w:pPr>
        <w:spacing w:line="240" w:lineRule="auto"/>
        <w:ind w:firstLine="709"/>
        <w:jc w:val="center"/>
        <w:rPr>
          <w:rFonts w:eastAsia="Calibri"/>
          <w:caps/>
          <w:sz w:val="20"/>
        </w:rPr>
      </w:pPr>
    </w:p>
    <w:p w:rsidR="0051574C" w:rsidRDefault="0051574C" w:rsidP="00AA37F8">
      <w:pPr>
        <w:spacing w:line="240" w:lineRule="auto"/>
        <w:ind w:firstLine="709"/>
        <w:jc w:val="center"/>
        <w:rPr>
          <w:rFonts w:eastAsia="Calibri"/>
          <w:caps/>
          <w:sz w:val="20"/>
        </w:rPr>
      </w:pPr>
    </w:p>
    <w:p w:rsidR="0051574C" w:rsidRDefault="0051574C" w:rsidP="00AA37F8">
      <w:pPr>
        <w:spacing w:line="240" w:lineRule="auto"/>
        <w:ind w:firstLine="709"/>
        <w:jc w:val="center"/>
        <w:rPr>
          <w:rFonts w:eastAsia="Calibri"/>
          <w:caps/>
          <w:sz w:val="20"/>
        </w:rPr>
      </w:pPr>
    </w:p>
    <w:p w:rsidR="0051574C" w:rsidRDefault="0051574C" w:rsidP="00AA37F8">
      <w:pPr>
        <w:spacing w:line="240" w:lineRule="auto"/>
        <w:ind w:firstLine="709"/>
        <w:jc w:val="center"/>
        <w:rPr>
          <w:rFonts w:eastAsia="Calibri"/>
          <w:caps/>
          <w:sz w:val="20"/>
        </w:rPr>
      </w:pPr>
    </w:p>
    <w:p w:rsidR="00D7204D" w:rsidRPr="001D1280" w:rsidRDefault="0028166D" w:rsidP="00AA37F8">
      <w:pPr>
        <w:spacing w:line="240" w:lineRule="auto"/>
        <w:ind w:firstLine="709"/>
        <w:jc w:val="center"/>
        <w:rPr>
          <w:caps/>
          <w:color w:val="000000"/>
          <w:spacing w:val="2"/>
          <w:sz w:val="20"/>
          <w:shd w:val="clear" w:color="auto" w:fill="FFFFFF"/>
        </w:rPr>
      </w:pPr>
      <w:r w:rsidRPr="001D1280">
        <w:rPr>
          <w:rFonts w:eastAsia="Calibri"/>
          <w:caps/>
          <w:sz w:val="20"/>
        </w:rPr>
        <w:lastRenderedPageBreak/>
        <w:t>СХ 2  ЗОНА</w:t>
      </w:r>
      <w:r w:rsidRPr="001D1280">
        <w:rPr>
          <w:caps/>
          <w:color w:val="000000"/>
          <w:spacing w:val="2"/>
          <w:sz w:val="20"/>
          <w:shd w:val="clear" w:color="auto" w:fill="FFFFFF"/>
        </w:rPr>
        <w:t>, занят</w:t>
      </w:r>
      <w:r w:rsidR="00AA37F8" w:rsidRPr="001D1280">
        <w:rPr>
          <w:caps/>
          <w:color w:val="000000"/>
          <w:spacing w:val="2"/>
          <w:sz w:val="20"/>
          <w:shd w:val="clear" w:color="auto" w:fill="FFFFFF"/>
        </w:rPr>
        <w:t>АЯ</w:t>
      </w:r>
      <w:r w:rsidRPr="001D1280">
        <w:rPr>
          <w:caps/>
          <w:color w:val="000000"/>
          <w:spacing w:val="2"/>
          <w:sz w:val="20"/>
          <w:shd w:val="clear" w:color="auto" w:fill="FFFFFF"/>
        </w:rPr>
        <w:t xml:space="preserve"> объектами сельскохозяйственного назначения</w:t>
      </w:r>
    </w:p>
    <w:p w:rsidR="00C36C8F" w:rsidRPr="001D1280" w:rsidRDefault="00C36C8F" w:rsidP="00AA37F8">
      <w:pPr>
        <w:spacing w:line="240" w:lineRule="auto"/>
        <w:ind w:firstLine="709"/>
        <w:jc w:val="center"/>
        <w:rPr>
          <w:caps/>
          <w:color w:val="000000"/>
          <w:spacing w:val="2"/>
          <w:sz w:val="20"/>
          <w:shd w:val="clear" w:color="auto" w:fill="FFFFFF"/>
        </w:rPr>
      </w:pPr>
    </w:p>
    <w:p w:rsidR="00175C96" w:rsidRPr="001D1280" w:rsidRDefault="00C36C8F" w:rsidP="00175C96">
      <w:pPr>
        <w:spacing w:line="240" w:lineRule="auto"/>
        <w:ind w:firstLine="709"/>
        <w:jc w:val="both"/>
        <w:rPr>
          <w:color w:val="000000"/>
          <w:spacing w:val="2"/>
          <w:sz w:val="20"/>
          <w:shd w:val="clear" w:color="auto" w:fill="FFFFFF"/>
        </w:rPr>
      </w:pPr>
      <w:r w:rsidRPr="001D1280">
        <w:rPr>
          <w:rStyle w:val="0pt"/>
          <w:color w:val="000000"/>
          <w:sz w:val="20"/>
          <w:szCs w:val="20"/>
        </w:rPr>
        <w:t xml:space="preserve">Зона, </w:t>
      </w:r>
      <w:r w:rsidRPr="001D1280">
        <w:rPr>
          <w:color w:val="000000"/>
          <w:spacing w:val="2"/>
          <w:sz w:val="20"/>
          <w:shd w:val="clear" w:color="auto" w:fill="FFFFFF"/>
        </w:rPr>
        <w:t>занят</w:t>
      </w:r>
      <w:r w:rsidR="00175C96" w:rsidRPr="001D1280">
        <w:rPr>
          <w:color w:val="000000"/>
          <w:spacing w:val="2"/>
          <w:sz w:val="20"/>
          <w:shd w:val="clear" w:color="auto" w:fill="FFFFFF"/>
        </w:rPr>
        <w:t>ая</w:t>
      </w:r>
      <w:r w:rsidRPr="001D1280">
        <w:rPr>
          <w:color w:val="000000"/>
          <w:spacing w:val="2"/>
          <w:sz w:val="20"/>
          <w:shd w:val="clear" w:color="auto" w:fill="FFFFFF"/>
        </w:rPr>
        <w:t xml:space="preserve"> объектами сельскохозяйственного назначения </w:t>
      </w:r>
      <w:r w:rsidRPr="001D1280">
        <w:rPr>
          <w:rStyle w:val="0pt"/>
          <w:color w:val="000000"/>
          <w:sz w:val="20"/>
          <w:szCs w:val="20"/>
        </w:rPr>
        <w:t>СХ-2</w:t>
      </w:r>
      <w:r w:rsidR="00175C96" w:rsidRPr="001D1280">
        <w:rPr>
          <w:color w:val="000000"/>
          <w:spacing w:val="2"/>
          <w:sz w:val="20"/>
          <w:shd w:val="clear" w:color="auto" w:fill="FFFFFF"/>
        </w:rPr>
        <w:t>, предназначена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C36C8F" w:rsidRPr="001D1280" w:rsidRDefault="00C36C8F" w:rsidP="00AA37F8">
      <w:pPr>
        <w:spacing w:line="240" w:lineRule="auto"/>
        <w:ind w:firstLine="709"/>
        <w:jc w:val="center"/>
        <w:rPr>
          <w:caps/>
          <w:color w:val="000000"/>
          <w:spacing w:val="2"/>
          <w:sz w:val="20"/>
          <w:shd w:val="clear" w:color="auto" w:fill="FFFFFF"/>
        </w:rPr>
      </w:pPr>
    </w:p>
    <w:p w:rsidR="00832098" w:rsidRDefault="00832098" w:rsidP="00175C96">
      <w:pPr>
        <w:pStyle w:val="afa"/>
        <w:spacing w:after="0"/>
        <w:ind w:left="80"/>
        <w:jc w:val="center"/>
        <w:rPr>
          <w:rStyle w:val="afffff6"/>
          <w:b/>
          <w:color w:val="000000"/>
          <w:sz w:val="20"/>
          <w:szCs w:val="20"/>
        </w:rPr>
      </w:pPr>
    </w:p>
    <w:p w:rsidR="00175C96" w:rsidRPr="001D1280" w:rsidRDefault="00175C96" w:rsidP="00175C96">
      <w:pPr>
        <w:pStyle w:val="afa"/>
        <w:spacing w:after="0"/>
        <w:ind w:left="80"/>
        <w:jc w:val="center"/>
        <w:rPr>
          <w:b/>
          <w:sz w:val="20"/>
          <w:szCs w:val="20"/>
        </w:rPr>
      </w:pPr>
      <w:r w:rsidRPr="001D1280">
        <w:rPr>
          <w:rStyle w:val="afffff6"/>
          <w:b/>
          <w:color w:val="000000"/>
          <w:sz w:val="20"/>
          <w:szCs w:val="20"/>
        </w:rPr>
        <w:t>Основные виды разрешенного использования</w:t>
      </w:r>
    </w:p>
    <w:p w:rsidR="0028166D" w:rsidRPr="001D1280" w:rsidRDefault="0028166D" w:rsidP="00E330A2">
      <w:pPr>
        <w:spacing w:line="240" w:lineRule="auto"/>
        <w:ind w:firstLine="709"/>
        <w:jc w:val="both"/>
        <w:rPr>
          <w:rFonts w:eastAsia="Calibri"/>
          <w:b/>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109"/>
        <w:gridCol w:w="3303"/>
        <w:gridCol w:w="1567"/>
        <w:gridCol w:w="1831"/>
        <w:gridCol w:w="1828"/>
        <w:gridCol w:w="1831"/>
        <w:gridCol w:w="1831"/>
        <w:gridCol w:w="1705"/>
      </w:tblGrid>
      <w:tr w:rsidR="00046C74" w:rsidRPr="001D1280" w:rsidTr="00046C74">
        <w:tblPrEx>
          <w:tblCellMar>
            <w:top w:w="0" w:type="dxa"/>
            <w:left w:w="0" w:type="dxa"/>
            <w:bottom w:w="0" w:type="dxa"/>
            <w:right w:w="0" w:type="dxa"/>
          </w:tblCellMar>
        </w:tblPrEx>
        <w:trPr>
          <w:trHeight w:hRule="exact" w:val="1428"/>
        </w:trPr>
        <w:tc>
          <w:tcPr>
            <w:tcW w:w="370" w:type="pct"/>
            <w:vMerge w:val="restart"/>
            <w:shd w:val="clear" w:color="auto" w:fill="FFFFFF"/>
            <w:vAlign w:val="center"/>
          </w:tcPr>
          <w:p w:rsidR="00046C74" w:rsidRPr="001D1280" w:rsidRDefault="00046C74" w:rsidP="0078099D">
            <w:pPr>
              <w:pStyle w:val="afa"/>
              <w:spacing w:after="60" w:line="210" w:lineRule="exact"/>
              <w:ind w:left="260"/>
              <w:jc w:val="center"/>
              <w:rPr>
                <w:sz w:val="20"/>
                <w:szCs w:val="20"/>
              </w:rPr>
            </w:pPr>
            <w:r w:rsidRPr="001D1280">
              <w:rPr>
                <w:rStyle w:val="0pt"/>
                <w:color w:val="000000"/>
                <w:sz w:val="20"/>
                <w:szCs w:val="20"/>
              </w:rPr>
              <w:t>№</w:t>
            </w:r>
          </w:p>
          <w:p w:rsidR="00046C74" w:rsidRPr="001D1280" w:rsidRDefault="00046C74" w:rsidP="0078099D">
            <w:pPr>
              <w:pStyle w:val="afa"/>
              <w:spacing w:before="60" w:after="0" w:line="210" w:lineRule="exact"/>
              <w:ind w:left="260"/>
              <w:jc w:val="center"/>
              <w:rPr>
                <w:sz w:val="20"/>
                <w:szCs w:val="20"/>
              </w:rPr>
            </w:pPr>
            <w:r w:rsidRPr="001D1280">
              <w:rPr>
                <w:rStyle w:val="0pt"/>
                <w:color w:val="000000"/>
                <w:sz w:val="20"/>
                <w:szCs w:val="20"/>
              </w:rPr>
              <w:t>п/п</w:t>
            </w:r>
          </w:p>
        </w:tc>
        <w:tc>
          <w:tcPr>
            <w:tcW w:w="1101" w:type="pct"/>
            <w:vMerge w:val="restar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Наименование ВРИ</w:t>
            </w:r>
          </w:p>
        </w:tc>
        <w:tc>
          <w:tcPr>
            <w:tcW w:w="522" w:type="pct"/>
            <w:vMerge w:val="restart"/>
            <w:shd w:val="clear" w:color="auto" w:fill="FFFFFF"/>
            <w:vAlign w:val="center"/>
          </w:tcPr>
          <w:p w:rsidR="00046C74" w:rsidRPr="001D1280" w:rsidRDefault="00046C74" w:rsidP="0078099D">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046C74" w:rsidRPr="001D1280" w:rsidRDefault="00046C74" w:rsidP="0078099D">
            <w:pPr>
              <w:pStyle w:val="afa"/>
              <w:spacing w:after="0"/>
              <w:jc w:val="center"/>
              <w:rPr>
                <w:sz w:val="20"/>
                <w:szCs w:val="20"/>
                <w:lang w:val="ru-RU"/>
              </w:rPr>
            </w:pPr>
          </w:p>
        </w:tc>
        <w:tc>
          <w:tcPr>
            <w:tcW w:w="1829" w:type="pct"/>
            <w:gridSpan w:val="3"/>
            <w:shd w:val="clear" w:color="auto" w:fill="FFFFFF"/>
            <w:vAlign w:val="center"/>
          </w:tcPr>
          <w:p w:rsidR="00046C74" w:rsidRPr="001D1280" w:rsidRDefault="00046C74" w:rsidP="0078099D">
            <w:pPr>
              <w:pStyle w:val="afa"/>
              <w:spacing w:after="0"/>
              <w:jc w:val="center"/>
              <w:rPr>
                <w:color w:val="000000"/>
                <w:sz w:val="20"/>
                <w:szCs w:val="20"/>
                <w:lang w:val="ru-RU"/>
              </w:rPr>
            </w:pPr>
            <w:r w:rsidRPr="000C59D3">
              <w:rPr>
                <w:color w:val="000000"/>
                <w:sz w:val="20"/>
                <w:szCs w:val="20"/>
                <w:lang w:val="ru-RU"/>
              </w:rPr>
              <w:t>Предельные (минимальные и (или) максимальные) размеры земельных участков</w:t>
            </w:r>
          </w:p>
        </w:tc>
        <w:tc>
          <w:tcPr>
            <w:tcW w:w="610" w:type="pct"/>
            <w:vMerge w:val="restart"/>
            <w:shd w:val="clear" w:color="auto" w:fill="FFFFFF"/>
            <w:vAlign w:val="center"/>
          </w:tcPr>
          <w:p w:rsidR="00046C74" w:rsidRPr="001D1280" w:rsidRDefault="00046C74" w:rsidP="0078099D">
            <w:pPr>
              <w:pStyle w:val="afa"/>
              <w:spacing w:after="0"/>
              <w:jc w:val="center"/>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568" w:type="pct"/>
            <w:vMerge w:val="restart"/>
            <w:shd w:val="clear" w:color="auto" w:fill="FFFFFF"/>
            <w:vAlign w:val="center"/>
          </w:tcPr>
          <w:p w:rsidR="00046C74" w:rsidRPr="001D1280" w:rsidRDefault="00046C74" w:rsidP="0078099D">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046C74" w:rsidRPr="001D1280" w:rsidTr="0051574C">
        <w:tblPrEx>
          <w:tblCellMar>
            <w:top w:w="0" w:type="dxa"/>
            <w:left w:w="0" w:type="dxa"/>
            <w:bottom w:w="0" w:type="dxa"/>
            <w:right w:w="0" w:type="dxa"/>
          </w:tblCellMar>
        </w:tblPrEx>
        <w:trPr>
          <w:trHeight w:hRule="exact" w:val="826"/>
        </w:trPr>
        <w:tc>
          <w:tcPr>
            <w:tcW w:w="370" w:type="pct"/>
            <w:vMerge/>
            <w:shd w:val="clear" w:color="auto" w:fill="FFFFFF"/>
            <w:vAlign w:val="center"/>
          </w:tcPr>
          <w:p w:rsidR="00046C74" w:rsidRPr="001D1280" w:rsidRDefault="00046C74" w:rsidP="0078099D">
            <w:pPr>
              <w:pStyle w:val="afa"/>
              <w:spacing w:after="0"/>
              <w:ind w:right="300"/>
              <w:jc w:val="center"/>
              <w:rPr>
                <w:sz w:val="20"/>
                <w:szCs w:val="20"/>
              </w:rPr>
            </w:pPr>
          </w:p>
        </w:tc>
        <w:tc>
          <w:tcPr>
            <w:tcW w:w="1101" w:type="pct"/>
            <w:vMerge/>
            <w:shd w:val="clear" w:color="auto" w:fill="FFFFFF"/>
            <w:vAlign w:val="center"/>
          </w:tcPr>
          <w:p w:rsidR="00046C74" w:rsidRPr="001D1280" w:rsidRDefault="00046C74" w:rsidP="0078099D">
            <w:pPr>
              <w:pStyle w:val="afa"/>
              <w:spacing w:after="0"/>
              <w:ind w:right="300"/>
              <w:jc w:val="center"/>
              <w:rPr>
                <w:sz w:val="20"/>
                <w:szCs w:val="20"/>
              </w:rPr>
            </w:pPr>
          </w:p>
        </w:tc>
        <w:tc>
          <w:tcPr>
            <w:tcW w:w="522" w:type="pct"/>
            <w:vMerge/>
            <w:shd w:val="clear" w:color="auto" w:fill="FFFFFF"/>
            <w:vAlign w:val="center"/>
          </w:tcPr>
          <w:p w:rsidR="00046C74" w:rsidRPr="001D1280" w:rsidRDefault="00046C74" w:rsidP="0078099D">
            <w:pPr>
              <w:pStyle w:val="afa"/>
              <w:spacing w:after="0"/>
              <w:ind w:right="300"/>
              <w:jc w:val="center"/>
              <w:rPr>
                <w:sz w:val="20"/>
                <w:szCs w:val="20"/>
              </w:rPr>
            </w:pPr>
          </w:p>
        </w:tc>
        <w:tc>
          <w:tcPr>
            <w:tcW w:w="1219" w:type="pct"/>
            <w:gridSpan w:val="2"/>
            <w:shd w:val="clear" w:color="auto" w:fill="FFFFFF"/>
          </w:tcPr>
          <w:p w:rsidR="00046C74" w:rsidRPr="001D1280" w:rsidRDefault="00046C74" w:rsidP="0051574C">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10" w:type="pct"/>
            <w:shd w:val="clear" w:color="auto" w:fill="FFFFFF"/>
          </w:tcPr>
          <w:p w:rsidR="00046C74" w:rsidRPr="00AE4495" w:rsidRDefault="00046C74" w:rsidP="0051574C">
            <w:pPr>
              <w:pStyle w:val="afa"/>
              <w:jc w:val="center"/>
              <w:rPr>
                <w:color w:val="000000"/>
                <w:sz w:val="20"/>
                <w:szCs w:val="20"/>
                <w:lang w:val="ru-RU"/>
              </w:rPr>
            </w:pPr>
            <w:r w:rsidRPr="00AE4495">
              <w:rPr>
                <w:color w:val="000000"/>
                <w:sz w:val="20"/>
                <w:szCs w:val="20"/>
                <w:lang w:val="ru-RU"/>
              </w:rPr>
              <w:t>Размер</w:t>
            </w:r>
          </w:p>
          <w:p w:rsidR="00046C74" w:rsidRPr="001D1280" w:rsidRDefault="00046C74" w:rsidP="0051574C">
            <w:pPr>
              <w:pStyle w:val="afa"/>
              <w:spacing w:after="0"/>
              <w:jc w:val="center"/>
              <w:rPr>
                <w:color w:val="000000"/>
                <w:sz w:val="20"/>
                <w:szCs w:val="20"/>
                <w:lang w:val="ru-RU"/>
              </w:rPr>
            </w:pPr>
            <w:r w:rsidRPr="00AE4495">
              <w:rPr>
                <w:color w:val="000000"/>
                <w:sz w:val="20"/>
                <w:szCs w:val="20"/>
                <w:lang w:val="ru-RU"/>
              </w:rPr>
              <w:t>(м.)</w:t>
            </w:r>
          </w:p>
        </w:tc>
        <w:tc>
          <w:tcPr>
            <w:tcW w:w="610" w:type="pct"/>
            <w:vMerge/>
            <w:shd w:val="clear" w:color="auto" w:fill="FFFFFF"/>
            <w:vAlign w:val="center"/>
          </w:tcPr>
          <w:p w:rsidR="00046C74" w:rsidRPr="001D1280" w:rsidRDefault="00046C74" w:rsidP="0078099D">
            <w:pPr>
              <w:pStyle w:val="afa"/>
              <w:spacing w:after="0" w:line="210" w:lineRule="exact"/>
              <w:jc w:val="center"/>
              <w:rPr>
                <w:sz w:val="20"/>
                <w:szCs w:val="20"/>
              </w:rPr>
            </w:pPr>
          </w:p>
        </w:tc>
        <w:tc>
          <w:tcPr>
            <w:tcW w:w="568" w:type="pct"/>
            <w:vMerge/>
            <w:shd w:val="clear" w:color="auto" w:fill="FFFFFF"/>
            <w:vAlign w:val="center"/>
          </w:tcPr>
          <w:p w:rsidR="00046C74" w:rsidRPr="001D1280" w:rsidRDefault="00046C74" w:rsidP="0078099D">
            <w:pPr>
              <w:pStyle w:val="afa"/>
              <w:spacing w:after="0" w:line="210" w:lineRule="exact"/>
              <w:jc w:val="center"/>
              <w:rPr>
                <w:sz w:val="20"/>
                <w:szCs w:val="20"/>
              </w:rPr>
            </w:pPr>
          </w:p>
        </w:tc>
      </w:tr>
      <w:tr w:rsidR="00046C74" w:rsidRPr="001D1280" w:rsidTr="00046C74">
        <w:tblPrEx>
          <w:tblCellMar>
            <w:top w:w="0" w:type="dxa"/>
            <w:left w:w="0" w:type="dxa"/>
            <w:bottom w:w="0" w:type="dxa"/>
            <w:right w:w="0" w:type="dxa"/>
          </w:tblCellMar>
        </w:tblPrEx>
        <w:trPr>
          <w:trHeight w:hRule="exact" w:val="826"/>
        </w:trPr>
        <w:tc>
          <w:tcPr>
            <w:tcW w:w="370" w:type="pct"/>
            <w:vMerge/>
            <w:shd w:val="clear" w:color="auto" w:fill="FFFFFF"/>
            <w:vAlign w:val="center"/>
          </w:tcPr>
          <w:p w:rsidR="00046C74" w:rsidRPr="001D1280" w:rsidRDefault="00046C74" w:rsidP="0078099D">
            <w:pPr>
              <w:pStyle w:val="afa"/>
              <w:spacing w:after="0"/>
              <w:ind w:right="300"/>
              <w:jc w:val="center"/>
              <w:rPr>
                <w:sz w:val="20"/>
                <w:szCs w:val="20"/>
              </w:rPr>
            </w:pPr>
          </w:p>
        </w:tc>
        <w:tc>
          <w:tcPr>
            <w:tcW w:w="1101" w:type="pct"/>
            <w:vMerge/>
            <w:shd w:val="clear" w:color="auto" w:fill="FFFFFF"/>
            <w:vAlign w:val="center"/>
          </w:tcPr>
          <w:p w:rsidR="00046C74" w:rsidRPr="001D1280" w:rsidRDefault="00046C74" w:rsidP="0078099D">
            <w:pPr>
              <w:pStyle w:val="afa"/>
              <w:spacing w:after="0"/>
              <w:ind w:right="300"/>
              <w:jc w:val="center"/>
              <w:rPr>
                <w:sz w:val="20"/>
                <w:szCs w:val="20"/>
              </w:rPr>
            </w:pPr>
          </w:p>
        </w:tc>
        <w:tc>
          <w:tcPr>
            <w:tcW w:w="522" w:type="pct"/>
            <w:vMerge/>
            <w:shd w:val="clear" w:color="auto" w:fill="FFFFFF"/>
            <w:vAlign w:val="center"/>
          </w:tcPr>
          <w:p w:rsidR="00046C74" w:rsidRPr="001D1280" w:rsidRDefault="00046C74" w:rsidP="0078099D">
            <w:pPr>
              <w:pStyle w:val="afa"/>
              <w:spacing w:after="0"/>
              <w:ind w:right="300"/>
              <w:jc w:val="center"/>
              <w:rPr>
                <w:sz w:val="20"/>
                <w:szCs w:val="20"/>
              </w:rPr>
            </w:pP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lang w:val="en-US" w:eastAsia="en-US"/>
              </w:rPr>
              <w:t>min</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lang w:val="en-US" w:eastAsia="en-US"/>
              </w:rPr>
              <w:t>max</w:t>
            </w:r>
          </w:p>
        </w:tc>
        <w:tc>
          <w:tcPr>
            <w:tcW w:w="610" w:type="pct"/>
            <w:shd w:val="clear" w:color="auto" w:fill="FFFFFF"/>
          </w:tcPr>
          <w:p w:rsidR="00046C74" w:rsidRDefault="00046C74" w:rsidP="0078099D">
            <w:pPr>
              <w:pStyle w:val="afa"/>
              <w:spacing w:after="0" w:line="210" w:lineRule="exact"/>
              <w:jc w:val="center"/>
              <w:rPr>
                <w:color w:val="000000"/>
                <w:sz w:val="20"/>
                <w:szCs w:val="20"/>
                <w:lang w:val="ru-RU" w:eastAsia="en-US"/>
              </w:rPr>
            </w:pPr>
          </w:p>
          <w:p w:rsidR="00046C74" w:rsidRPr="001D1280" w:rsidRDefault="00046C74" w:rsidP="0078099D">
            <w:pPr>
              <w:pStyle w:val="afa"/>
              <w:spacing w:after="0" w:line="210" w:lineRule="exact"/>
              <w:jc w:val="center"/>
              <w:rPr>
                <w:sz w:val="20"/>
                <w:szCs w:val="20"/>
              </w:rPr>
            </w:pPr>
            <w:r>
              <w:rPr>
                <w:color w:val="000000"/>
                <w:sz w:val="20"/>
                <w:szCs w:val="20"/>
                <w:lang w:val="en-US" w:eastAsia="en-US"/>
              </w:rPr>
              <w:t>min/max</w:t>
            </w:r>
          </w:p>
        </w:tc>
        <w:tc>
          <w:tcPr>
            <w:tcW w:w="610" w:type="pct"/>
            <w:vMerge/>
            <w:shd w:val="clear" w:color="auto" w:fill="FFFFFF"/>
            <w:vAlign w:val="center"/>
          </w:tcPr>
          <w:p w:rsidR="00046C74" w:rsidRPr="001D1280" w:rsidRDefault="00046C74" w:rsidP="0078099D">
            <w:pPr>
              <w:pStyle w:val="afa"/>
              <w:spacing w:after="0" w:line="210" w:lineRule="exact"/>
              <w:jc w:val="center"/>
              <w:rPr>
                <w:sz w:val="20"/>
                <w:szCs w:val="20"/>
              </w:rPr>
            </w:pPr>
          </w:p>
        </w:tc>
        <w:tc>
          <w:tcPr>
            <w:tcW w:w="568" w:type="pct"/>
            <w:vMerge/>
            <w:shd w:val="clear" w:color="auto" w:fill="FFFFFF"/>
            <w:vAlign w:val="center"/>
          </w:tcPr>
          <w:p w:rsidR="00046C74" w:rsidRPr="001D1280" w:rsidRDefault="00046C74" w:rsidP="0078099D">
            <w:pPr>
              <w:pStyle w:val="afa"/>
              <w:spacing w:after="0" w:line="210" w:lineRule="exact"/>
              <w:jc w:val="center"/>
              <w:rPr>
                <w:sz w:val="20"/>
                <w:szCs w:val="20"/>
              </w:rPr>
            </w:pPr>
          </w:p>
        </w:tc>
      </w:tr>
      <w:tr w:rsidR="00046C74" w:rsidRPr="001D1280" w:rsidTr="00046C74">
        <w:tblPrEx>
          <w:tblCellMar>
            <w:top w:w="0" w:type="dxa"/>
            <w:left w:w="0" w:type="dxa"/>
            <w:bottom w:w="0" w:type="dxa"/>
            <w:right w:w="0" w:type="dxa"/>
          </w:tblCellMar>
        </w:tblPrEx>
        <w:trPr>
          <w:trHeight w:hRule="exact" w:val="533"/>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line="210" w:lineRule="exact"/>
              <w:ind w:left="120"/>
              <w:jc w:val="center"/>
              <w:rPr>
                <w:sz w:val="20"/>
                <w:szCs w:val="20"/>
                <w:lang w:val="ru-RU"/>
              </w:rPr>
            </w:pPr>
            <w:r w:rsidRPr="001D1280">
              <w:rPr>
                <w:rStyle w:val="0pt"/>
                <w:color w:val="000000"/>
                <w:sz w:val="20"/>
                <w:szCs w:val="20"/>
              </w:rPr>
              <w:t>Животноводство</w:t>
            </w:r>
            <w:r w:rsidRPr="001D1280">
              <w:rPr>
                <w:rStyle w:val="0pt"/>
                <w:color w:val="000000"/>
                <w:sz w:val="20"/>
                <w:szCs w:val="20"/>
                <w:lang w:val="ru-RU"/>
              </w:rPr>
              <w:t xml:space="preserve"> (</w:t>
            </w:r>
            <w:r w:rsidRPr="001D1280">
              <w:rPr>
                <w:rStyle w:val="0pt"/>
                <w:color w:val="000000"/>
                <w:sz w:val="20"/>
                <w:szCs w:val="20"/>
              </w:rPr>
              <w:t>1.7</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vAlign w:val="center"/>
          </w:tcPr>
          <w:p w:rsidR="00046C74" w:rsidRPr="001D1280" w:rsidRDefault="00046C74" w:rsidP="00046C74">
            <w:pPr>
              <w:pStyle w:val="afa"/>
              <w:spacing w:after="0" w:line="210" w:lineRule="exact"/>
              <w:jc w:val="center"/>
              <w:rPr>
                <w:sz w:val="20"/>
                <w:szCs w:val="20"/>
                <w:lang w:val="ru-RU"/>
              </w:rPr>
            </w:pPr>
            <w:r w:rsidRPr="001D1280">
              <w:rPr>
                <w:rStyle w:val="0pt"/>
                <w:color w:val="000000"/>
                <w:sz w:val="20"/>
                <w:szCs w:val="20"/>
                <w:lang w:val="ru-RU"/>
              </w:rPr>
              <w:t>400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30%</w:t>
            </w:r>
          </w:p>
        </w:tc>
        <w:tc>
          <w:tcPr>
            <w:tcW w:w="568"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504"/>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rStyle w:val="0pt"/>
                <w:color w:val="000000"/>
                <w:sz w:val="20"/>
                <w:szCs w:val="20"/>
              </w:rPr>
              <w:t>Скотоводство</w:t>
            </w:r>
            <w:r w:rsidRPr="001D1280">
              <w:rPr>
                <w:rStyle w:val="0pt"/>
                <w:color w:val="000000"/>
                <w:sz w:val="20"/>
                <w:szCs w:val="20"/>
                <w:lang w:val="ru-RU"/>
              </w:rPr>
              <w:t xml:space="preserve"> (</w:t>
            </w:r>
            <w:r w:rsidRPr="001D1280">
              <w:rPr>
                <w:rStyle w:val="0pt"/>
                <w:color w:val="000000"/>
                <w:sz w:val="20"/>
                <w:szCs w:val="20"/>
              </w:rPr>
              <w:t>1.8</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tcPr>
          <w:p w:rsidR="00046C74" w:rsidRPr="001D1280" w:rsidRDefault="00046C74" w:rsidP="00046C74">
            <w:pPr>
              <w:pStyle w:val="afa"/>
              <w:spacing w:after="0" w:line="210" w:lineRule="exact"/>
              <w:jc w:val="center"/>
              <w:rPr>
                <w:rStyle w:val="0pt"/>
                <w:color w:val="000000"/>
                <w:sz w:val="20"/>
                <w:szCs w:val="20"/>
                <w:lang w:val="ru-RU"/>
              </w:rPr>
            </w:pPr>
            <w:r w:rsidRPr="001D1280">
              <w:rPr>
                <w:rStyle w:val="0pt"/>
                <w:color w:val="000000"/>
                <w:sz w:val="20"/>
                <w:szCs w:val="20"/>
                <w:lang w:val="ru-RU"/>
              </w:rPr>
              <w:t>400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30%</w:t>
            </w:r>
          </w:p>
        </w:tc>
        <w:tc>
          <w:tcPr>
            <w:tcW w:w="568"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490"/>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rStyle w:val="0pt"/>
                <w:color w:val="000000"/>
                <w:sz w:val="20"/>
                <w:szCs w:val="20"/>
              </w:rPr>
              <w:t>Звероводство</w:t>
            </w:r>
            <w:r w:rsidRPr="001D1280">
              <w:rPr>
                <w:rStyle w:val="0pt"/>
                <w:color w:val="000000"/>
                <w:sz w:val="20"/>
                <w:szCs w:val="20"/>
                <w:lang w:val="ru-RU"/>
              </w:rPr>
              <w:t xml:space="preserve"> (</w:t>
            </w:r>
            <w:r w:rsidRPr="001D1280">
              <w:rPr>
                <w:rStyle w:val="0pt"/>
                <w:color w:val="000000"/>
                <w:sz w:val="20"/>
                <w:szCs w:val="20"/>
              </w:rPr>
              <w:t>1.9</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tcPr>
          <w:p w:rsidR="00046C74" w:rsidRPr="001D1280" w:rsidRDefault="00046C74" w:rsidP="00046C74">
            <w:pPr>
              <w:pStyle w:val="afa"/>
              <w:spacing w:after="0" w:line="210" w:lineRule="exact"/>
              <w:jc w:val="center"/>
              <w:rPr>
                <w:rStyle w:val="0pt"/>
                <w:color w:val="000000"/>
                <w:sz w:val="20"/>
                <w:szCs w:val="20"/>
                <w:lang w:val="ru-RU"/>
              </w:rPr>
            </w:pPr>
            <w:r w:rsidRPr="001D1280">
              <w:rPr>
                <w:rStyle w:val="0pt"/>
                <w:color w:val="000000"/>
                <w:sz w:val="20"/>
                <w:szCs w:val="20"/>
                <w:lang w:val="ru-RU"/>
              </w:rPr>
              <w:t>400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30%</w:t>
            </w:r>
          </w:p>
        </w:tc>
        <w:tc>
          <w:tcPr>
            <w:tcW w:w="568"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571"/>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rStyle w:val="0pt"/>
                <w:color w:val="000000"/>
                <w:sz w:val="20"/>
                <w:szCs w:val="20"/>
              </w:rPr>
              <w:t>Птицеводство</w:t>
            </w:r>
            <w:r w:rsidRPr="001D1280">
              <w:rPr>
                <w:rStyle w:val="0pt"/>
                <w:color w:val="000000"/>
                <w:sz w:val="20"/>
                <w:szCs w:val="20"/>
                <w:lang w:val="ru-RU"/>
              </w:rPr>
              <w:t xml:space="preserve"> (</w:t>
            </w:r>
            <w:r w:rsidRPr="001D1280">
              <w:rPr>
                <w:rStyle w:val="0pt"/>
                <w:color w:val="000000"/>
                <w:sz w:val="20"/>
                <w:szCs w:val="20"/>
              </w:rPr>
              <w:t>1.10</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tcPr>
          <w:p w:rsidR="00046C74" w:rsidRPr="001D1280" w:rsidRDefault="00046C74" w:rsidP="00046C74">
            <w:pPr>
              <w:pStyle w:val="afa"/>
              <w:spacing w:after="0" w:line="210" w:lineRule="exact"/>
              <w:jc w:val="center"/>
              <w:rPr>
                <w:rStyle w:val="0pt"/>
                <w:color w:val="000000"/>
                <w:sz w:val="20"/>
                <w:szCs w:val="20"/>
                <w:lang w:val="ru-RU"/>
              </w:rPr>
            </w:pPr>
            <w:r w:rsidRPr="001D1280">
              <w:rPr>
                <w:rStyle w:val="0pt"/>
                <w:color w:val="000000"/>
                <w:sz w:val="20"/>
                <w:szCs w:val="20"/>
                <w:lang w:val="ru-RU"/>
              </w:rPr>
              <w:t>400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30%</w:t>
            </w:r>
          </w:p>
        </w:tc>
        <w:tc>
          <w:tcPr>
            <w:tcW w:w="568"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576"/>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rStyle w:val="0pt"/>
                <w:color w:val="000000"/>
                <w:sz w:val="20"/>
                <w:szCs w:val="20"/>
              </w:rPr>
              <w:t>Свиноводство</w:t>
            </w:r>
            <w:r w:rsidRPr="001D1280">
              <w:rPr>
                <w:rStyle w:val="0pt"/>
                <w:color w:val="000000"/>
                <w:sz w:val="20"/>
                <w:szCs w:val="20"/>
                <w:lang w:val="ru-RU"/>
              </w:rPr>
              <w:t xml:space="preserve"> (</w:t>
            </w:r>
            <w:r w:rsidRPr="001D1280">
              <w:rPr>
                <w:rStyle w:val="0pt"/>
                <w:color w:val="000000"/>
                <w:sz w:val="20"/>
                <w:szCs w:val="20"/>
              </w:rPr>
              <w:t>1.11</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tcPr>
          <w:p w:rsidR="00046C74" w:rsidRPr="001D1280" w:rsidRDefault="00046C74" w:rsidP="00046C74">
            <w:pPr>
              <w:pStyle w:val="afa"/>
              <w:spacing w:after="0" w:line="210" w:lineRule="exact"/>
              <w:jc w:val="center"/>
              <w:rPr>
                <w:rStyle w:val="0pt"/>
                <w:color w:val="000000"/>
                <w:sz w:val="20"/>
                <w:szCs w:val="20"/>
                <w:lang w:val="ru-RU"/>
              </w:rPr>
            </w:pPr>
            <w:r w:rsidRPr="001D1280">
              <w:rPr>
                <w:rStyle w:val="0pt"/>
                <w:color w:val="000000"/>
                <w:sz w:val="20"/>
                <w:szCs w:val="20"/>
                <w:lang w:val="ru-RU"/>
              </w:rPr>
              <w:t>400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30%</w:t>
            </w:r>
          </w:p>
        </w:tc>
        <w:tc>
          <w:tcPr>
            <w:tcW w:w="568"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586"/>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rStyle w:val="0pt"/>
                <w:color w:val="000000"/>
                <w:sz w:val="20"/>
                <w:szCs w:val="20"/>
              </w:rPr>
              <w:t>Пчеловодство</w:t>
            </w:r>
            <w:r w:rsidRPr="001D1280">
              <w:rPr>
                <w:rStyle w:val="0pt"/>
                <w:color w:val="000000"/>
                <w:sz w:val="20"/>
                <w:szCs w:val="20"/>
                <w:lang w:val="ru-RU"/>
              </w:rPr>
              <w:t xml:space="preserve"> (</w:t>
            </w:r>
            <w:r w:rsidRPr="001D1280">
              <w:rPr>
                <w:rStyle w:val="0pt"/>
                <w:color w:val="000000"/>
                <w:sz w:val="20"/>
                <w:szCs w:val="20"/>
              </w:rPr>
              <w:t>1.12</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tcPr>
          <w:p w:rsidR="00046C74" w:rsidRPr="001D1280" w:rsidRDefault="00046C74" w:rsidP="00046C74">
            <w:pPr>
              <w:pStyle w:val="afa"/>
              <w:spacing w:after="0" w:line="210" w:lineRule="exact"/>
              <w:jc w:val="center"/>
              <w:rPr>
                <w:rStyle w:val="0pt"/>
                <w:color w:val="000000"/>
                <w:sz w:val="20"/>
                <w:szCs w:val="20"/>
                <w:lang w:val="ru-RU"/>
              </w:rPr>
            </w:pPr>
            <w:r w:rsidRPr="001D1280">
              <w:rPr>
                <w:rStyle w:val="0pt"/>
                <w:color w:val="000000"/>
                <w:sz w:val="20"/>
                <w:szCs w:val="20"/>
                <w:lang w:val="ru-RU"/>
              </w:rPr>
              <w:t>400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30%</w:t>
            </w:r>
          </w:p>
        </w:tc>
        <w:tc>
          <w:tcPr>
            <w:tcW w:w="568"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586"/>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rStyle w:val="0pt"/>
                <w:color w:val="000000"/>
                <w:sz w:val="20"/>
                <w:szCs w:val="20"/>
              </w:rPr>
              <w:t>Рыбоводство</w:t>
            </w:r>
            <w:r w:rsidRPr="001D1280">
              <w:rPr>
                <w:rStyle w:val="0pt"/>
                <w:color w:val="000000"/>
                <w:sz w:val="20"/>
                <w:szCs w:val="20"/>
                <w:lang w:val="ru-RU"/>
              </w:rPr>
              <w:t xml:space="preserve"> (</w:t>
            </w:r>
            <w:r w:rsidRPr="001D1280">
              <w:rPr>
                <w:rStyle w:val="0pt"/>
                <w:color w:val="000000"/>
                <w:sz w:val="20"/>
                <w:szCs w:val="20"/>
              </w:rPr>
              <w:t>1.13</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tcPr>
          <w:p w:rsidR="00046C74" w:rsidRPr="001D1280" w:rsidRDefault="00046C74" w:rsidP="00046C74">
            <w:pPr>
              <w:pStyle w:val="afa"/>
              <w:spacing w:after="0" w:line="210" w:lineRule="exact"/>
              <w:jc w:val="center"/>
              <w:rPr>
                <w:rStyle w:val="0pt"/>
                <w:color w:val="000000"/>
                <w:sz w:val="20"/>
                <w:szCs w:val="20"/>
                <w:lang w:val="ru-RU"/>
              </w:rPr>
            </w:pPr>
            <w:r w:rsidRPr="001D1280">
              <w:rPr>
                <w:rStyle w:val="0pt"/>
                <w:color w:val="000000"/>
                <w:sz w:val="20"/>
                <w:szCs w:val="20"/>
                <w:lang w:val="ru-RU"/>
              </w:rPr>
              <w:t>400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30%</w:t>
            </w:r>
          </w:p>
        </w:tc>
        <w:tc>
          <w:tcPr>
            <w:tcW w:w="568"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610"/>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ind w:left="120"/>
              <w:jc w:val="center"/>
              <w:rPr>
                <w:sz w:val="20"/>
                <w:szCs w:val="20"/>
                <w:lang w:val="ru-RU"/>
              </w:rPr>
            </w:pPr>
            <w:r w:rsidRPr="001D1280">
              <w:rPr>
                <w:rStyle w:val="0pt"/>
                <w:color w:val="000000"/>
                <w:sz w:val="20"/>
                <w:szCs w:val="20"/>
              </w:rPr>
              <w:t>Научное обеспечение сельского хозяйства</w:t>
            </w:r>
            <w:r w:rsidRPr="001D1280">
              <w:rPr>
                <w:rStyle w:val="0pt"/>
                <w:color w:val="000000"/>
                <w:sz w:val="20"/>
                <w:szCs w:val="20"/>
                <w:lang w:val="ru-RU"/>
              </w:rPr>
              <w:t xml:space="preserve"> (</w:t>
            </w:r>
            <w:r w:rsidRPr="001D1280">
              <w:rPr>
                <w:rStyle w:val="0pt"/>
                <w:color w:val="000000"/>
                <w:sz w:val="20"/>
                <w:szCs w:val="20"/>
              </w:rPr>
              <w:t>1.14</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tcPr>
          <w:p w:rsidR="00046C74" w:rsidRPr="001D1280" w:rsidRDefault="00046C74" w:rsidP="00046C74">
            <w:pPr>
              <w:pStyle w:val="afa"/>
              <w:spacing w:after="0" w:line="210" w:lineRule="exact"/>
              <w:jc w:val="center"/>
              <w:rPr>
                <w:rStyle w:val="0pt"/>
                <w:color w:val="000000"/>
                <w:sz w:val="20"/>
                <w:szCs w:val="20"/>
                <w:lang w:val="ru-RU"/>
              </w:rPr>
            </w:pPr>
            <w:r w:rsidRPr="001D1280">
              <w:rPr>
                <w:rStyle w:val="0pt"/>
                <w:color w:val="000000"/>
                <w:sz w:val="20"/>
                <w:szCs w:val="20"/>
                <w:lang w:val="ru-RU"/>
              </w:rPr>
              <w:t>400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30%</w:t>
            </w:r>
          </w:p>
        </w:tc>
        <w:tc>
          <w:tcPr>
            <w:tcW w:w="568"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1037"/>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ind w:left="120"/>
              <w:jc w:val="center"/>
              <w:rPr>
                <w:sz w:val="20"/>
                <w:szCs w:val="20"/>
                <w:lang w:val="ru-RU"/>
              </w:rPr>
            </w:pPr>
            <w:r w:rsidRPr="001D1280">
              <w:rPr>
                <w:rStyle w:val="0pt"/>
                <w:color w:val="000000"/>
                <w:sz w:val="20"/>
                <w:szCs w:val="20"/>
              </w:rPr>
              <w:t>Хранение и переработка сельскохозяйственной продукции</w:t>
            </w:r>
            <w:r w:rsidRPr="001D1280">
              <w:rPr>
                <w:rStyle w:val="0pt"/>
                <w:color w:val="000000"/>
                <w:sz w:val="20"/>
                <w:szCs w:val="20"/>
                <w:lang w:val="ru-RU"/>
              </w:rPr>
              <w:t xml:space="preserve"> (</w:t>
            </w:r>
            <w:r w:rsidRPr="001D1280">
              <w:rPr>
                <w:rStyle w:val="0pt"/>
                <w:color w:val="000000"/>
                <w:sz w:val="20"/>
                <w:szCs w:val="20"/>
              </w:rPr>
              <w:t>1.15</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tcPr>
          <w:p w:rsidR="00046C74" w:rsidRDefault="00046C74" w:rsidP="00046C74">
            <w:pPr>
              <w:pStyle w:val="afa"/>
              <w:spacing w:after="0" w:line="210" w:lineRule="exact"/>
              <w:jc w:val="center"/>
              <w:rPr>
                <w:rStyle w:val="0pt"/>
                <w:color w:val="000000"/>
                <w:sz w:val="20"/>
                <w:szCs w:val="20"/>
                <w:lang w:val="ru-RU"/>
              </w:rPr>
            </w:pPr>
          </w:p>
          <w:p w:rsidR="00046C74" w:rsidRPr="001D1280" w:rsidRDefault="00046C74" w:rsidP="00046C74">
            <w:pPr>
              <w:pStyle w:val="afa"/>
              <w:spacing w:after="0" w:line="210" w:lineRule="exact"/>
              <w:jc w:val="center"/>
              <w:rPr>
                <w:rStyle w:val="0pt"/>
                <w:color w:val="000000"/>
                <w:sz w:val="20"/>
                <w:szCs w:val="20"/>
                <w:lang w:val="ru-RU"/>
              </w:rPr>
            </w:pPr>
            <w:r w:rsidRPr="001D1280">
              <w:rPr>
                <w:rStyle w:val="0pt"/>
                <w:color w:val="000000"/>
                <w:sz w:val="20"/>
                <w:szCs w:val="20"/>
                <w:lang w:val="ru-RU"/>
              </w:rPr>
              <w:t>400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30%</w:t>
            </w:r>
          </w:p>
        </w:tc>
        <w:tc>
          <w:tcPr>
            <w:tcW w:w="568"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874"/>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ind w:left="120"/>
              <w:jc w:val="center"/>
              <w:rPr>
                <w:sz w:val="20"/>
                <w:szCs w:val="20"/>
                <w:lang w:val="ru-RU"/>
              </w:rPr>
            </w:pPr>
            <w:r w:rsidRPr="001D1280">
              <w:rPr>
                <w:rStyle w:val="0pt"/>
                <w:color w:val="000000"/>
                <w:sz w:val="20"/>
                <w:szCs w:val="20"/>
              </w:rPr>
              <w:t>Ведение личного подсобного хозяйства на полевых участках</w:t>
            </w:r>
            <w:r w:rsidRPr="001D1280">
              <w:rPr>
                <w:rStyle w:val="0pt"/>
                <w:color w:val="000000"/>
                <w:sz w:val="20"/>
                <w:szCs w:val="20"/>
                <w:lang w:val="ru-RU"/>
              </w:rPr>
              <w:t xml:space="preserve"> (</w:t>
            </w:r>
            <w:r w:rsidRPr="001D1280">
              <w:rPr>
                <w:rStyle w:val="0pt"/>
                <w:color w:val="000000"/>
                <w:sz w:val="20"/>
                <w:szCs w:val="20"/>
              </w:rPr>
              <w:t>1.16</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Не подлежит установлению</w:t>
            </w:r>
          </w:p>
        </w:tc>
        <w:tc>
          <w:tcPr>
            <w:tcW w:w="610" w:type="pct"/>
            <w:shd w:val="clear" w:color="auto" w:fill="FFFFFF"/>
            <w:vAlign w:val="center"/>
          </w:tcPr>
          <w:p w:rsidR="00046C74" w:rsidRPr="001D1280" w:rsidRDefault="00046C74" w:rsidP="00F457AB">
            <w:pPr>
              <w:pStyle w:val="afa"/>
              <w:spacing w:after="0" w:line="210" w:lineRule="exact"/>
              <w:jc w:val="center"/>
              <w:rPr>
                <w:sz w:val="20"/>
                <w:szCs w:val="20"/>
                <w:lang w:val="ru-RU"/>
              </w:rPr>
            </w:pPr>
            <w:r w:rsidRPr="001D1280">
              <w:rPr>
                <w:rStyle w:val="0pt"/>
                <w:color w:val="000000"/>
                <w:sz w:val="20"/>
                <w:szCs w:val="20"/>
              </w:rPr>
              <w:t>500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0%</w:t>
            </w:r>
          </w:p>
        </w:tc>
        <w:tc>
          <w:tcPr>
            <w:tcW w:w="568" w:type="pct"/>
            <w:shd w:val="clear" w:color="auto" w:fill="FFFFFF"/>
            <w:vAlign w:val="center"/>
          </w:tcPr>
          <w:p w:rsidR="00046C74" w:rsidRPr="001D1280" w:rsidRDefault="00046C74" w:rsidP="0078099D">
            <w:pPr>
              <w:pStyle w:val="afa"/>
              <w:spacing w:after="0" w:line="283" w:lineRule="exact"/>
              <w:ind w:right="300"/>
              <w:jc w:val="center"/>
              <w:rPr>
                <w:sz w:val="20"/>
                <w:szCs w:val="20"/>
              </w:rPr>
            </w:pPr>
            <w:r w:rsidRPr="001D1280">
              <w:rPr>
                <w:rStyle w:val="0pt"/>
                <w:color w:val="000000"/>
                <w:sz w:val="20"/>
                <w:szCs w:val="20"/>
              </w:rPr>
              <w:t>Не подлежит установлению</w:t>
            </w:r>
          </w:p>
        </w:tc>
      </w:tr>
      <w:tr w:rsidR="00046C74" w:rsidRPr="001D1280" w:rsidTr="00046C74">
        <w:tblPrEx>
          <w:tblCellMar>
            <w:top w:w="0" w:type="dxa"/>
            <w:left w:w="0" w:type="dxa"/>
            <w:bottom w:w="0" w:type="dxa"/>
            <w:right w:w="0" w:type="dxa"/>
          </w:tblCellMar>
        </w:tblPrEx>
        <w:trPr>
          <w:trHeight w:hRule="exact" w:val="874"/>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line="210" w:lineRule="exact"/>
              <w:ind w:left="120"/>
              <w:jc w:val="center"/>
              <w:rPr>
                <w:sz w:val="20"/>
                <w:szCs w:val="20"/>
                <w:lang w:val="ru-RU"/>
              </w:rPr>
            </w:pPr>
            <w:r w:rsidRPr="001D1280">
              <w:rPr>
                <w:rStyle w:val="0pt"/>
                <w:color w:val="000000"/>
                <w:sz w:val="20"/>
                <w:szCs w:val="20"/>
              </w:rPr>
              <w:t>Питомники</w:t>
            </w:r>
            <w:r w:rsidRPr="001D1280">
              <w:rPr>
                <w:rStyle w:val="0pt"/>
                <w:color w:val="000000"/>
                <w:sz w:val="20"/>
                <w:szCs w:val="20"/>
                <w:lang w:val="ru-RU"/>
              </w:rPr>
              <w:t xml:space="preserve"> (</w:t>
            </w:r>
            <w:r w:rsidRPr="001D1280">
              <w:rPr>
                <w:rStyle w:val="0pt"/>
                <w:color w:val="000000"/>
                <w:sz w:val="20"/>
                <w:szCs w:val="20"/>
              </w:rPr>
              <w:t>1.17</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sz w:val="20"/>
                <w:szCs w:val="20"/>
                <w:lang w:val="ru-RU"/>
              </w:rPr>
              <w:t>3/12</w:t>
            </w:r>
          </w:p>
        </w:tc>
        <w:tc>
          <w:tcPr>
            <w:tcW w:w="610" w:type="pct"/>
            <w:shd w:val="clear" w:color="auto" w:fill="FFFFFF"/>
            <w:vAlign w:val="center"/>
          </w:tcPr>
          <w:p w:rsidR="00046C74" w:rsidRPr="001D1280" w:rsidRDefault="00046C74" w:rsidP="00046C74">
            <w:pPr>
              <w:pStyle w:val="afa"/>
              <w:spacing w:after="0" w:line="210" w:lineRule="exact"/>
              <w:jc w:val="center"/>
              <w:rPr>
                <w:sz w:val="20"/>
                <w:szCs w:val="20"/>
                <w:lang w:val="ru-RU"/>
              </w:rPr>
            </w:pPr>
            <w:r w:rsidRPr="001D1280">
              <w:rPr>
                <w:rStyle w:val="0pt"/>
                <w:color w:val="000000"/>
                <w:sz w:val="20"/>
                <w:szCs w:val="20"/>
              </w:rPr>
              <w:t>20 000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30%</w:t>
            </w:r>
          </w:p>
        </w:tc>
        <w:tc>
          <w:tcPr>
            <w:tcW w:w="568"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917"/>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ind w:left="120"/>
              <w:jc w:val="center"/>
              <w:rPr>
                <w:sz w:val="20"/>
                <w:szCs w:val="20"/>
                <w:lang w:val="ru-RU"/>
              </w:rPr>
            </w:pPr>
            <w:r w:rsidRPr="001D1280">
              <w:rPr>
                <w:rStyle w:val="0pt"/>
                <w:color w:val="000000"/>
                <w:sz w:val="20"/>
                <w:szCs w:val="20"/>
              </w:rPr>
              <w:t>Обеспечение сельскохозяйственного производства</w:t>
            </w:r>
            <w:r w:rsidRPr="001D1280">
              <w:rPr>
                <w:rStyle w:val="0pt"/>
                <w:color w:val="000000"/>
                <w:sz w:val="20"/>
                <w:szCs w:val="20"/>
                <w:lang w:val="ru-RU"/>
              </w:rPr>
              <w:t xml:space="preserve"> (</w:t>
            </w:r>
            <w:r w:rsidRPr="001D1280">
              <w:rPr>
                <w:rStyle w:val="0pt"/>
                <w:color w:val="000000"/>
                <w:sz w:val="20"/>
                <w:szCs w:val="20"/>
              </w:rPr>
              <w:t>1.18</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sz w:val="20"/>
                <w:szCs w:val="20"/>
                <w:lang w:val="ru-RU"/>
              </w:rPr>
              <w:t>3/12</w:t>
            </w:r>
          </w:p>
        </w:tc>
        <w:tc>
          <w:tcPr>
            <w:tcW w:w="610" w:type="pct"/>
            <w:shd w:val="clear" w:color="auto" w:fill="FFFFFF"/>
            <w:vAlign w:val="center"/>
          </w:tcPr>
          <w:p w:rsidR="00046C74" w:rsidRPr="001D1280" w:rsidRDefault="00046C74" w:rsidP="00046C74">
            <w:pPr>
              <w:pStyle w:val="afa"/>
              <w:spacing w:after="0" w:line="210" w:lineRule="exact"/>
              <w:jc w:val="center"/>
              <w:rPr>
                <w:sz w:val="20"/>
                <w:szCs w:val="20"/>
              </w:rPr>
            </w:pPr>
            <w:r w:rsidRPr="001D1280">
              <w:rPr>
                <w:rStyle w:val="0pt"/>
                <w:color w:val="000000"/>
                <w:sz w:val="20"/>
                <w:szCs w:val="20"/>
              </w:rPr>
              <w:t>20 000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30%</w:t>
            </w:r>
          </w:p>
        </w:tc>
        <w:tc>
          <w:tcPr>
            <w:tcW w:w="568"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672"/>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line="210" w:lineRule="exact"/>
              <w:ind w:left="120"/>
              <w:jc w:val="center"/>
              <w:rPr>
                <w:sz w:val="20"/>
                <w:szCs w:val="20"/>
                <w:lang w:val="ru-RU"/>
              </w:rPr>
            </w:pPr>
            <w:r w:rsidRPr="001D1280">
              <w:rPr>
                <w:rStyle w:val="0pt"/>
                <w:color w:val="000000"/>
                <w:sz w:val="20"/>
                <w:szCs w:val="20"/>
              </w:rPr>
              <w:t>Водные объекты</w:t>
            </w:r>
            <w:r w:rsidRPr="001D1280">
              <w:rPr>
                <w:rStyle w:val="0pt"/>
                <w:color w:val="000000"/>
                <w:sz w:val="20"/>
                <w:szCs w:val="20"/>
                <w:lang w:val="ru-RU"/>
              </w:rPr>
              <w:t xml:space="preserve"> (</w:t>
            </w:r>
            <w:r w:rsidRPr="001D1280">
              <w:rPr>
                <w:rStyle w:val="0pt"/>
                <w:color w:val="000000"/>
                <w:sz w:val="20"/>
                <w:szCs w:val="20"/>
              </w:rPr>
              <w:t>11.0</w:t>
            </w:r>
            <w:r w:rsidRPr="001D1280">
              <w:rPr>
                <w:rStyle w:val="0pt"/>
                <w:color w:val="000000"/>
                <w:sz w:val="20"/>
                <w:szCs w:val="20"/>
                <w:lang w:val="ru-RU"/>
              </w:rPr>
              <w:t>)</w:t>
            </w:r>
          </w:p>
        </w:tc>
        <w:tc>
          <w:tcPr>
            <w:tcW w:w="3530" w:type="pct"/>
            <w:gridSpan w:val="6"/>
            <w:shd w:val="clear" w:color="auto" w:fill="FFFFFF"/>
          </w:tcPr>
          <w:p w:rsidR="00046C74" w:rsidRPr="001D1280" w:rsidRDefault="00046C74" w:rsidP="0078099D">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r>
      <w:tr w:rsidR="00046C74" w:rsidRPr="001D1280" w:rsidTr="00046C74">
        <w:tblPrEx>
          <w:tblCellMar>
            <w:top w:w="0" w:type="dxa"/>
            <w:left w:w="0" w:type="dxa"/>
            <w:bottom w:w="0" w:type="dxa"/>
            <w:right w:w="0" w:type="dxa"/>
          </w:tblCellMar>
        </w:tblPrEx>
        <w:trPr>
          <w:trHeight w:hRule="exact" w:val="715"/>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line="283" w:lineRule="exact"/>
              <w:ind w:left="120"/>
              <w:jc w:val="center"/>
              <w:rPr>
                <w:sz w:val="20"/>
                <w:szCs w:val="20"/>
                <w:lang w:val="ru-RU"/>
              </w:rPr>
            </w:pPr>
            <w:r w:rsidRPr="001D1280">
              <w:rPr>
                <w:rStyle w:val="0pt"/>
                <w:color w:val="000000"/>
                <w:sz w:val="20"/>
                <w:szCs w:val="20"/>
              </w:rPr>
              <w:t>Земельные участки (территории) общего пользования</w:t>
            </w:r>
            <w:r w:rsidRPr="001D1280">
              <w:rPr>
                <w:rStyle w:val="0pt"/>
                <w:color w:val="000000"/>
                <w:sz w:val="20"/>
                <w:szCs w:val="20"/>
                <w:lang w:val="ru-RU"/>
              </w:rPr>
              <w:t xml:space="preserve"> (</w:t>
            </w:r>
            <w:r w:rsidRPr="001D1280">
              <w:rPr>
                <w:rStyle w:val="0pt"/>
                <w:color w:val="000000"/>
                <w:sz w:val="20"/>
                <w:szCs w:val="20"/>
              </w:rPr>
              <w:t>12.0</w:t>
            </w:r>
            <w:r w:rsidRPr="001D1280">
              <w:rPr>
                <w:rStyle w:val="0pt"/>
                <w:color w:val="000000"/>
                <w:sz w:val="20"/>
                <w:szCs w:val="20"/>
                <w:lang w:val="ru-RU"/>
              </w:rPr>
              <w:t>)</w:t>
            </w:r>
          </w:p>
        </w:tc>
        <w:tc>
          <w:tcPr>
            <w:tcW w:w="3530" w:type="pct"/>
            <w:gridSpan w:val="6"/>
            <w:shd w:val="clear" w:color="auto" w:fill="FFFFFF"/>
          </w:tcPr>
          <w:p w:rsidR="00046C74" w:rsidRPr="001D1280" w:rsidRDefault="00046C74" w:rsidP="0078099D">
            <w:pPr>
              <w:pStyle w:val="afa"/>
              <w:spacing w:after="0" w:line="210" w:lineRule="exact"/>
              <w:ind w:left="120"/>
              <w:jc w:val="center"/>
              <w:rPr>
                <w:rStyle w:val="0pt"/>
                <w:color w:val="000000"/>
                <w:sz w:val="20"/>
                <w:szCs w:val="20"/>
              </w:rPr>
            </w:pPr>
            <w:r w:rsidRPr="001D1280">
              <w:rPr>
                <w:rStyle w:val="0pt"/>
                <w:color w:val="000000"/>
                <w:sz w:val="20"/>
                <w:szCs w:val="20"/>
              </w:rPr>
              <w:t>Не подлежит установлению</w:t>
            </w:r>
          </w:p>
        </w:tc>
      </w:tr>
      <w:tr w:rsidR="00046C74" w:rsidRPr="001D1280" w:rsidTr="0051574C">
        <w:tblPrEx>
          <w:tblCellMar>
            <w:top w:w="0" w:type="dxa"/>
            <w:left w:w="0" w:type="dxa"/>
            <w:bottom w:w="0" w:type="dxa"/>
            <w:right w:w="0" w:type="dxa"/>
          </w:tblCellMar>
        </w:tblPrEx>
        <w:trPr>
          <w:trHeight w:hRule="exact" w:val="942"/>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rStyle w:val="0pt"/>
                <w:color w:val="000000"/>
                <w:sz w:val="20"/>
                <w:szCs w:val="20"/>
              </w:rPr>
            </w:pPr>
          </w:p>
        </w:tc>
        <w:tc>
          <w:tcPr>
            <w:tcW w:w="1101" w:type="pct"/>
            <w:shd w:val="clear" w:color="auto" w:fill="FFFFFF"/>
            <w:vAlign w:val="center"/>
          </w:tcPr>
          <w:p w:rsidR="00046C74" w:rsidRPr="001D1280" w:rsidRDefault="00046C74" w:rsidP="0078099D">
            <w:pPr>
              <w:pStyle w:val="afa"/>
              <w:spacing w:after="0" w:line="283" w:lineRule="exact"/>
              <w:ind w:left="120"/>
              <w:jc w:val="center"/>
              <w:rPr>
                <w:rStyle w:val="0pt"/>
                <w:color w:val="000000"/>
                <w:sz w:val="20"/>
                <w:szCs w:val="20"/>
              </w:rPr>
            </w:pPr>
            <w:r w:rsidRPr="001D1280">
              <w:rPr>
                <w:color w:val="000000"/>
                <w:spacing w:val="2"/>
                <w:sz w:val="20"/>
                <w:szCs w:val="20"/>
                <w:lang w:val="ru-RU"/>
              </w:rPr>
              <w:t>Ведение личного подсобного хозяйства на полевых участках (1.16)</w:t>
            </w:r>
          </w:p>
        </w:tc>
        <w:tc>
          <w:tcPr>
            <w:tcW w:w="3530" w:type="pct"/>
            <w:gridSpan w:val="6"/>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1D1280">
              <w:rPr>
                <w:rStyle w:val="0pt"/>
                <w:color w:val="000000"/>
                <w:sz w:val="20"/>
                <w:szCs w:val="20"/>
              </w:rPr>
              <w:t>Не подлежит установлению</w:t>
            </w:r>
          </w:p>
        </w:tc>
      </w:tr>
      <w:tr w:rsidR="00046C74" w:rsidRPr="001D1280" w:rsidTr="00046C74">
        <w:tblPrEx>
          <w:tblCellMar>
            <w:top w:w="0" w:type="dxa"/>
            <w:left w:w="0" w:type="dxa"/>
            <w:bottom w:w="0" w:type="dxa"/>
            <w:right w:w="0" w:type="dxa"/>
          </w:tblCellMar>
        </w:tblPrEx>
        <w:trPr>
          <w:trHeight w:hRule="exact" w:val="610"/>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78099D">
            <w:pPr>
              <w:pStyle w:val="afa"/>
              <w:spacing w:after="0" w:line="210" w:lineRule="exact"/>
              <w:ind w:left="120"/>
              <w:jc w:val="center"/>
              <w:rPr>
                <w:sz w:val="20"/>
                <w:szCs w:val="20"/>
                <w:lang w:val="ru-RU"/>
              </w:rPr>
            </w:pPr>
            <w:r w:rsidRPr="001D1280">
              <w:rPr>
                <w:rStyle w:val="0pt"/>
                <w:color w:val="000000"/>
                <w:sz w:val="20"/>
                <w:szCs w:val="20"/>
              </w:rPr>
              <w:t>Ведение огородничества</w:t>
            </w:r>
            <w:r w:rsidRPr="001D1280">
              <w:rPr>
                <w:rStyle w:val="0pt"/>
                <w:color w:val="000000"/>
                <w:sz w:val="20"/>
                <w:szCs w:val="20"/>
                <w:lang w:val="ru-RU"/>
              </w:rPr>
              <w:t xml:space="preserve"> (</w:t>
            </w:r>
            <w:r w:rsidRPr="001D1280">
              <w:rPr>
                <w:rStyle w:val="0pt"/>
                <w:color w:val="000000"/>
                <w:sz w:val="20"/>
                <w:szCs w:val="20"/>
              </w:rPr>
              <w:t>13.1</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Не подлежит установлению</w:t>
            </w:r>
          </w:p>
        </w:tc>
        <w:tc>
          <w:tcPr>
            <w:tcW w:w="610" w:type="pct"/>
            <w:shd w:val="clear" w:color="auto" w:fill="FFFFFF"/>
            <w:vAlign w:val="center"/>
          </w:tcPr>
          <w:p w:rsidR="00046C74" w:rsidRPr="001D1280" w:rsidRDefault="00046C74" w:rsidP="00046C74">
            <w:pPr>
              <w:pStyle w:val="afa"/>
              <w:spacing w:after="0" w:line="210" w:lineRule="exact"/>
              <w:jc w:val="center"/>
              <w:rPr>
                <w:sz w:val="20"/>
                <w:szCs w:val="20"/>
                <w:lang w:val="ru-RU"/>
              </w:rPr>
            </w:pPr>
            <w:r w:rsidRPr="001D1280">
              <w:rPr>
                <w:rStyle w:val="0pt"/>
                <w:color w:val="000000"/>
                <w:sz w:val="20"/>
                <w:szCs w:val="20"/>
              </w:rPr>
              <w:t>400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2 000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0%</w:t>
            </w:r>
          </w:p>
        </w:tc>
        <w:tc>
          <w:tcPr>
            <w:tcW w:w="568" w:type="pct"/>
            <w:shd w:val="clear" w:color="auto" w:fill="FFFFFF"/>
            <w:vAlign w:val="center"/>
          </w:tcPr>
          <w:p w:rsidR="00046C74" w:rsidRPr="001D1280" w:rsidRDefault="00046C74" w:rsidP="0078099D">
            <w:pPr>
              <w:pStyle w:val="afa"/>
              <w:spacing w:after="0" w:line="283" w:lineRule="exact"/>
              <w:ind w:right="300"/>
              <w:jc w:val="center"/>
              <w:rPr>
                <w:sz w:val="20"/>
                <w:szCs w:val="20"/>
              </w:rPr>
            </w:pPr>
            <w:r w:rsidRPr="001D1280">
              <w:rPr>
                <w:rStyle w:val="0pt"/>
                <w:color w:val="000000"/>
                <w:sz w:val="20"/>
                <w:szCs w:val="20"/>
              </w:rPr>
              <w:t>Не подлежит установлению</w:t>
            </w:r>
          </w:p>
        </w:tc>
      </w:tr>
      <w:tr w:rsidR="00046C74" w:rsidRPr="001D1280" w:rsidTr="00046C74">
        <w:tblPrEx>
          <w:tblCellMar>
            <w:top w:w="0" w:type="dxa"/>
            <w:left w:w="0" w:type="dxa"/>
            <w:bottom w:w="0" w:type="dxa"/>
            <w:right w:w="0" w:type="dxa"/>
          </w:tblCellMar>
        </w:tblPrEx>
        <w:trPr>
          <w:trHeight w:hRule="exact" w:val="610"/>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rStyle w:val="0pt"/>
                <w:color w:val="000000"/>
                <w:sz w:val="20"/>
                <w:szCs w:val="20"/>
              </w:rPr>
            </w:pPr>
          </w:p>
        </w:tc>
        <w:tc>
          <w:tcPr>
            <w:tcW w:w="1101" w:type="pct"/>
            <w:shd w:val="clear" w:color="auto" w:fill="FFFFFF"/>
            <w:vAlign w:val="center"/>
          </w:tcPr>
          <w:p w:rsidR="00046C74" w:rsidRPr="001D1280" w:rsidRDefault="00046C74" w:rsidP="0078099D">
            <w:pPr>
              <w:pStyle w:val="afa"/>
              <w:spacing w:after="0" w:line="210" w:lineRule="exact"/>
              <w:ind w:left="120"/>
              <w:jc w:val="center"/>
              <w:rPr>
                <w:sz w:val="20"/>
                <w:szCs w:val="20"/>
                <w:lang w:val="ru-RU"/>
              </w:rPr>
            </w:pPr>
            <w:r w:rsidRPr="001D1280">
              <w:rPr>
                <w:rStyle w:val="0pt"/>
                <w:color w:val="000000"/>
                <w:sz w:val="20"/>
                <w:szCs w:val="20"/>
              </w:rPr>
              <w:t>Ведение садоводства</w:t>
            </w:r>
            <w:r w:rsidRPr="001D1280">
              <w:rPr>
                <w:rStyle w:val="0pt"/>
                <w:color w:val="000000"/>
                <w:sz w:val="20"/>
                <w:szCs w:val="20"/>
                <w:lang w:val="ru-RU"/>
              </w:rPr>
              <w:t xml:space="preserve"> (</w:t>
            </w:r>
            <w:r w:rsidRPr="001D1280">
              <w:rPr>
                <w:rStyle w:val="0pt"/>
                <w:color w:val="000000"/>
                <w:sz w:val="20"/>
                <w:szCs w:val="20"/>
              </w:rPr>
              <w:t>13.2</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vAlign w:val="center"/>
          </w:tcPr>
          <w:p w:rsidR="00046C74" w:rsidRPr="001D1280" w:rsidRDefault="00046C74" w:rsidP="00046C74">
            <w:pPr>
              <w:pStyle w:val="afa"/>
              <w:spacing w:after="0" w:line="210" w:lineRule="exact"/>
              <w:jc w:val="center"/>
              <w:rPr>
                <w:sz w:val="20"/>
                <w:szCs w:val="20"/>
              </w:rPr>
            </w:pPr>
            <w:r w:rsidRPr="001D1280">
              <w:rPr>
                <w:rStyle w:val="0pt"/>
                <w:color w:val="000000"/>
                <w:sz w:val="20"/>
                <w:szCs w:val="20"/>
              </w:rPr>
              <w:t>600</w:t>
            </w:r>
          </w:p>
        </w:tc>
        <w:tc>
          <w:tcPr>
            <w:tcW w:w="609"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2 000</w:t>
            </w:r>
          </w:p>
        </w:tc>
        <w:tc>
          <w:tcPr>
            <w:tcW w:w="610" w:type="pct"/>
            <w:shd w:val="clear" w:color="auto" w:fill="FFFFFF"/>
          </w:tcPr>
          <w:p w:rsidR="00046C74" w:rsidRPr="001D1280" w:rsidRDefault="00046C74" w:rsidP="0078099D">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40%</w:t>
            </w:r>
          </w:p>
        </w:tc>
        <w:tc>
          <w:tcPr>
            <w:tcW w:w="568" w:type="pct"/>
            <w:shd w:val="clear" w:color="auto" w:fill="FFFFFF"/>
            <w:vAlign w:val="center"/>
          </w:tcPr>
          <w:p w:rsidR="00046C74" w:rsidRPr="001D1280" w:rsidRDefault="00046C74" w:rsidP="0078099D">
            <w:pPr>
              <w:pStyle w:val="afa"/>
              <w:spacing w:after="0" w:line="210" w:lineRule="exact"/>
              <w:jc w:val="center"/>
              <w:rPr>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581"/>
        </w:trPr>
        <w:tc>
          <w:tcPr>
            <w:tcW w:w="370" w:type="pct"/>
            <w:shd w:val="clear" w:color="auto" w:fill="FFFFFF"/>
            <w:vAlign w:val="center"/>
          </w:tcPr>
          <w:p w:rsidR="00046C74" w:rsidRPr="001D1280" w:rsidRDefault="00046C74" w:rsidP="0078099D">
            <w:pPr>
              <w:pStyle w:val="afa"/>
              <w:numPr>
                <w:ilvl w:val="0"/>
                <w:numId w:val="34"/>
              </w:numPr>
              <w:spacing w:after="0" w:line="210" w:lineRule="exact"/>
              <w:jc w:val="center"/>
              <w:rPr>
                <w:sz w:val="20"/>
                <w:szCs w:val="20"/>
              </w:rPr>
            </w:pPr>
          </w:p>
        </w:tc>
        <w:tc>
          <w:tcPr>
            <w:tcW w:w="1101" w:type="pct"/>
            <w:shd w:val="clear" w:color="auto" w:fill="FFFFFF"/>
            <w:vAlign w:val="center"/>
          </w:tcPr>
          <w:p w:rsidR="00046C74" w:rsidRPr="001D1280" w:rsidRDefault="00046C74" w:rsidP="00832098">
            <w:pPr>
              <w:pStyle w:val="afa"/>
              <w:jc w:val="center"/>
              <w:rPr>
                <w:color w:val="000000"/>
                <w:spacing w:val="2"/>
                <w:sz w:val="20"/>
                <w:szCs w:val="20"/>
                <w:lang w:val="ru-RU"/>
              </w:rPr>
            </w:pPr>
            <w:r w:rsidRPr="001D1280">
              <w:rPr>
                <w:rStyle w:val="0pt"/>
                <w:color w:val="000000"/>
                <w:sz w:val="20"/>
                <w:szCs w:val="20"/>
              </w:rPr>
              <w:t>Ведение дачного хозяйства</w:t>
            </w:r>
            <w:r w:rsidRPr="001D1280">
              <w:rPr>
                <w:rStyle w:val="0pt"/>
                <w:color w:val="000000"/>
                <w:sz w:val="20"/>
                <w:szCs w:val="20"/>
                <w:lang w:val="ru-RU"/>
              </w:rPr>
              <w:t xml:space="preserve"> (</w:t>
            </w:r>
            <w:r w:rsidRPr="001D1280">
              <w:rPr>
                <w:rStyle w:val="0pt"/>
                <w:color w:val="000000"/>
                <w:sz w:val="20"/>
                <w:szCs w:val="20"/>
              </w:rPr>
              <w:t>13.3</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vAlign w:val="center"/>
          </w:tcPr>
          <w:p w:rsidR="00046C74" w:rsidRPr="001D1280" w:rsidRDefault="00046C74" w:rsidP="00046C74">
            <w:pPr>
              <w:pStyle w:val="afa"/>
              <w:jc w:val="center"/>
              <w:rPr>
                <w:color w:val="000000"/>
                <w:spacing w:val="2"/>
                <w:sz w:val="20"/>
                <w:szCs w:val="20"/>
              </w:rPr>
            </w:pPr>
            <w:r w:rsidRPr="001D1280">
              <w:rPr>
                <w:rStyle w:val="0pt"/>
                <w:color w:val="000000"/>
                <w:sz w:val="20"/>
                <w:szCs w:val="20"/>
              </w:rPr>
              <w:t>600</w:t>
            </w:r>
          </w:p>
        </w:tc>
        <w:tc>
          <w:tcPr>
            <w:tcW w:w="609" w:type="pct"/>
            <w:shd w:val="clear" w:color="auto" w:fill="FFFFFF"/>
            <w:vAlign w:val="center"/>
          </w:tcPr>
          <w:p w:rsidR="00046C74" w:rsidRPr="001D1280" w:rsidRDefault="00046C74" w:rsidP="0078099D">
            <w:pPr>
              <w:pStyle w:val="afa"/>
              <w:jc w:val="center"/>
              <w:rPr>
                <w:color w:val="000000"/>
                <w:spacing w:val="2"/>
                <w:sz w:val="20"/>
                <w:szCs w:val="20"/>
              </w:rPr>
            </w:pPr>
            <w:r w:rsidRPr="001D1280">
              <w:rPr>
                <w:rStyle w:val="0pt"/>
                <w:color w:val="000000"/>
                <w:sz w:val="20"/>
                <w:szCs w:val="20"/>
              </w:rPr>
              <w:t>3 000</w:t>
            </w:r>
          </w:p>
        </w:tc>
        <w:tc>
          <w:tcPr>
            <w:tcW w:w="610" w:type="pct"/>
            <w:shd w:val="clear" w:color="auto" w:fill="FFFFFF"/>
          </w:tcPr>
          <w:p w:rsidR="00046C74" w:rsidRPr="001D1280" w:rsidRDefault="00046C74" w:rsidP="0078099D">
            <w:pPr>
              <w:pStyle w:val="afa"/>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jc w:val="center"/>
              <w:rPr>
                <w:color w:val="000000"/>
                <w:spacing w:val="2"/>
                <w:sz w:val="20"/>
                <w:szCs w:val="20"/>
              </w:rPr>
            </w:pPr>
            <w:r w:rsidRPr="001D1280">
              <w:rPr>
                <w:rStyle w:val="0pt"/>
                <w:color w:val="000000"/>
                <w:sz w:val="20"/>
                <w:szCs w:val="20"/>
              </w:rPr>
              <w:t>40%</w:t>
            </w:r>
          </w:p>
        </w:tc>
        <w:tc>
          <w:tcPr>
            <w:tcW w:w="568" w:type="pct"/>
            <w:shd w:val="clear" w:color="auto" w:fill="FFFFFF"/>
            <w:vAlign w:val="center"/>
          </w:tcPr>
          <w:p w:rsidR="00046C74" w:rsidRPr="001D1280" w:rsidRDefault="00046C74" w:rsidP="0078099D">
            <w:pPr>
              <w:pStyle w:val="afa"/>
              <w:spacing w:line="283" w:lineRule="exact"/>
              <w:ind w:right="300"/>
              <w:jc w:val="center"/>
              <w:rPr>
                <w:color w:val="000000"/>
                <w:spacing w:val="2"/>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581"/>
        </w:trPr>
        <w:tc>
          <w:tcPr>
            <w:tcW w:w="370" w:type="pct"/>
            <w:shd w:val="clear" w:color="auto" w:fill="FFFFFF"/>
            <w:vAlign w:val="center"/>
          </w:tcPr>
          <w:p w:rsidR="00046C74" w:rsidRPr="001D1280" w:rsidRDefault="00046C74" w:rsidP="0078099D">
            <w:pPr>
              <w:pStyle w:val="afa"/>
              <w:numPr>
                <w:ilvl w:val="0"/>
                <w:numId w:val="34"/>
              </w:numPr>
              <w:jc w:val="center"/>
              <w:rPr>
                <w:color w:val="000000"/>
                <w:spacing w:val="2"/>
                <w:sz w:val="20"/>
                <w:szCs w:val="20"/>
              </w:rPr>
            </w:pPr>
          </w:p>
        </w:tc>
        <w:tc>
          <w:tcPr>
            <w:tcW w:w="1101" w:type="pct"/>
            <w:shd w:val="clear" w:color="auto" w:fill="FFFFFF"/>
            <w:vAlign w:val="center"/>
          </w:tcPr>
          <w:p w:rsidR="00046C74" w:rsidRPr="001D1280" w:rsidRDefault="00046C74" w:rsidP="0078099D">
            <w:pPr>
              <w:pStyle w:val="afa"/>
              <w:jc w:val="center"/>
              <w:rPr>
                <w:color w:val="000000"/>
                <w:spacing w:val="2"/>
                <w:sz w:val="20"/>
                <w:szCs w:val="20"/>
                <w:lang w:val="ru-RU"/>
              </w:rPr>
            </w:pPr>
            <w:r w:rsidRPr="001D1280">
              <w:rPr>
                <w:rStyle w:val="0pt"/>
                <w:color w:val="000000"/>
                <w:sz w:val="20"/>
                <w:szCs w:val="20"/>
              </w:rPr>
              <w:t>Коммунальное обслуживание</w:t>
            </w:r>
            <w:r w:rsidRPr="001D1280">
              <w:rPr>
                <w:rStyle w:val="0pt"/>
                <w:color w:val="000000"/>
                <w:sz w:val="20"/>
                <w:szCs w:val="20"/>
                <w:lang w:val="ru-RU"/>
              </w:rPr>
              <w:t xml:space="preserve"> (</w:t>
            </w:r>
            <w:r w:rsidRPr="001D1280">
              <w:rPr>
                <w:rStyle w:val="0pt"/>
                <w:color w:val="000000"/>
                <w:sz w:val="20"/>
                <w:szCs w:val="20"/>
              </w:rPr>
              <w:t>3.1</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vAlign w:val="center"/>
          </w:tcPr>
          <w:p w:rsidR="00046C74" w:rsidRPr="001D1280" w:rsidRDefault="00046C74" w:rsidP="00046C74">
            <w:pPr>
              <w:pStyle w:val="afa"/>
              <w:jc w:val="center"/>
              <w:rPr>
                <w:color w:val="000000"/>
                <w:spacing w:val="2"/>
                <w:sz w:val="20"/>
                <w:szCs w:val="20"/>
              </w:rPr>
            </w:pPr>
            <w:r w:rsidRPr="001D1280">
              <w:rPr>
                <w:rStyle w:val="0pt"/>
                <w:color w:val="000000"/>
                <w:sz w:val="20"/>
                <w:szCs w:val="20"/>
              </w:rPr>
              <w:t>30</w:t>
            </w:r>
          </w:p>
        </w:tc>
        <w:tc>
          <w:tcPr>
            <w:tcW w:w="609" w:type="pct"/>
            <w:shd w:val="clear" w:color="auto" w:fill="FFFFFF"/>
            <w:vAlign w:val="center"/>
          </w:tcPr>
          <w:p w:rsidR="00046C74" w:rsidRPr="001D1280" w:rsidRDefault="00046C74" w:rsidP="0078099D">
            <w:pPr>
              <w:pStyle w:val="afa"/>
              <w:jc w:val="center"/>
              <w:rPr>
                <w:color w:val="000000"/>
                <w:spacing w:val="2"/>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jc w:val="center"/>
              <w:rPr>
                <w:rStyle w:val="0pt"/>
                <w:color w:val="000000"/>
                <w:sz w:val="20"/>
                <w:szCs w:val="20"/>
                <w:lang w:val="ru-RU"/>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jc w:val="center"/>
              <w:rPr>
                <w:color w:val="000000"/>
                <w:spacing w:val="2"/>
                <w:sz w:val="20"/>
                <w:szCs w:val="20"/>
              </w:rPr>
            </w:pPr>
            <w:r w:rsidRPr="001D1280">
              <w:rPr>
                <w:rStyle w:val="0pt"/>
                <w:color w:val="000000"/>
                <w:sz w:val="20"/>
                <w:szCs w:val="20"/>
                <w:lang w:val="ru-RU"/>
              </w:rPr>
              <w:t>80</w:t>
            </w:r>
            <w:r w:rsidRPr="001D1280">
              <w:rPr>
                <w:rStyle w:val="0pt"/>
                <w:color w:val="000000"/>
                <w:sz w:val="20"/>
                <w:szCs w:val="20"/>
              </w:rPr>
              <w:t>%</w:t>
            </w:r>
          </w:p>
        </w:tc>
        <w:tc>
          <w:tcPr>
            <w:tcW w:w="568" w:type="pct"/>
            <w:shd w:val="clear" w:color="auto" w:fill="FFFFFF"/>
            <w:vAlign w:val="center"/>
          </w:tcPr>
          <w:p w:rsidR="00046C74" w:rsidRPr="001D1280" w:rsidRDefault="00046C74" w:rsidP="0078099D">
            <w:pPr>
              <w:pStyle w:val="afa"/>
              <w:spacing w:line="283" w:lineRule="exact"/>
              <w:ind w:right="300"/>
              <w:jc w:val="center"/>
              <w:rPr>
                <w:color w:val="000000"/>
                <w:spacing w:val="2"/>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581"/>
        </w:trPr>
        <w:tc>
          <w:tcPr>
            <w:tcW w:w="370" w:type="pct"/>
            <w:shd w:val="clear" w:color="auto" w:fill="FFFFFF"/>
            <w:vAlign w:val="center"/>
          </w:tcPr>
          <w:p w:rsidR="00046C74" w:rsidRPr="001D1280" w:rsidRDefault="00046C74" w:rsidP="0078099D">
            <w:pPr>
              <w:pStyle w:val="afa"/>
              <w:numPr>
                <w:ilvl w:val="0"/>
                <w:numId w:val="34"/>
              </w:numPr>
              <w:jc w:val="center"/>
              <w:rPr>
                <w:color w:val="000000"/>
                <w:spacing w:val="2"/>
                <w:sz w:val="20"/>
                <w:szCs w:val="20"/>
              </w:rPr>
            </w:pPr>
          </w:p>
        </w:tc>
        <w:tc>
          <w:tcPr>
            <w:tcW w:w="1101" w:type="pct"/>
            <w:shd w:val="clear" w:color="auto" w:fill="FFFFFF"/>
            <w:vAlign w:val="center"/>
          </w:tcPr>
          <w:p w:rsidR="00046C74" w:rsidRPr="001D1280" w:rsidRDefault="00046C74" w:rsidP="0078099D">
            <w:pPr>
              <w:pStyle w:val="afa"/>
              <w:jc w:val="center"/>
              <w:rPr>
                <w:color w:val="000000"/>
                <w:spacing w:val="2"/>
                <w:sz w:val="20"/>
                <w:szCs w:val="20"/>
                <w:lang w:val="ru-RU"/>
              </w:rPr>
            </w:pPr>
            <w:r w:rsidRPr="001D1280">
              <w:rPr>
                <w:rStyle w:val="0pt"/>
                <w:color w:val="000000"/>
                <w:sz w:val="20"/>
                <w:szCs w:val="20"/>
              </w:rPr>
              <w:t>Бытовое обслуживание</w:t>
            </w:r>
            <w:r w:rsidRPr="001D1280">
              <w:rPr>
                <w:rStyle w:val="0pt"/>
                <w:color w:val="000000"/>
                <w:sz w:val="20"/>
                <w:szCs w:val="20"/>
                <w:lang w:val="ru-RU"/>
              </w:rPr>
              <w:t xml:space="preserve"> (</w:t>
            </w:r>
            <w:r w:rsidRPr="001D1280">
              <w:rPr>
                <w:rStyle w:val="0pt"/>
                <w:color w:val="000000"/>
                <w:sz w:val="20"/>
                <w:szCs w:val="20"/>
              </w:rPr>
              <w:t>3.3</w:t>
            </w:r>
            <w:r w:rsidRPr="001D1280">
              <w:rPr>
                <w:rStyle w:val="0pt"/>
                <w:color w:val="000000"/>
                <w:sz w:val="20"/>
                <w:szCs w:val="20"/>
                <w:lang w:val="ru-RU"/>
              </w:rPr>
              <w:t>)</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vAlign w:val="center"/>
          </w:tcPr>
          <w:p w:rsidR="00046C74" w:rsidRPr="001D1280" w:rsidRDefault="00046C74" w:rsidP="00046C74">
            <w:pPr>
              <w:pStyle w:val="afa"/>
              <w:jc w:val="center"/>
              <w:rPr>
                <w:color w:val="000000"/>
                <w:spacing w:val="2"/>
                <w:sz w:val="20"/>
                <w:szCs w:val="20"/>
                <w:lang w:val="ru-RU"/>
              </w:rPr>
            </w:pPr>
            <w:r w:rsidRPr="001D1280">
              <w:rPr>
                <w:rStyle w:val="0pt"/>
                <w:color w:val="000000"/>
                <w:sz w:val="20"/>
                <w:szCs w:val="20"/>
              </w:rPr>
              <w:t>200</w:t>
            </w:r>
          </w:p>
        </w:tc>
        <w:tc>
          <w:tcPr>
            <w:tcW w:w="609" w:type="pct"/>
            <w:shd w:val="clear" w:color="auto" w:fill="FFFFFF"/>
            <w:vAlign w:val="center"/>
          </w:tcPr>
          <w:p w:rsidR="00046C74" w:rsidRPr="001D1280" w:rsidRDefault="00046C74" w:rsidP="0078099D">
            <w:pPr>
              <w:pStyle w:val="afa"/>
              <w:jc w:val="center"/>
              <w:rPr>
                <w:color w:val="000000"/>
                <w:spacing w:val="2"/>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jc w:val="center"/>
              <w:rPr>
                <w:rStyle w:val="0pt"/>
                <w:color w:val="000000"/>
                <w:sz w:val="20"/>
                <w:szCs w:val="20"/>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jc w:val="center"/>
              <w:rPr>
                <w:color w:val="000000"/>
                <w:spacing w:val="2"/>
                <w:sz w:val="20"/>
                <w:szCs w:val="20"/>
              </w:rPr>
            </w:pPr>
            <w:r w:rsidRPr="001D1280">
              <w:rPr>
                <w:rStyle w:val="0pt"/>
                <w:color w:val="000000"/>
                <w:sz w:val="20"/>
                <w:szCs w:val="20"/>
              </w:rPr>
              <w:t>60%</w:t>
            </w:r>
          </w:p>
        </w:tc>
        <w:tc>
          <w:tcPr>
            <w:tcW w:w="568" w:type="pct"/>
            <w:shd w:val="clear" w:color="auto" w:fill="FFFFFF"/>
            <w:vAlign w:val="center"/>
          </w:tcPr>
          <w:p w:rsidR="00046C74" w:rsidRPr="001D1280" w:rsidRDefault="00046C74" w:rsidP="0078099D">
            <w:pPr>
              <w:pStyle w:val="afa"/>
              <w:spacing w:line="283" w:lineRule="exact"/>
              <w:ind w:right="300"/>
              <w:jc w:val="center"/>
              <w:rPr>
                <w:color w:val="000000"/>
                <w:spacing w:val="2"/>
                <w:sz w:val="20"/>
                <w:szCs w:val="20"/>
              </w:rPr>
            </w:pPr>
            <w:r w:rsidRPr="001D1280">
              <w:rPr>
                <w:rStyle w:val="0pt"/>
                <w:color w:val="000000"/>
                <w:sz w:val="20"/>
                <w:szCs w:val="20"/>
              </w:rPr>
              <w:t>3</w:t>
            </w:r>
          </w:p>
        </w:tc>
      </w:tr>
      <w:tr w:rsidR="00046C74" w:rsidRPr="001D1280" w:rsidTr="00046C74">
        <w:tblPrEx>
          <w:tblCellMar>
            <w:top w:w="0" w:type="dxa"/>
            <w:left w:w="0" w:type="dxa"/>
            <w:bottom w:w="0" w:type="dxa"/>
            <w:right w:w="0" w:type="dxa"/>
          </w:tblCellMar>
        </w:tblPrEx>
        <w:trPr>
          <w:trHeight w:hRule="exact" w:val="581"/>
        </w:trPr>
        <w:tc>
          <w:tcPr>
            <w:tcW w:w="370" w:type="pct"/>
            <w:shd w:val="clear" w:color="auto" w:fill="FFFFFF"/>
            <w:vAlign w:val="center"/>
          </w:tcPr>
          <w:p w:rsidR="00046C74" w:rsidRPr="001D1280" w:rsidRDefault="00046C74" w:rsidP="0078099D">
            <w:pPr>
              <w:pStyle w:val="afa"/>
              <w:numPr>
                <w:ilvl w:val="0"/>
                <w:numId w:val="34"/>
              </w:numPr>
              <w:jc w:val="center"/>
              <w:rPr>
                <w:color w:val="000000"/>
                <w:spacing w:val="2"/>
                <w:sz w:val="20"/>
                <w:szCs w:val="20"/>
              </w:rPr>
            </w:pPr>
          </w:p>
        </w:tc>
        <w:tc>
          <w:tcPr>
            <w:tcW w:w="1101" w:type="pct"/>
            <w:shd w:val="clear" w:color="auto" w:fill="FFFFFF"/>
            <w:vAlign w:val="center"/>
          </w:tcPr>
          <w:p w:rsidR="00046C74" w:rsidRPr="001D1280" w:rsidRDefault="00046C74" w:rsidP="0078099D">
            <w:pPr>
              <w:pStyle w:val="afa"/>
              <w:jc w:val="center"/>
              <w:rPr>
                <w:color w:val="000000"/>
                <w:spacing w:val="2"/>
                <w:sz w:val="20"/>
                <w:szCs w:val="20"/>
              </w:rPr>
            </w:pPr>
            <w:bookmarkStart w:id="202" w:name="sub_1050"/>
            <w:r w:rsidRPr="001D1280">
              <w:rPr>
                <w:rStyle w:val="0pt"/>
                <w:color w:val="000000"/>
                <w:sz w:val="20"/>
                <w:szCs w:val="20"/>
              </w:rPr>
              <w:t>Отдых (рекреация)</w:t>
            </w:r>
            <w:bookmarkEnd w:id="202"/>
            <w:r w:rsidRPr="001D1280">
              <w:rPr>
                <w:rStyle w:val="0pt"/>
                <w:color w:val="000000"/>
                <w:sz w:val="20"/>
                <w:szCs w:val="20"/>
              </w:rPr>
              <w:t xml:space="preserve"> 5.</w:t>
            </w:r>
            <w:r w:rsidRPr="001D1280">
              <w:rPr>
                <w:rStyle w:val="0pt"/>
                <w:color w:val="000000"/>
                <w:sz w:val="20"/>
                <w:szCs w:val="20"/>
                <w:lang w:val="ru-RU"/>
              </w:rPr>
              <w:t>0</w:t>
            </w:r>
          </w:p>
        </w:tc>
        <w:tc>
          <w:tcPr>
            <w:tcW w:w="522" w:type="pct"/>
            <w:shd w:val="clear" w:color="auto" w:fill="FFFFFF"/>
            <w:vAlign w:val="center"/>
          </w:tcPr>
          <w:p w:rsidR="00046C74" w:rsidRPr="001D1280" w:rsidRDefault="00046C74" w:rsidP="0078099D">
            <w:pPr>
              <w:pStyle w:val="afa"/>
              <w:spacing w:after="0" w:line="210" w:lineRule="exact"/>
              <w:jc w:val="center"/>
              <w:rPr>
                <w:sz w:val="20"/>
                <w:szCs w:val="20"/>
                <w:lang w:val="ru-RU"/>
              </w:rPr>
            </w:pPr>
            <w:r w:rsidRPr="001D1280">
              <w:rPr>
                <w:sz w:val="20"/>
                <w:szCs w:val="20"/>
                <w:lang w:val="ru-RU"/>
              </w:rPr>
              <w:t>3/12</w:t>
            </w:r>
          </w:p>
        </w:tc>
        <w:tc>
          <w:tcPr>
            <w:tcW w:w="610" w:type="pct"/>
            <w:shd w:val="clear" w:color="auto" w:fill="FFFFFF"/>
            <w:vAlign w:val="center"/>
          </w:tcPr>
          <w:p w:rsidR="00046C74" w:rsidRPr="001D1280" w:rsidRDefault="00046C74" w:rsidP="00046C74">
            <w:pPr>
              <w:pStyle w:val="afa"/>
              <w:jc w:val="center"/>
              <w:rPr>
                <w:color w:val="000000"/>
                <w:spacing w:val="2"/>
                <w:sz w:val="20"/>
                <w:szCs w:val="20"/>
                <w:lang w:val="ru-RU"/>
              </w:rPr>
            </w:pPr>
            <w:r w:rsidRPr="001D1280">
              <w:rPr>
                <w:rStyle w:val="0pt"/>
                <w:color w:val="000000"/>
                <w:sz w:val="20"/>
                <w:szCs w:val="20"/>
              </w:rPr>
              <w:t>1 000</w:t>
            </w:r>
          </w:p>
        </w:tc>
        <w:tc>
          <w:tcPr>
            <w:tcW w:w="609" w:type="pct"/>
            <w:shd w:val="clear" w:color="auto" w:fill="FFFFFF"/>
            <w:vAlign w:val="center"/>
          </w:tcPr>
          <w:p w:rsidR="00046C74" w:rsidRPr="001D1280" w:rsidRDefault="00046C74" w:rsidP="0078099D">
            <w:pPr>
              <w:pStyle w:val="afa"/>
              <w:jc w:val="center"/>
              <w:rPr>
                <w:color w:val="000000"/>
                <w:spacing w:val="2"/>
                <w:sz w:val="20"/>
                <w:szCs w:val="20"/>
              </w:rPr>
            </w:pPr>
            <w:r w:rsidRPr="001D1280">
              <w:rPr>
                <w:rStyle w:val="0pt"/>
                <w:color w:val="000000"/>
                <w:sz w:val="20"/>
                <w:szCs w:val="20"/>
              </w:rPr>
              <w:t>100 000</w:t>
            </w:r>
          </w:p>
        </w:tc>
        <w:tc>
          <w:tcPr>
            <w:tcW w:w="610" w:type="pct"/>
            <w:shd w:val="clear" w:color="auto" w:fill="FFFFFF"/>
          </w:tcPr>
          <w:p w:rsidR="00046C74" w:rsidRPr="001D1280" w:rsidRDefault="00046C74" w:rsidP="0078099D">
            <w:pPr>
              <w:pStyle w:val="afa"/>
              <w:jc w:val="center"/>
              <w:rPr>
                <w:rStyle w:val="0pt"/>
                <w:color w:val="000000"/>
                <w:sz w:val="20"/>
                <w:szCs w:val="20"/>
                <w:lang w:val="ru-RU"/>
              </w:rPr>
            </w:pPr>
            <w:r w:rsidRPr="00E75F05">
              <w:rPr>
                <w:sz w:val="20"/>
                <w:szCs w:val="20"/>
              </w:rPr>
              <w:t>не подлежит установлению</w:t>
            </w:r>
          </w:p>
        </w:tc>
        <w:tc>
          <w:tcPr>
            <w:tcW w:w="610" w:type="pct"/>
            <w:shd w:val="clear" w:color="auto" w:fill="FFFFFF"/>
            <w:vAlign w:val="center"/>
          </w:tcPr>
          <w:p w:rsidR="00046C74" w:rsidRPr="001D1280" w:rsidRDefault="00046C74" w:rsidP="0078099D">
            <w:pPr>
              <w:pStyle w:val="afa"/>
              <w:jc w:val="center"/>
              <w:rPr>
                <w:color w:val="000000"/>
                <w:spacing w:val="2"/>
                <w:sz w:val="20"/>
                <w:szCs w:val="20"/>
              </w:rPr>
            </w:pPr>
            <w:r w:rsidRPr="001D1280">
              <w:rPr>
                <w:rStyle w:val="0pt"/>
                <w:color w:val="000000"/>
                <w:sz w:val="20"/>
                <w:szCs w:val="20"/>
                <w:lang w:val="ru-RU"/>
              </w:rPr>
              <w:t>80</w:t>
            </w:r>
            <w:r w:rsidRPr="001D1280">
              <w:rPr>
                <w:rStyle w:val="0pt"/>
                <w:color w:val="000000"/>
                <w:sz w:val="20"/>
                <w:szCs w:val="20"/>
              </w:rPr>
              <w:t>%</w:t>
            </w:r>
          </w:p>
        </w:tc>
        <w:tc>
          <w:tcPr>
            <w:tcW w:w="568" w:type="pct"/>
            <w:shd w:val="clear" w:color="auto" w:fill="FFFFFF"/>
            <w:vAlign w:val="center"/>
          </w:tcPr>
          <w:p w:rsidR="00046C74" w:rsidRPr="001D1280" w:rsidRDefault="00046C74" w:rsidP="0078099D">
            <w:pPr>
              <w:pStyle w:val="afa"/>
              <w:spacing w:line="283" w:lineRule="exact"/>
              <w:ind w:right="300"/>
              <w:jc w:val="center"/>
              <w:rPr>
                <w:color w:val="000000"/>
                <w:spacing w:val="2"/>
                <w:sz w:val="20"/>
                <w:szCs w:val="20"/>
              </w:rPr>
            </w:pPr>
            <w:r w:rsidRPr="001D1280">
              <w:rPr>
                <w:rStyle w:val="0pt"/>
                <w:color w:val="000000"/>
                <w:sz w:val="20"/>
                <w:szCs w:val="20"/>
              </w:rPr>
              <w:t>3</w:t>
            </w:r>
          </w:p>
        </w:tc>
      </w:tr>
    </w:tbl>
    <w:p w:rsidR="0028166D" w:rsidRPr="001D1280" w:rsidRDefault="0028166D" w:rsidP="00E330A2">
      <w:pPr>
        <w:spacing w:line="240" w:lineRule="auto"/>
        <w:ind w:firstLine="709"/>
        <w:jc w:val="both"/>
        <w:rPr>
          <w:rFonts w:eastAsia="Calibri"/>
          <w:b/>
          <w:sz w:val="20"/>
        </w:rPr>
      </w:pPr>
    </w:p>
    <w:p w:rsidR="00103B9A" w:rsidRPr="001D1280" w:rsidRDefault="00103B9A" w:rsidP="00A411B4">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103B9A" w:rsidRPr="001D1280" w:rsidRDefault="00103B9A" w:rsidP="00103B9A">
      <w:pPr>
        <w:pStyle w:val="afa"/>
        <w:spacing w:after="0"/>
        <w:ind w:left="260"/>
        <w:jc w:val="center"/>
        <w:rPr>
          <w:rStyle w:val="0pt"/>
          <w:caps/>
          <w:color w:val="000000"/>
          <w:sz w:val="20"/>
          <w:szCs w:val="20"/>
          <w:lang w:val="ru-RU"/>
        </w:rPr>
      </w:pPr>
      <w:r w:rsidRPr="001D1280">
        <w:rPr>
          <w:b/>
          <w:bCs/>
          <w:sz w:val="20"/>
          <w:szCs w:val="20"/>
        </w:rPr>
        <w:t>Условно разрешенные виды использования</w:t>
      </w:r>
    </w:p>
    <w:p w:rsidR="00103B9A" w:rsidRPr="001D1280" w:rsidRDefault="00103B9A" w:rsidP="00103B9A">
      <w:pPr>
        <w:pStyle w:val="afa"/>
        <w:spacing w:after="0"/>
        <w:ind w:left="260"/>
        <w:jc w:val="center"/>
        <w:rPr>
          <w:rStyle w:val="0pt"/>
          <w:caps/>
          <w:color w:val="000000"/>
          <w:sz w:val="20"/>
          <w:szCs w:val="20"/>
          <w:lang w:val="ru-RU"/>
        </w:rPr>
      </w:pPr>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86"/>
        <w:gridCol w:w="3871"/>
        <w:gridCol w:w="1685"/>
        <w:gridCol w:w="1685"/>
        <w:gridCol w:w="1556"/>
        <w:gridCol w:w="1942"/>
        <w:gridCol w:w="1942"/>
        <w:gridCol w:w="1847"/>
      </w:tblGrid>
      <w:tr w:rsidR="001D0FEA" w:rsidRPr="001D1280" w:rsidTr="001D0FEA">
        <w:tblPrEx>
          <w:tblCellMar>
            <w:top w:w="0" w:type="dxa"/>
            <w:left w:w="0" w:type="dxa"/>
            <w:bottom w:w="0" w:type="dxa"/>
            <w:right w:w="0" w:type="dxa"/>
          </w:tblCellMar>
        </w:tblPrEx>
        <w:trPr>
          <w:trHeight w:hRule="exact" w:val="903"/>
        </w:trPr>
        <w:tc>
          <w:tcPr>
            <w:tcW w:w="257" w:type="pct"/>
            <w:vMerge w:val="restart"/>
            <w:shd w:val="clear" w:color="auto" w:fill="FFFFFF"/>
          </w:tcPr>
          <w:p w:rsidR="001D0FEA" w:rsidRPr="001D1280" w:rsidRDefault="001D0FEA" w:rsidP="002717B2">
            <w:pPr>
              <w:pStyle w:val="afa"/>
              <w:spacing w:after="60" w:line="210" w:lineRule="exact"/>
              <w:ind w:left="240"/>
              <w:rPr>
                <w:sz w:val="20"/>
                <w:szCs w:val="20"/>
              </w:rPr>
            </w:pPr>
            <w:r w:rsidRPr="001D1280">
              <w:rPr>
                <w:rStyle w:val="0pt"/>
                <w:color w:val="000000"/>
                <w:sz w:val="20"/>
                <w:szCs w:val="20"/>
              </w:rPr>
              <w:t>№</w:t>
            </w:r>
          </w:p>
          <w:p w:rsidR="001D0FEA" w:rsidRPr="001D1280" w:rsidRDefault="001D0FEA" w:rsidP="002717B2">
            <w:pPr>
              <w:pStyle w:val="afa"/>
              <w:spacing w:before="60" w:after="0" w:line="210" w:lineRule="exact"/>
              <w:ind w:left="240"/>
              <w:rPr>
                <w:sz w:val="20"/>
                <w:szCs w:val="20"/>
              </w:rPr>
            </w:pPr>
            <w:r w:rsidRPr="001D1280">
              <w:rPr>
                <w:rStyle w:val="0pt"/>
                <w:color w:val="000000"/>
                <w:sz w:val="20"/>
                <w:szCs w:val="20"/>
              </w:rPr>
              <w:t>п/п</w:t>
            </w:r>
          </w:p>
        </w:tc>
        <w:tc>
          <w:tcPr>
            <w:tcW w:w="1264" w:type="pct"/>
            <w:vMerge w:val="restart"/>
            <w:shd w:val="clear" w:color="auto" w:fill="FFFFFF"/>
          </w:tcPr>
          <w:p w:rsidR="001D0FEA" w:rsidRPr="001D1280" w:rsidRDefault="001D0FEA" w:rsidP="002717B2">
            <w:pPr>
              <w:pStyle w:val="afa"/>
              <w:spacing w:after="0" w:line="210" w:lineRule="exact"/>
              <w:jc w:val="center"/>
              <w:rPr>
                <w:sz w:val="20"/>
                <w:szCs w:val="20"/>
              </w:rPr>
            </w:pPr>
            <w:r w:rsidRPr="001D1280">
              <w:rPr>
                <w:rStyle w:val="0pt"/>
                <w:color w:val="000000"/>
                <w:sz w:val="20"/>
                <w:szCs w:val="20"/>
              </w:rPr>
              <w:t>Наименование ВРИ</w:t>
            </w:r>
          </w:p>
        </w:tc>
        <w:tc>
          <w:tcPr>
            <w:tcW w:w="550" w:type="pct"/>
            <w:vMerge w:val="restart"/>
            <w:shd w:val="clear" w:color="auto" w:fill="FFFFFF"/>
          </w:tcPr>
          <w:p w:rsidR="001D0FEA" w:rsidRPr="001D1280" w:rsidRDefault="001D0FEA" w:rsidP="002717B2">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1D0FEA" w:rsidRPr="001D1280" w:rsidRDefault="001D0FEA" w:rsidP="002717B2">
            <w:pPr>
              <w:pStyle w:val="afa"/>
              <w:spacing w:after="0"/>
              <w:jc w:val="center"/>
              <w:rPr>
                <w:sz w:val="20"/>
                <w:szCs w:val="20"/>
                <w:lang w:val="ru-RU"/>
              </w:rPr>
            </w:pPr>
          </w:p>
        </w:tc>
        <w:tc>
          <w:tcPr>
            <w:tcW w:w="1692" w:type="pct"/>
            <w:gridSpan w:val="3"/>
            <w:shd w:val="clear" w:color="auto" w:fill="FFFFFF"/>
          </w:tcPr>
          <w:p w:rsidR="001D0FEA" w:rsidRPr="001D1280" w:rsidRDefault="001D0FEA" w:rsidP="002717B2">
            <w:pPr>
              <w:pStyle w:val="afa"/>
              <w:spacing w:after="0"/>
              <w:jc w:val="both"/>
              <w:rPr>
                <w:color w:val="000000"/>
                <w:sz w:val="20"/>
                <w:szCs w:val="20"/>
                <w:lang w:val="ru-RU"/>
              </w:rPr>
            </w:pPr>
            <w:r w:rsidRPr="00095EC6">
              <w:rPr>
                <w:color w:val="000000"/>
                <w:sz w:val="20"/>
                <w:szCs w:val="20"/>
                <w:lang w:val="ru-RU"/>
              </w:rPr>
              <w:t>Предельные (минимальные и (или) максимальные) размеры земельных участков</w:t>
            </w:r>
          </w:p>
        </w:tc>
        <w:tc>
          <w:tcPr>
            <w:tcW w:w="634" w:type="pct"/>
            <w:vMerge w:val="restart"/>
            <w:shd w:val="clear" w:color="auto" w:fill="FFFFFF"/>
          </w:tcPr>
          <w:p w:rsidR="001D0FEA" w:rsidRPr="001D1280" w:rsidRDefault="001D0FEA" w:rsidP="002717B2">
            <w:pPr>
              <w:pStyle w:val="afa"/>
              <w:spacing w:after="0"/>
              <w:jc w:val="both"/>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03" w:type="pct"/>
            <w:vMerge w:val="restart"/>
            <w:shd w:val="clear" w:color="auto" w:fill="FFFFFF"/>
          </w:tcPr>
          <w:p w:rsidR="001D0FEA" w:rsidRPr="001D1280" w:rsidRDefault="001D0FEA" w:rsidP="002717B2">
            <w:pPr>
              <w:pStyle w:val="afa"/>
              <w:spacing w:after="0"/>
              <w:ind w:right="240"/>
              <w:jc w:val="right"/>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1D0FEA" w:rsidRPr="001D1280" w:rsidTr="001D0FEA">
        <w:tblPrEx>
          <w:tblCellMar>
            <w:top w:w="0" w:type="dxa"/>
            <w:left w:w="0" w:type="dxa"/>
            <w:bottom w:w="0" w:type="dxa"/>
            <w:right w:w="0" w:type="dxa"/>
          </w:tblCellMar>
        </w:tblPrEx>
        <w:trPr>
          <w:trHeight w:hRule="exact" w:val="830"/>
        </w:trPr>
        <w:tc>
          <w:tcPr>
            <w:tcW w:w="257" w:type="pct"/>
            <w:vMerge/>
            <w:shd w:val="clear" w:color="auto" w:fill="FFFFFF"/>
          </w:tcPr>
          <w:p w:rsidR="001D0FEA" w:rsidRPr="001D1280" w:rsidRDefault="001D0FEA" w:rsidP="002717B2">
            <w:pPr>
              <w:pStyle w:val="afa"/>
              <w:spacing w:after="0"/>
              <w:ind w:right="220"/>
              <w:jc w:val="right"/>
              <w:rPr>
                <w:sz w:val="20"/>
                <w:szCs w:val="20"/>
              </w:rPr>
            </w:pPr>
          </w:p>
        </w:tc>
        <w:tc>
          <w:tcPr>
            <w:tcW w:w="1264" w:type="pct"/>
            <w:vMerge/>
            <w:shd w:val="clear" w:color="auto" w:fill="FFFFFF"/>
          </w:tcPr>
          <w:p w:rsidR="001D0FEA" w:rsidRPr="001D1280" w:rsidRDefault="001D0FEA" w:rsidP="002717B2">
            <w:pPr>
              <w:pStyle w:val="afa"/>
              <w:spacing w:after="0"/>
              <w:ind w:right="220"/>
              <w:jc w:val="right"/>
              <w:rPr>
                <w:sz w:val="20"/>
                <w:szCs w:val="20"/>
              </w:rPr>
            </w:pPr>
          </w:p>
        </w:tc>
        <w:tc>
          <w:tcPr>
            <w:tcW w:w="550" w:type="pct"/>
            <w:vMerge/>
            <w:shd w:val="clear" w:color="auto" w:fill="FFFFFF"/>
          </w:tcPr>
          <w:p w:rsidR="001D0FEA" w:rsidRPr="001D1280" w:rsidRDefault="001D0FEA" w:rsidP="002717B2">
            <w:pPr>
              <w:pStyle w:val="afa"/>
              <w:spacing w:after="0"/>
              <w:ind w:right="220"/>
              <w:jc w:val="right"/>
              <w:rPr>
                <w:sz w:val="20"/>
                <w:szCs w:val="20"/>
              </w:rPr>
            </w:pPr>
          </w:p>
        </w:tc>
        <w:tc>
          <w:tcPr>
            <w:tcW w:w="1058" w:type="pct"/>
            <w:gridSpan w:val="2"/>
            <w:shd w:val="clear" w:color="auto" w:fill="FFFFFF"/>
          </w:tcPr>
          <w:p w:rsidR="001D0FEA" w:rsidRPr="001D1280" w:rsidRDefault="001D0FEA" w:rsidP="0051574C">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34" w:type="pct"/>
            <w:shd w:val="clear" w:color="auto" w:fill="FFFFFF"/>
          </w:tcPr>
          <w:p w:rsidR="001D0FEA" w:rsidRPr="00AE4495" w:rsidRDefault="001D0FEA" w:rsidP="0051574C">
            <w:pPr>
              <w:pStyle w:val="afa"/>
              <w:jc w:val="center"/>
              <w:rPr>
                <w:color w:val="000000"/>
                <w:sz w:val="20"/>
                <w:szCs w:val="20"/>
                <w:lang w:val="ru-RU"/>
              </w:rPr>
            </w:pPr>
            <w:r w:rsidRPr="00AE4495">
              <w:rPr>
                <w:color w:val="000000"/>
                <w:sz w:val="20"/>
                <w:szCs w:val="20"/>
                <w:lang w:val="ru-RU"/>
              </w:rPr>
              <w:t>Размер</w:t>
            </w:r>
          </w:p>
          <w:p w:rsidR="001D0FEA" w:rsidRPr="001D1280" w:rsidRDefault="001D0FEA" w:rsidP="0051574C">
            <w:pPr>
              <w:pStyle w:val="afa"/>
              <w:spacing w:after="0"/>
              <w:jc w:val="center"/>
              <w:rPr>
                <w:color w:val="000000"/>
                <w:sz w:val="20"/>
                <w:szCs w:val="20"/>
                <w:lang w:val="ru-RU"/>
              </w:rPr>
            </w:pPr>
            <w:r w:rsidRPr="00AE4495">
              <w:rPr>
                <w:color w:val="000000"/>
                <w:sz w:val="20"/>
                <w:szCs w:val="20"/>
                <w:lang w:val="ru-RU"/>
              </w:rPr>
              <w:t>(м.)</w:t>
            </w:r>
          </w:p>
        </w:tc>
        <w:tc>
          <w:tcPr>
            <w:tcW w:w="634" w:type="pct"/>
            <w:vMerge/>
            <w:shd w:val="clear" w:color="auto" w:fill="FFFFFF"/>
          </w:tcPr>
          <w:p w:rsidR="001D0FEA" w:rsidRPr="001D1280" w:rsidRDefault="001D0FEA" w:rsidP="002717B2">
            <w:pPr>
              <w:pStyle w:val="afa"/>
              <w:spacing w:after="0" w:line="210" w:lineRule="exact"/>
              <w:jc w:val="center"/>
              <w:rPr>
                <w:sz w:val="20"/>
                <w:szCs w:val="20"/>
              </w:rPr>
            </w:pPr>
          </w:p>
        </w:tc>
        <w:tc>
          <w:tcPr>
            <w:tcW w:w="603" w:type="pct"/>
            <w:vMerge/>
            <w:shd w:val="clear" w:color="auto" w:fill="FFFFFF"/>
          </w:tcPr>
          <w:p w:rsidR="001D0FEA" w:rsidRPr="001D1280" w:rsidRDefault="001D0FEA" w:rsidP="002717B2">
            <w:pPr>
              <w:pStyle w:val="afa"/>
              <w:spacing w:after="0" w:line="210" w:lineRule="exact"/>
              <w:jc w:val="center"/>
              <w:rPr>
                <w:sz w:val="20"/>
                <w:szCs w:val="20"/>
              </w:rPr>
            </w:pPr>
          </w:p>
        </w:tc>
      </w:tr>
      <w:tr w:rsidR="001D0FEA" w:rsidRPr="001D1280" w:rsidTr="0051574C">
        <w:tblPrEx>
          <w:tblCellMar>
            <w:top w:w="0" w:type="dxa"/>
            <w:left w:w="0" w:type="dxa"/>
            <w:bottom w:w="0" w:type="dxa"/>
            <w:right w:w="0" w:type="dxa"/>
          </w:tblCellMar>
        </w:tblPrEx>
        <w:trPr>
          <w:trHeight w:hRule="exact" w:val="562"/>
        </w:trPr>
        <w:tc>
          <w:tcPr>
            <w:tcW w:w="257" w:type="pct"/>
            <w:vMerge/>
            <w:shd w:val="clear" w:color="auto" w:fill="FFFFFF"/>
          </w:tcPr>
          <w:p w:rsidR="001D0FEA" w:rsidRPr="001D1280" w:rsidRDefault="001D0FEA" w:rsidP="002717B2">
            <w:pPr>
              <w:pStyle w:val="afa"/>
              <w:spacing w:after="0"/>
              <w:ind w:right="220"/>
              <w:jc w:val="right"/>
              <w:rPr>
                <w:sz w:val="20"/>
                <w:szCs w:val="20"/>
              </w:rPr>
            </w:pPr>
          </w:p>
        </w:tc>
        <w:tc>
          <w:tcPr>
            <w:tcW w:w="1264" w:type="pct"/>
            <w:vMerge/>
            <w:shd w:val="clear" w:color="auto" w:fill="FFFFFF"/>
          </w:tcPr>
          <w:p w:rsidR="001D0FEA" w:rsidRPr="001D1280" w:rsidRDefault="001D0FEA" w:rsidP="002717B2">
            <w:pPr>
              <w:pStyle w:val="afa"/>
              <w:spacing w:after="0"/>
              <w:ind w:right="220"/>
              <w:jc w:val="right"/>
              <w:rPr>
                <w:sz w:val="20"/>
                <w:szCs w:val="20"/>
              </w:rPr>
            </w:pPr>
          </w:p>
        </w:tc>
        <w:tc>
          <w:tcPr>
            <w:tcW w:w="550" w:type="pct"/>
            <w:vMerge/>
            <w:shd w:val="clear" w:color="auto" w:fill="FFFFFF"/>
          </w:tcPr>
          <w:p w:rsidR="001D0FEA" w:rsidRPr="001D1280" w:rsidRDefault="001D0FEA" w:rsidP="002717B2">
            <w:pPr>
              <w:pStyle w:val="afa"/>
              <w:spacing w:after="0"/>
              <w:ind w:right="220"/>
              <w:jc w:val="right"/>
              <w:rPr>
                <w:sz w:val="20"/>
                <w:szCs w:val="20"/>
              </w:rPr>
            </w:pPr>
          </w:p>
        </w:tc>
        <w:tc>
          <w:tcPr>
            <w:tcW w:w="550" w:type="pct"/>
            <w:shd w:val="clear" w:color="auto" w:fill="FFFFFF"/>
          </w:tcPr>
          <w:p w:rsidR="001D0FEA" w:rsidRPr="001D1280" w:rsidRDefault="001D0FEA" w:rsidP="002717B2">
            <w:pPr>
              <w:pStyle w:val="afa"/>
              <w:spacing w:after="0" w:line="210" w:lineRule="exact"/>
              <w:jc w:val="center"/>
              <w:rPr>
                <w:sz w:val="20"/>
                <w:szCs w:val="20"/>
              </w:rPr>
            </w:pPr>
            <w:r w:rsidRPr="001D1280">
              <w:rPr>
                <w:rStyle w:val="0pt"/>
                <w:color w:val="000000"/>
                <w:sz w:val="20"/>
                <w:szCs w:val="20"/>
                <w:lang w:val="en-US" w:eastAsia="en-US"/>
              </w:rPr>
              <w:t>min</w:t>
            </w:r>
          </w:p>
        </w:tc>
        <w:tc>
          <w:tcPr>
            <w:tcW w:w="508" w:type="pct"/>
            <w:shd w:val="clear" w:color="auto" w:fill="FFFFFF"/>
          </w:tcPr>
          <w:p w:rsidR="001D0FEA" w:rsidRPr="001D1280" w:rsidRDefault="001D0FEA" w:rsidP="002717B2">
            <w:pPr>
              <w:pStyle w:val="afa"/>
              <w:spacing w:after="0" w:line="210" w:lineRule="exact"/>
              <w:jc w:val="center"/>
              <w:rPr>
                <w:sz w:val="20"/>
                <w:szCs w:val="20"/>
              </w:rPr>
            </w:pPr>
            <w:r w:rsidRPr="001D1280">
              <w:rPr>
                <w:rStyle w:val="0pt"/>
                <w:color w:val="000000"/>
                <w:sz w:val="20"/>
                <w:szCs w:val="20"/>
                <w:lang w:val="en-US" w:eastAsia="en-US"/>
              </w:rPr>
              <w:t>max</w:t>
            </w:r>
          </w:p>
        </w:tc>
        <w:tc>
          <w:tcPr>
            <w:tcW w:w="634" w:type="pct"/>
            <w:shd w:val="clear" w:color="auto" w:fill="FFFFFF"/>
          </w:tcPr>
          <w:p w:rsidR="001D0FEA" w:rsidRDefault="001D0FEA" w:rsidP="002717B2">
            <w:pPr>
              <w:pStyle w:val="afa"/>
              <w:spacing w:after="0" w:line="210" w:lineRule="exact"/>
              <w:jc w:val="center"/>
              <w:rPr>
                <w:sz w:val="20"/>
                <w:szCs w:val="20"/>
              </w:rPr>
            </w:pPr>
            <w:r>
              <w:rPr>
                <w:color w:val="000000"/>
                <w:sz w:val="20"/>
                <w:szCs w:val="20"/>
                <w:lang w:val="en-US" w:eastAsia="en-US"/>
              </w:rPr>
              <w:t>min/max</w:t>
            </w:r>
          </w:p>
          <w:p w:rsidR="001D0FEA" w:rsidRPr="001D0FEA" w:rsidRDefault="001D0FEA" w:rsidP="001D0FEA">
            <w:pPr>
              <w:rPr>
                <w:lang w:val="x-none" w:eastAsia="x-none"/>
              </w:rPr>
            </w:pPr>
          </w:p>
        </w:tc>
        <w:tc>
          <w:tcPr>
            <w:tcW w:w="634" w:type="pct"/>
            <w:vMerge/>
            <w:shd w:val="clear" w:color="auto" w:fill="FFFFFF"/>
          </w:tcPr>
          <w:p w:rsidR="001D0FEA" w:rsidRPr="001D1280" w:rsidRDefault="001D0FEA" w:rsidP="002717B2">
            <w:pPr>
              <w:pStyle w:val="afa"/>
              <w:spacing w:after="0" w:line="210" w:lineRule="exact"/>
              <w:jc w:val="center"/>
              <w:rPr>
                <w:sz w:val="20"/>
                <w:szCs w:val="20"/>
              </w:rPr>
            </w:pPr>
          </w:p>
        </w:tc>
        <w:tc>
          <w:tcPr>
            <w:tcW w:w="603" w:type="pct"/>
            <w:vMerge/>
            <w:shd w:val="clear" w:color="auto" w:fill="FFFFFF"/>
          </w:tcPr>
          <w:p w:rsidR="001D0FEA" w:rsidRPr="001D1280" w:rsidRDefault="001D0FEA" w:rsidP="002717B2">
            <w:pPr>
              <w:pStyle w:val="afa"/>
              <w:spacing w:after="0" w:line="210" w:lineRule="exact"/>
              <w:jc w:val="center"/>
              <w:rPr>
                <w:sz w:val="20"/>
                <w:szCs w:val="20"/>
              </w:rPr>
            </w:pPr>
          </w:p>
        </w:tc>
      </w:tr>
      <w:tr w:rsidR="001D0FEA" w:rsidRPr="001D1280" w:rsidTr="001D0FEA">
        <w:tblPrEx>
          <w:tblCellMar>
            <w:top w:w="0" w:type="dxa"/>
            <w:left w:w="0" w:type="dxa"/>
            <w:bottom w:w="0" w:type="dxa"/>
            <w:right w:w="0" w:type="dxa"/>
          </w:tblCellMar>
        </w:tblPrEx>
        <w:trPr>
          <w:trHeight w:hRule="exact" w:val="518"/>
        </w:trPr>
        <w:tc>
          <w:tcPr>
            <w:tcW w:w="257" w:type="pct"/>
            <w:shd w:val="clear" w:color="auto" w:fill="FFFFFF"/>
          </w:tcPr>
          <w:p w:rsidR="001D0FEA" w:rsidRPr="001D1280" w:rsidRDefault="001D0FEA" w:rsidP="00103B9A">
            <w:pPr>
              <w:pStyle w:val="afa"/>
              <w:numPr>
                <w:ilvl w:val="0"/>
                <w:numId w:val="35"/>
              </w:numPr>
              <w:spacing w:after="0" w:line="210" w:lineRule="exact"/>
              <w:rPr>
                <w:sz w:val="20"/>
                <w:szCs w:val="20"/>
              </w:rPr>
            </w:pPr>
          </w:p>
        </w:tc>
        <w:tc>
          <w:tcPr>
            <w:tcW w:w="1264" w:type="pct"/>
            <w:shd w:val="clear" w:color="auto" w:fill="FFFFFF"/>
            <w:vAlign w:val="center"/>
          </w:tcPr>
          <w:p w:rsidR="001D0FEA" w:rsidRPr="001D1280" w:rsidRDefault="001D0FEA" w:rsidP="002717B2">
            <w:pPr>
              <w:pStyle w:val="afa"/>
              <w:jc w:val="center"/>
              <w:rPr>
                <w:color w:val="000000"/>
                <w:spacing w:val="2"/>
                <w:sz w:val="20"/>
                <w:szCs w:val="20"/>
              </w:rPr>
            </w:pPr>
            <w:r w:rsidRPr="001D1280">
              <w:rPr>
                <w:rStyle w:val="0pt"/>
                <w:color w:val="000000"/>
                <w:sz w:val="20"/>
                <w:szCs w:val="20"/>
              </w:rPr>
              <w:t>Отдых (рекреация) 5.</w:t>
            </w:r>
            <w:r w:rsidRPr="001D1280">
              <w:rPr>
                <w:rStyle w:val="0pt"/>
                <w:color w:val="000000"/>
                <w:sz w:val="20"/>
                <w:szCs w:val="20"/>
                <w:lang w:val="ru-RU"/>
              </w:rPr>
              <w:t>0</w:t>
            </w:r>
          </w:p>
        </w:tc>
        <w:tc>
          <w:tcPr>
            <w:tcW w:w="550" w:type="pct"/>
            <w:shd w:val="clear" w:color="auto" w:fill="FFFFFF"/>
            <w:vAlign w:val="center"/>
          </w:tcPr>
          <w:p w:rsidR="001D0FEA" w:rsidRPr="001D1280" w:rsidRDefault="001D0FEA" w:rsidP="002717B2">
            <w:pPr>
              <w:pStyle w:val="afa"/>
              <w:jc w:val="center"/>
              <w:rPr>
                <w:color w:val="000000"/>
                <w:spacing w:val="2"/>
                <w:sz w:val="20"/>
                <w:szCs w:val="20"/>
                <w:lang w:val="ru-RU"/>
              </w:rPr>
            </w:pPr>
            <w:r w:rsidRPr="001D1280">
              <w:rPr>
                <w:color w:val="000000"/>
                <w:spacing w:val="2"/>
                <w:sz w:val="20"/>
                <w:szCs w:val="20"/>
                <w:lang w:val="ru-RU"/>
              </w:rPr>
              <w:t>3/12</w:t>
            </w:r>
          </w:p>
        </w:tc>
        <w:tc>
          <w:tcPr>
            <w:tcW w:w="550" w:type="pct"/>
            <w:shd w:val="clear" w:color="auto" w:fill="FFFFFF"/>
            <w:vAlign w:val="center"/>
          </w:tcPr>
          <w:p w:rsidR="001D0FEA" w:rsidRPr="001D1280" w:rsidRDefault="001D0FEA" w:rsidP="002717B2">
            <w:pPr>
              <w:pStyle w:val="afa"/>
              <w:jc w:val="center"/>
              <w:rPr>
                <w:color w:val="000000"/>
                <w:spacing w:val="2"/>
                <w:sz w:val="20"/>
                <w:szCs w:val="20"/>
              </w:rPr>
            </w:pPr>
            <w:r w:rsidRPr="001D1280">
              <w:rPr>
                <w:rStyle w:val="0pt"/>
                <w:color w:val="000000"/>
                <w:sz w:val="20"/>
                <w:szCs w:val="20"/>
              </w:rPr>
              <w:t>1 000</w:t>
            </w:r>
          </w:p>
        </w:tc>
        <w:tc>
          <w:tcPr>
            <w:tcW w:w="508" w:type="pct"/>
            <w:shd w:val="clear" w:color="auto" w:fill="FFFFFF"/>
            <w:vAlign w:val="center"/>
          </w:tcPr>
          <w:p w:rsidR="001D0FEA" w:rsidRPr="001D1280" w:rsidRDefault="001D0FEA" w:rsidP="002717B2">
            <w:pPr>
              <w:pStyle w:val="afa"/>
              <w:jc w:val="center"/>
              <w:rPr>
                <w:color w:val="000000"/>
                <w:spacing w:val="2"/>
                <w:sz w:val="20"/>
                <w:szCs w:val="20"/>
              </w:rPr>
            </w:pPr>
            <w:r w:rsidRPr="001D1280">
              <w:rPr>
                <w:rStyle w:val="0pt"/>
                <w:color w:val="000000"/>
                <w:sz w:val="20"/>
                <w:szCs w:val="20"/>
              </w:rPr>
              <w:t>100 000</w:t>
            </w:r>
          </w:p>
        </w:tc>
        <w:tc>
          <w:tcPr>
            <w:tcW w:w="634" w:type="pct"/>
            <w:shd w:val="clear" w:color="auto" w:fill="FFFFFF"/>
          </w:tcPr>
          <w:p w:rsidR="001D0FEA" w:rsidRPr="001D1280" w:rsidRDefault="001D0FEA" w:rsidP="002717B2">
            <w:pPr>
              <w:pStyle w:val="afa"/>
              <w:jc w:val="center"/>
              <w:rPr>
                <w:rStyle w:val="0pt"/>
                <w:color w:val="000000"/>
                <w:sz w:val="20"/>
                <w:szCs w:val="20"/>
                <w:lang w:val="ru-RU"/>
              </w:rPr>
            </w:pPr>
            <w:r w:rsidRPr="00E75F05">
              <w:rPr>
                <w:sz w:val="20"/>
                <w:szCs w:val="20"/>
              </w:rPr>
              <w:t>не подлежит установлению</w:t>
            </w:r>
          </w:p>
        </w:tc>
        <w:tc>
          <w:tcPr>
            <w:tcW w:w="634" w:type="pct"/>
            <w:shd w:val="clear" w:color="auto" w:fill="FFFFFF"/>
            <w:vAlign w:val="center"/>
          </w:tcPr>
          <w:p w:rsidR="001D0FEA" w:rsidRPr="001D1280" w:rsidRDefault="001D0FEA" w:rsidP="002717B2">
            <w:pPr>
              <w:pStyle w:val="afa"/>
              <w:jc w:val="center"/>
              <w:rPr>
                <w:color w:val="000000"/>
                <w:spacing w:val="2"/>
                <w:sz w:val="20"/>
                <w:szCs w:val="20"/>
              </w:rPr>
            </w:pPr>
            <w:r w:rsidRPr="001D1280">
              <w:rPr>
                <w:rStyle w:val="0pt"/>
                <w:color w:val="000000"/>
                <w:sz w:val="20"/>
                <w:szCs w:val="20"/>
                <w:lang w:val="ru-RU"/>
              </w:rPr>
              <w:t>80</w:t>
            </w:r>
            <w:r w:rsidRPr="001D1280">
              <w:rPr>
                <w:rStyle w:val="0pt"/>
                <w:color w:val="000000"/>
                <w:sz w:val="20"/>
                <w:szCs w:val="20"/>
              </w:rPr>
              <w:t>%</w:t>
            </w:r>
          </w:p>
        </w:tc>
        <w:tc>
          <w:tcPr>
            <w:tcW w:w="603" w:type="pct"/>
            <w:shd w:val="clear" w:color="auto" w:fill="FFFFFF"/>
            <w:vAlign w:val="center"/>
          </w:tcPr>
          <w:p w:rsidR="001D0FEA" w:rsidRPr="001D1280" w:rsidRDefault="001D0FEA" w:rsidP="002717B2">
            <w:pPr>
              <w:pStyle w:val="afa"/>
              <w:spacing w:line="283" w:lineRule="exact"/>
              <w:ind w:right="300"/>
              <w:jc w:val="center"/>
              <w:rPr>
                <w:color w:val="000000"/>
                <w:spacing w:val="2"/>
                <w:sz w:val="20"/>
                <w:szCs w:val="20"/>
              </w:rPr>
            </w:pPr>
            <w:r w:rsidRPr="001D1280">
              <w:rPr>
                <w:rStyle w:val="0pt"/>
                <w:color w:val="000000"/>
                <w:sz w:val="20"/>
                <w:szCs w:val="20"/>
              </w:rPr>
              <w:t>3</w:t>
            </w:r>
          </w:p>
        </w:tc>
      </w:tr>
    </w:tbl>
    <w:p w:rsidR="00A411B4" w:rsidRPr="001D1280" w:rsidRDefault="00A411B4" w:rsidP="00A411B4">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Style w:val="afffff6"/>
          <w:b/>
          <w:color w:val="000000"/>
          <w:sz w:val="20"/>
          <w:szCs w:val="20"/>
        </w:rPr>
        <w:t>Вспомогательные виды разрешенного использования</w:t>
      </w:r>
    </w:p>
    <w:p w:rsidR="00A411B4" w:rsidRPr="001D1280" w:rsidRDefault="00A411B4" w:rsidP="009B1A51">
      <w:pPr>
        <w:pStyle w:val="afa"/>
        <w:numPr>
          <w:ilvl w:val="0"/>
          <w:numId w:val="37"/>
        </w:numPr>
        <w:spacing w:after="0"/>
        <w:ind w:right="60"/>
        <w:jc w:val="both"/>
        <w:rPr>
          <w:color w:val="000000"/>
          <w:sz w:val="20"/>
          <w:szCs w:val="20"/>
          <w:lang w:val="ru-RU"/>
        </w:rPr>
      </w:pPr>
      <w:r w:rsidRPr="001D1280">
        <w:rPr>
          <w:color w:val="000000"/>
          <w:sz w:val="20"/>
          <w:szCs w:val="20"/>
          <w:lang w:val="ru-RU"/>
        </w:rPr>
        <w:t>Связь  – 6.8</w:t>
      </w:r>
    </w:p>
    <w:p w:rsidR="00A411B4" w:rsidRPr="001D1280" w:rsidRDefault="00A411B4" w:rsidP="009B1A51">
      <w:pPr>
        <w:pStyle w:val="afa"/>
        <w:numPr>
          <w:ilvl w:val="0"/>
          <w:numId w:val="37"/>
        </w:numPr>
        <w:spacing w:after="0"/>
        <w:ind w:right="60"/>
        <w:jc w:val="both"/>
        <w:rPr>
          <w:color w:val="000000"/>
          <w:spacing w:val="3"/>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A411B4" w:rsidRPr="001D1280" w:rsidRDefault="00A411B4" w:rsidP="009B1A51">
      <w:pPr>
        <w:pStyle w:val="afa"/>
        <w:numPr>
          <w:ilvl w:val="0"/>
          <w:numId w:val="37"/>
        </w:numPr>
        <w:spacing w:after="0"/>
        <w:ind w:right="60"/>
        <w:jc w:val="both"/>
        <w:rPr>
          <w:rStyle w:val="afffff6"/>
          <w:color w:val="000000"/>
          <w:sz w:val="20"/>
          <w:szCs w:val="20"/>
          <w:lang w:val="ru-RU"/>
        </w:rPr>
      </w:pPr>
      <w:r w:rsidRPr="001D1280">
        <w:rPr>
          <w:color w:val="000000"/>
          <w:sz w:val="20"/>
          <w:szCs w:val="20"/>
          <w:lang w:val="ru-RU"/>
        </w:rPr>
        <w:t>Обслуживание автотранспорта  – 4.9</w:t>
      </w:r>
    </w:p>
    <w:p w:rsidR="00A411B4" w:rsidRPr="001D1280" w:rsidRDefault="00A411B4" w:rsidP="00A411B4">
      <w:pPr>
        <w:pStyle w:val="afa"/>
        <w:spacing w:after="0"/>
        <w:ind w:left="20" w:right="60" w:firstLine="700"/>
        <w:jc w:val="both"/>
        <w:rPr>
          <w:rStyle w:val="afffff6"/>
          <w:color w:val="000000"/>
          <w:sz w:val="20"/>
          <w:szCs w:val="20"/>
          <w:lang w:val="ru-RU"/>
        </w:rPr>
      </w:pPr>
    </w:p>
    <w:p w:rsidR="00A411B4" w:rsidRPr="001D1280" w:rsidRDefault="00A411B4" w:rsidP="00A411B4">
      <w:pPr>
        <w:pStyle w:val="afa"/>
        <w:spacing w:after="0"/>
        <w:ind w:left="20" w:right="60" w:firstLine="700"/>
        <w:jc w:val="both"/>
        <w:rPr>
          <w:sz w:val="20"/>
          <w:szCs w:val="20"/>
        </w:rPr>
      </w:pPr>
      <w:r w:rsidRPr="001D1280">
        <w:rPr>
          <w:rStyle w:val="afffff6"/>
          <w:color w:val="000000"/>
          <w:sz w:val="20"/>
          <w:szCs w:val="20"/>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51574C" w:rsidRDefault="0051574C" w:rsidP="00C9456B">
      <w:pPr>
        <w:spacing w:before="100" w:beforeAutospacing="1" w:after="100" w:afterAutospacing="1" w:line="240" w:lineRule="auto"/>
        <w:ind w:firstLine="0"/>
        <w:jc w:val="center"/>
        <w:outlineLvl w:val="2"/>
        <w:rPr>
          <w:rFonts w:eastAsia="Calibri"/>
          <w:b/>
          <w:sz w:val="20"/>
        </w:rPr>
      </w:pPr>
    </w:p>
    <w:p w:rsidR="00C9456B" w:rsidRPr="001D1280" w:rsidRDefault="00C9456B" w:rsidP="00C9456B">
      <w:pPr>
        <w:spacing w:before="100" w:beforeAutospacing="1" w:after="100" w:afterAutospacing="1" w:line="240" w:lineRule="auto"/>
        <w:ind w:firstLine="0"/>
        <w:jc w:val="center"/>
        <w:outlineLvl w:val="2"/>
        <w:rPr>
          <w:rFonts w:eastAsia="Calibri"/>
          <w:b/>
          <w:sz w:val="20"/>
        </w:rPr>
      </w:pPr>
      <w:r w:rsidRPr="001D1280">
        <w:rPr>
          <w:rFonts w:eastAsia="Calibri"/>
          <w:b/>
          <w:sz w:val="20"/>
        </w:rPr>
        <w:t xml:space="preserve">Статья 56. </w:t>
      </w:r>
      <w:r w:rsidRPr="001D1280">
        <w:rPr>
          <w:rFonts w:eastAsia="Calibri"/>
          <w:b/>
          <w:bCs/>
          <w:sz w:val="20"/>
        </w:rPr>
        <w:t xml:space="preserve">Градостроительные регламенты </w:t>
      </w:r>
      <w:r w:rsidRPr="001D1280">
        <w:rPr>
          <w:rFonts w:eastAsia="Calibri"/>
          <w:b/>
          <w:sz w:val="20"/>
        </w:rPr>
        <w:t>на территориях зон специального назначения</w:t>
      </w:r>
    </w:p>
    <w:p w:rsidR="00C9456B" w:rsidRPr="001D1280" w:rsidRDefault="00C9456B" w:rsidP="00C9456B">
      <w:pPr>
        <w:spacing w:before="100" w:beforeAutospacing="1" w:after="100" w:afterAutospacing="1" w:line="240" w:lineRule="auto"/>
        <w:ind w:firstLine="0"/>
        <w:jc w:val="center"/>
        <w:outlineLvl w:val="2"/>
        <w:rPr>
          <w:rFonts w:eastAsia="Calibri"/>
          <w:b/>
          <w:caps/>
          <w:sz w:val="20"/>
        </w:rPr>
      </w:pPr>
      <w:r w:rsidRPr="001D1280">
        <w:rPr>
          <w:caps/>
          <w:sz w:val="20"/>
        </w:rPr>
        <w:t>СП 1 зона специального назначения, связанная с захоронениями</w:t>
      </w:r>
    </w:p>
    <w:p w:rsidR="009B1A51" w:rsidRPr="001D1280" w:rsidRDefault="009B1A51" w:rsidP="009B1A51">
      <w:pPr>
        <w:pStyle w:val="afa"/>
        <w:spacing w:after="0"/>
        <w:ind w:left="20" w:right="20" w:firstLine="720"/>
        <w:jc w:val="both"/>
        <w:rPr>
          <w:sz w:val="20"/>
          <w:szCs w:val="20"/>
        </w:rPr>
      </w:pPr>
      <w:r w:rsidRPr="001D1280">
        <w:rPr>
          <w:sz w:val="20"/>
          <w:szCs w:val="20"/>
          <w:lang w:val="ru-RU"/>
        </w:rPr>
        <w:t>Зона специального назначения, связанная с захоронениями</w:t>
      </w:r>
      <w:r w:rsidRPr="001D1280">
        <w:rPr>
          <w:rStyle w:val="0pt"/>
          <w:color w:val="000000"/>
          <w:sz w:val="20"/>
          <w:szCs w:val="20"/>
        </w:rPr>
        <w:t xml:space="preserve"> СП-1 установлена для обеспечения условий использования участков, предназначенных для специализированного назначения - размещения и функционирования мест погребения (кладбищ, крематориев, иных мест захоронения).</w:t>
      </w:r>
    </w:p>
    <w:p w:rsidR="00D7204D" w:rsidRPr="001D1280" w:rsidRDefault="00D7204D" w:rsidP="00E330A2">
      <w:pPr>
        <w:spacing w:line="240" w:lineRule="auto"/>
        <w:ind w:firstLine="709"/>
        <w:jc w:val="both"/>
        <w:rPr>
          <w:rFonts w:eastAsia="Calibri"/>
          <w:b/>
          <w:sz w:val="20"/>
          <w:lang w:val="x-none"/>
        </w:rPr>
      </w:pPr>
    </w:p>
    <w:p w:rsidR="00C9456B" w:rsidRPr="001D1280" w:rsidRDefault="00C9456B" w:rsidP="00E330A2">
      <w:pPr>
        <w:spacing w:line="240" w:lineRule="auto"/>
        <w:ind w:firstLine="709"/>
        <w:jc w:val="both"/>
        <w:rPr>
          <w:rFonts w:eastAsia="Calibri"/>
          <w:b/>
          <w:sz w:val="20"/>
        </w:rPr>
      </w:pPr>
    </w:p>
    <w:p w:rsidR="007A61B7" w:rsidRPr="001D1280" w:rsidRDefault="007A61B7" w:rsidP="007A61B7">
      <w:pPr>
        <w:pStyle w:val="1f"/>
        <w:shd w:val="clear" w:color="auto" w:fill="auto"/>
        <w:spacing w:line="210" w:lineRule="exact"/>
        <w:jc w:val="center"/>
        <w:rPr>
          <w:b/>
          <w:sz w:val="20"/>
          <w:szCs w:val="20"/>
        </w:rPr>
      </w:pPr>
      <w:r w:rsidRPr="001D1280">
        <w:rPr>
          <w:rStyle w:val="0pt0"/>
          <w:b/>
          <w:color w:val="000000"/>
          <w:sz w:val="20"/>
          <w:szCs w:val="20"/>
        </w:rPr>
        <w:t>Основные виды разрешенного использования</w:t>
      </w:r>
    </w:p>
    <w:p w:rsidR="007A61B7" w:rsidRPr="001D1280" w:rsidRDefault="007A61B7" w:rsidP="007A61B7">
      <w:pPr>
        <w:spacing w:line="240" w:lineRule="auto"/>
        <w:ind w:firstLine="709"/>
        <w:jc w:val="center"/>
        <w:rPr>
          <w:rFonts w:eastAsia="Calibri"/>
          <w:b/>
          <w:sz w:val="20"/>
        </w:rPr>
      </w:pPr>
    </w:p>
    <w:p w:rsidR="007A61B7" w:rsidRPr="001D1280" w:rsidRDefault="007A61B7" w:rsidP="00E330A2">
      <w:pPr>
        <w:spacing w:line="240" w:lineRule="auto"/>
        <w:ind w:firstLine="709"/>
        <w:jc w:val="both"/>
        <w:rPr>
          <w:rFonts w:eastAsia="Calibri"/>
          <w:b/>
          <w:sz w:val="20"/>
        </w:rPr>
      </w:pPr>
    </w:p>
    <w:tbl>
      <w:tblPr>
        <w:tblW w:w="5103" w:type="pct"/>
        <w:tblCellMar>
          <w:left w:w="0" w:type="dxa"/>
          <w:right w:w="0" w:type="dxa"/>
        </w:tblCellMar>
        <w:tblLook w:val="0000" w:firstRow="0" w:lastRow="0" w:firstColumn="0" w:lastColumn="0" w:noHBand="0" w:noVBand="0"/>
      </w:tblPr>
      <w:tblGrid>
        <w:gridCol w:w="943"/>
        <w:gridCol w:w="3721"/>
        <w:gridCol w:w="1688"/>
        <w:gridCol w:w="1688"/>
        <w:gridCol w:w="1553"/>
        <w:gridCol w:w="1920"/>
        <w:gridCol w:w="1920"/>
        <w:gridCol w:w="1881"/>
      </w:tblGrid>
      <w:tr w:rsidR="004F5C2E" w:rsidRPr="001D1280" w:rsidTr="0051574C">
        <w:tblPrEx>
          <w:tblCellMar>
            <w:top w:w="0" w:type="dxa"/>
            <w:left w:w="0" w:type="dxa"/>
            <w:bottom w:w="0" w:type="dxa"/>
            <w:right w:w="0" w:type="dxa"/>
          </w:tblCellMar>
        </w:tblPrEx>
        <w:trPr>
          <w:trHeight w:hRule="exact" w:val="1396"/>
        </w:trPr>
        <w:tc>
          <w:tcPr>
            <w:tcW w:w="308" w:type="pct"/>
            <w:vMerge w:val="restart"/>
            <w:tcBorders>
              <w:top w:val="single" w:sz="4" w:space="0" w:color="auto"/>
              <w:left w:val="single" w:sz="4" w:space="0" w:color="auto"/>
              <w:bottom w:val="nil"/>
              <w:right w:val="nil"/>
            </w:tcBorders>
            <w:shd w:val="clear" w:color="auto" w:fill="FFFFFF"/>
            <w:vAlign w:val="center"/>
          </w:tcPr>
          <w:p w:rsidR="004F5C2E" w:rsidRPr="001D1280" w:rsidRDefault="004F5C2E" w:rsidP="007A61B7">
            <w:pPr>
              <w:pStyle w:val="afa"/>
              <w:spacing w:after="60" w:line="210" w:lineRule="exact"/>
              <w:ind w:left="240"/>
              <w:jc w:val="center"/>
              <w:rPr>
                <w:sz w:val="20"/>
                <w:szCs w:val="20"/>
              </w:rPr>
            </w:pPr>
            <w:r w:rsidRPr="001D1280">
              <w:rPr>
                <w:rStyle w:val="0pt"/>
                <w:color w:val="000000"/>
                <w:sz w:val="20"/>
                <w:szCs w:val="20"/>
              </w:rPr>
              <w:t>№</w:t>
            </w:r>
          </w:p>
          <w:p w:rsidR="004F5C2E" w:rsidRPr="001D1280" w:rsidRDefault="004F5C2E" w:rsidP="007A61B7">
            <w:pPr>
              <w:pStyle w:val="afa"/>
              <w:spacing w:before="60" w:after="0" w:line="210" w:lineRule="exact"/>
              <w:ind w:left="240"/>
              <w:jc w:val="center"/>
              <w:rPr>
                <w:sz w:val="20"/>
                <w:szCs w:val="20"/>
              </w:rPr>
            </w:pPr>
            <w:r w:rsidRPr="001D1280">
              <w:rPr>
                <w:rStyle w:val="0pt"/>
                <w:color w:val="000000"/>
                <w:sz w:val="20"/>
                <w:szCs w:val="20"/>
              </w:rPr>
              <w:t>п/п</w:t>
            </w:r>
          </w:p>
        </w:tc>
        <w:tc>
          <w:tcPr>
            <w:tcW w:w="1215" w:type="pct"/>
            <w:vMerge w:val="restart"/>
            <w:tcBorders>
              <w:top w:val="single" w:sz="4" w:space="0" w:color="auto"/>
              <w:left w:val="single" w:sz="4" w:space="0" w:color="auto"/>
              <w:bottom w:val="nil"/>
              <w:right w:val="nil"/>
            </w:tcBorders>
            <w:shd w:val="clear" w:color="auto" w:fill="FFFFFF"/>
            <w:vAlign w:val="center"/>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Наименование ВРИ</w:t>
            </w:r>
          </w:p>
        </w:tc>
        <w:tc>
          <w:tcPr>
            <w:tcW w:w="551" w:type="pct"/>
            <w:vMerge w:val="restart"/>
            <w:tcBorders>
              <w:top w:val="single" w:sz="4" w:space="0" w:color="auto"/>
              <w:left w:val="single" w:sz="4" w:space="0" w:color="auto"/>
              <w:bottom w:val="nil"/>
              <w:right w:val="nil"/>
            </w:tcBorders>
            <w:shd w:val="clear" w:color="auto" w:fill="FFFFFF"/>
            <w:vAlign w:val="center"/>
          </w:tcPr>
          <w:p w:rsidR="004F5C2E" w:rsidRPr="001D1280" w:rsidRDefault="004F5C2E" w:rsidP="007A61B7">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4F5C2E" w:rsidRPr="001D1280" w:rsidRDefault="004F5C2E" w:rsidP="007A61B7">
            <w:pPr>
              <w:pStyle w:val="afa"/>
              <w:spacing w:after="0"/>
              <w:jc w:val="center"/>
              <w:rPr>
                <w:sz w:val="20"/>
                <w:szCs w:val="20"/>
                <w:lang w:val="ru-RU"/>
              </w:rPr>
            </w:pPr>
          </w:p>
        </w:tc>
        <w:tc>
          <w:tcPr>
            <w:tcW w:w="1685" w:type="pct"/>
            <w:gridSpan w:val="3"/>
            <w:tcBorders>
              <w:top w:val="single" w:sz="4" w:space="0" w:color="auto"/>
              <w:left w:val="single" w:sz="4" w:space="0" w:color="auto"/>
              <w:bottom w:val="nil"/>
              <w:right w:val="single" w:sz="4" w:space="0" w:color="auto"/>
            </w:tcBorders>
            <w:shd w:val="clear" w:color="auto" w:fill="FFFFFF"/>
            <w:vAlign w:val="center"/>
          </w:tcPr>
          <w:p w:rsidR="004F5C2E" w:rsidRPr="001D1280" w:rsidRDefault="004F5C2E" w:rsidP="007A61B7">
            <w:pPr>
              <w:pStyle w:val="afa"/>
              <w:spacing w:after="0"/>
              <w:jc w:val="center"/>
              <w:rPr>
                <w:color w:val="000000"/>
                <w:sz w:val="20"/>
                <w:szCs w:val="20"/>
                <w:lang w:val="ru-RU"/>
              </w:rPr>
            </w:pPr>
            <w:r w:rsidRPr="00095EC6">
              <w:rPr>
                <w:color w:val="000000"/>
                <w:sz w:val="20"/>
                <w:szCs w:val="20"/>
                <w:lang w:val="ru-RU"/>
              </w:rPr>
              <w:t>Предельные (минимальные и (или) максимальные) размеры земельных участков</w:t>
            </w:r>
          </w:p>
        </w:tc>
        <w:tc>
          <w:tcPr>
            <w:tcW w:w="627" w:type="pct"/>
            <w:vMerge w:val="restart"/>
            <w:tcBorders>
              <w:top w:val="single" w:sz="4" w:space="0" w:color="auto"/>
              <w:left w:val="single" w:sz="4" w:space="0" w:color="auto"/>
              <w:bottom w:val="nil"/>
              <w:right w:val="nil"/>
            </w:tcBorders>
            <w:shd w:val="clear" w:color="auto" w:fill="FFFFFF"/>
            <w:vAlign w:val="center"/>
          </w:tcPr>
          <w:p w:rsidR="004F5C2E" w:rsidRPr="001D1280" w:rsidRDefault="004F5C2E" w:rsidP="007A61B7">
            <w:pPr>
              <w:pStyle w:val="afa"/>
              <w:spacing w:after="0"/>
              <w:jc w:val="center"/>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14" w:type="pct"/>
            <w:vMerge w:val="restart"/>
            <w:tcBorders>
              <w:top w:val="single" w:sz="4" w:space="0" w:color="auto"/>
              <w:left w:val="single" w:sz="4" w:space="0" w:color="auto"/>
              <w:bottom w:val="nil"/>
              <w:right w:val="single" w:sz="4" w:space="0" w:color="auto"/>
            </w:tcBorders>
            <w:shd w:val="clear" w:color="auto" w:fill="FFFFFF"/>
            <w:vAlign w:val="center"/>
          </w:tcPr>
          <w:p w:rsidR="004F5C2E" w:rsidRPr="001D1280" w:rsidRDefault="004F5C2E" w:rsidP="007A61B7">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4F5C2E" w:rsidRPr="001D1280" w:rsidTr="0051574C">
        <w:tblPrEx>
          <w:tblCellMar>
            <w:top w:w="0" w:type="dxa"/>
            <w:left w:w="0" w:type="dxa"/>
            <w:bottom w:w="0" w:type="dxa"/>
            <w:right w:w="0" w:type="dxa"/>
          </w:tblCellMar>
        </w:tblPrEx>
        <w:trPr>
          <w:trHeight w:hRule="exact" w:val="724"/>
        </w:trPr>
        <w:tc>
          <w:tcPr>
            <w:tcW w:w="308" w:type="pct"/>
            <w:vMerge/>
            <w:tcBorders>
              <w:top w:val="nil"/>
              <w:left w:val="single" w:sz="4" w:space="0" w:color="auto"/>
              <w:bottom w:val="nil"/>
              <w:right w:val="nil"/>
            </w:tcBorders>
            <w:shd w:val="clear" w:color="auto" w:fill="FFFFFF"/>
            <w:vAlign w:val="center"/>
          </w:tcPr>
          <w:p w:rsidR="004F5C2E" w:rsidRPr="001D1280" w:rsidRDefault="004F5C2E" w:rsidP="007A61B7">
            <w:pPr>
              <w:pStyle w:val="afa"/>
              <w:spacing w:after="0"/>
              <w:ind w:right="240"/>
              <w:jc w:val="center"/>
              <w:rPr>
                <w:sz w:val="20"/>
                <w:szCs w:val="20"/>
              </w:rPr>
            </w:pPr>
          </w:p>
        </w:tc>
        <w:tc>
          <w:tcPr>
            <w:tcW w:w="1215" w:type="pct"/>
            <w:vMerge/>
            <w:tcBorders>
              <w:top w:val="nil"/>
              <w:left w:val="single" w:sz="4" w:space="0" w:color="auto"/>
              <w:bottom w:val="nil"/>
              <w:right w:val="nil"/>
            </w:tcBorders>
            <w:shd w:val="clear" w:color="auto" w:fill="FFFFFF"/>
            <w:vAlign w:val="center"/>
          </w:tcPr>
          <w:p w:rsidR="004F5C2E" w:rsidRPr="001D1280" w:rsidRDefault="004F5C2E" w:rsidP="007A61B7">
            <w:pPr>
              <w:pStyle w:val="afa"/>
              <w:spacing w:after="0"/>
              <w:ind w:right="240"/>
              <w:jc w:val="center"/>
              <w:rPr>
                <w:sz w:val="20"/>
                <w:szCs w:val="20"/>
              </w:rPr>
            </w:pPr>
          </w:p>
        </w:tc>
        <w:tc>
          <w:tcPr>
            <w:tcW w:w="551" w:type="pct"/>
            <w:vMerge/>
            <w:tcBorders>
              <w:top w:val="nil"/>
              <w:left w:val="single" w:sz="4" w:space="0" w:color="auto"/>
              <w:bottom w:val="nil"/>
              <w:right w:val="nil"/>
            </w:tcBorders>
            <w:shd w:val="clear" w:color="auto" w:fill="FFFFFF"/>
            <w:vAlign w:val="center"/>
          </w:tcPr>
          <w:p w:rsidR="004F5C2E" w:rsidRPr="001D1280" w:rsidRDefault="004F5C2E" w:rsidP="007A61B7">
            <w:pPr>
              <w:pStyle w:val="afa"/>
              <w:spacing w:after="0"/>
              <w:ind w:right="240"/>
              <w:jc w:val="center"/>
              <w:rPr>
                <w:sz w:val="20"/>
                <w:szCs w:val="20"/>
              </w:rPr>
            </w:pPr>
          </w:p>
        </w:tc>
        <w:tc>
          <w:tcPr>
            <w:tcW w:w="1058" w:type="pct"/>
            <w:gridSpan w:val="2"/>
            <w:tcBorders>
              <w:top w:val="single" w:sz="4" w:space="0" w:color="auto"/>
              <w:left w:val="single" w:sz="4" w:space="0" w:color="auto"/>
              <w:bottom w:val="nil"/>
              <w:right w:val="nil"/>
            </w:tcBorders>
            <w:shd w:val="clear" w:color="auto" w:fill="FFFFFF"/>
          </w:tcPr>
          <w:p w:rsidR="004F5C2E" w:rsidRPr="001D1280" w:rsidRDefault="004F5C2E" w:rsidP="0051574C">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27" w:type="pct"/>
            <w:tcBorders>
              <w:top w:val="single" w:sz="4" w:space="0" w:color="auto"/>
              <w:left w:val="single" w:sz="4" w:space="0" w:color="auto"/>
              <w:bottom w:val="single" w:sz="4" w:space="0" w:color="auto"/>
              <w:right w:val="single" w:sz="4" w:space="0" w:color="auto"/>
            </w:tcBorders>
            <w:shd w:val="clear" w:color="auto" w:fill="FFFFFF"/>
          </w:tcPr>
          <w:p w:rsidR="004F5C2E" w:rsidRPr="00AE4495" w:rsidRDefault="004F5C2E" w:rsidP="0051574C">
            <w:pPr>
              <w:pStyle w:val="afa"/>
              <w:jc w:val="center"/>
              <w:rPr>
                <w:color w:val="000000"/>
                <w:sz w:val="20"/>
                <w:szCs w:val="20"/>
                <w:lang w:val="ru-RU"/>
              </w:rPr>
            </w:pPr>
            <w:r w:rsidRPr="00AE4495">
              <w:rPr>
                <w:color w:val="000000"/>
                <w:sz w:val="20"/>
                <w:szCs w:val="20"/>
                <w:lang w:val="ru-RU"/>
              </w:rPr>
              <w:t>Размер</w:t>
            </w:r>
          </w:p>
          <w:p w:rsidR="004F5C2E" w:rsidRPr="001D1280" w:rsidRDefault="004F5C2E" w:rsidP="0051574C">
            <w:pPr>
              <w:pStyle w:val="afa"/>
              <w:spacing w:after="0"/>
              <w:jc w:val="center"/>
              <w:rPr>
                <w:color w:val="000000"/>
                <w:sz w:val="20"/>
                <w:szCs w:val="20"/>
                <w:lang w:val="ru-RU"/>
              </w:rPr>
            </w:pPr>
            <w:r w:rsidRPr="00AE4495">
              <w:rPr>
                <w:color w:val="000000"/>
                <w:sz w:val="20"/>
                <w:szCs w:val="20"/>
                <w:lang w:val="ru-RU"/>
              </w:rPr>
              <w:t>(м.)</w:t>
            </w:r>
          </w:p>
        </w:tc>
        <w:tc>
          <w:tcPr>
            <w:tcW w:w="627" w:type="pct"/>
            <w:vMerge/>
            <w:tcBorders>
              <w:top w:val="nil"/>
              <w:left w:val="single" w:sz="4" w:space="0" w:color="auto"/>
              <w:bottom w:val="nil"/>
              <w:right w:val="nil"/>
            </w:tcBorders>
            <w:shd w:val="clear" w:color="auto" w:fill="FFFFFF"/>
            <w:vAlign w:val="center"/>
          </w:tcPr>
          <w:p w:rsidR="004F5C2E" w:rsidRPr="001D1280" w:rsidRDefault="004F5C2E" w:rsidP="007A61B7">
            <w:pPr>
              <w:pStyle w:val="afa"/>
              <w:spacing w:after="0" w:line="210" w:lineRule="exact"/>
              <w:jc w:val="center"/>
              <w:rPr>
                <w:sz w:val="20"/>
                <w:szCs w:val="20"/>
              </w:rPr>
            </w:pPr>
          </w:p>
        </w:tc>
        <w:tc>
          <w:tcPr>
            <w:tcW w:w="614" w:type="pct"/>
            <w:vMerge/>
            <w:tcBorders>
              <w:top w:val="nil"/>
              <w:left w:val="single" w:sz="4" w:space="0" w:color="auto"/>
              <w:bottom w:val="nil"/>
              <w:right w:val="single" w:sz="4" w:space="0" w:color="auto"/>
            </w:tcBorders>
            <w:shd w:val="clear" w:color="auto" w:fill="FFFFFF"/>
            <w:vAlign w:val="center"/>
          </w:tcPr>
          <w:p w:rsidR="004F5C2E" w:rsidRPr="001D1280" w:rsidRDefault="004F5C2E" w:rsidP="007A61B7">
            <w:pPr>
              <w:pStyle w:val="afa"/>
              <w:spacing w:after="0" w:line="210" w:lineRule="exact"/>
              <w:jc w:val="center"/>
              <w:rPr>
                <w:sz w:val="20"/>
                <w:szCs w:val="20"/>
              </w:rPr>
            </w:pPr>
          </w:p>
        </w:tc>
      </w:tr>
      <w:tr w:rsidR="004F5C2E" w:rsidRPr="001D1280" w:rsidTr="0051574C">
        <w:tblPrEx>
          <w:tblCellMar>
            <w:top w:w="0" w:type="dxa"/>
            <w:left w:w="0" w:type="dxa"/>
            <w:bottom w:w="0" w:type="dxa"/>
            <w:right w:w="0" w:type="dxa"/>
          </w:tblCellMar>
        </w:tblPrEx>
        <w:trPr>
          <w:trHeight w:hRule="exact" w:val="564"/>
        </w:trPr>
        <w:tc>
          <w:tcPr>
            <w:tcW w:w="308" w:type="pct"/>
            <w:vMerge/>
            <w:tcBorders>
              <w:top w:val="nil"/>
              <w:left w:val="single" w:sz="4" w:space="0" w:color="auto"/>
              <w:bottom w:val="nil"/>
              <w:right w:val="nil"/>
            </w:tcBorders>
            <w:shd w:val="clear" w:color="auto" w:fill="FFFFFF"/>
            <w:vAlign w:val="center"/>
          </w:tcPr>
          <w:p w:rsidR="004F5C2E" w:rsidRPr="001D1280" w:rsidRDefault="004F5C2E" w:rsidP="007A61B7">
            <w:pPr>
              <w:pStyle w:val="afa"/>
              <w:spacing w:after="0"/>
              <w:ind w:right="240"/>
              <w:jc w:val="center"/>
              <w:rPr>
                <w:sz w:val="20"/>
                <w:szCs w:val="20"/>
              </w:rPr>
            </w:pPr>
          </w:p>
        </w:tc>
        <w:tc>
          <w:tcPr>
            <w:tcW w:w="1215" w:type="pct"/>
            <w:vMerge/>
            <w:tcBorders>
              <w:top w:val="nil"/>
              <w:left w:val="single" w:sz="4" w:space="0" w:color="auto"/>
              <w:bottom w:val="nil"/>
              <w:right w:val="nil"/>
            </w:tcBorders>
            <w:shd w:val="clear" w:color="auto" w:fill="FFFFFF"/>
            <w:vAlign w:val="center"/>
          </w:tcPr>
          <w:p w:rsidR="004F5C2E" w:rsidRPr="001D1280" w:rsidRDefault="004F5C2E" w:rsidP="007A61B7">
            <w:pPr>
              <w:pStyle w:val="afa"/>
              <w:spacing w:after="0"/>
              <w:ind w:right="240"/>
              <w:jc w:val="center"/>
              <w:rPr>
                <w:sz w:val="20"/>
                <w:szCs w:val="20"/>
              </w:rPr>
            </w:pPr>
          </w:p>
        </w:tc>
        <w:tc>
          <w:tcPr>
            <w:tcW w:w="551" w:type="pct"/>
            <w:vMerge/>
            <w:tcBorders>
              <w:top w:val="nil"/>
              <w:left w:val="single" w:sz="4" w:space="0" w:color="auto"/>
              <w:bottom w:val="nil"/>
              <w:right w:val="nil"/>
            </w:tcBorders>
            <w:shd w:val="clear" w:color="auto" w:fill="FFFFFF"/>
            <w:vAlign w:val="center"/>
          </w:tcPr>
          <w:p w:rsidR="004F5C2E" w:rsidRPr="001D1280" w:rsidRDefault="004F5C2E" w:rsidP="007A61B7">
            <w:pPr>
              <w:pStyle w:val="afa"/>
              <w:spacing w:after="0"/>
              <w:ind w:right="240"/>
              <w:jc w:val="center"/>
              <w:rPr>
                <w:sz w:val="20"/>
                <w:szCs w:val="20"/>
              </w:rPr>
            </w:pPr>
          </w:p>
        </w:tc>
        <w:tc>
          <w:tcPr>
            <w:tcW w:w="551" w:type="pct"/>
            <w:tcBorders>
              <w:top w:val="single" w:sz="4" w:space="0" w:color="auto"/>
              <w:left w:val="single" w:sz="4" w:space="0" w:color="auto"/>
              <w:bottom w:val="nil"/>
              <w:right w:val="nil"/>
            </w:tcBorders>
            <w:shd w:val="clear" w:color="auto" w:fill="FFFFFF"/>
            <w:vAlign w:val="center"/>
          </w:tcPr>
          <w:p w:rsidR="004F5C2E" w:rsidRPr="001D1280" w:rsidRDefault="004F5C2E" w:rsidP="007A61B7">
            <w:pPr>
              <w:pStyle w:val="afa"/>
              <w:spacing w:after="0" w:line="210" w:lineRule="exact"/>
              <w:jc w:val="center"/>
              <w:rPr>
                <w:sz w:val="20"/>
                <w:szCs w:val="20"/>
              </w:rPr>
            </w:pPr>
            <w:r w:rsidRPr="001D1280">
              <w:rPr>
                <w:rStyle w:val="0pt"/>
                <w:color w:val="000000"/>
                <w:sz w:val="20"/>
                <w:szCs w:val="20"/>
                <w:lang w:val="en-US" w:eastAsia="en-US"/>
              </w:rPr>
              <w:t>min</w:t>
            </w:r>
          </w:p>
        </w:tc>
        <w:tc>
          <w:tcPr>
            <w:tcW w:w="507" w:type="pct"/>
            <w:tcBorders>
              <w:top w:val="single" w:sz="4" w:space="0" w:color="auto"/>
              <w:left w:val="single" w:sz="4" w:space="0" w:color="auto"/>
              <w:bottom w:val="nil"/>
              <w:right w:val="nil"/>
            </w:tcBorders>
            <w:shd w:val="clear" w:color="auto" w:fill="FFFFFF"/>
            <w:vAlign w:val="center"/>
          </w:tcPr>
          <w:p w:rsidR="004F5C2E" w:rsidRPr="001D1280" w:rsidRDefault="004F5C2E" w:rsidP="007A61B7">
            <w:pPr>
              <w:pStyle w:val="afa"/>
              <w:spacing w:after="0" w:line="210" w:lineRule="exact"/>
              <w:jc w:val="center"/>
              <w:rPr>
                <w:sz w:val="20"/>
                <w:szCs w:val="20"/>
              </w:rPr>
            </w:pPr>
            <w:r w:rsidRPr="001D1280">
              <w:rPr>
                <w:rStyle w:val="0pt"/>
                <w:color w:val="000000"/>
                <w:sz w:val="20"/>
                <w:szCs w:val="20"/>
                <w:lang w:val="en-US" w:eastAsia="en-US"/>
              </w:rPr>
              <w:t>max</w:t>
            </w:r>
          </w:p>
        </w:tc>
        <w:tc>
          <w:tcPr>
            <w:tcW w:w="627" w:type="pct"/>
            <w:tcBorders>
              <w:top w:val="single" w:sz="4" w:space="0" w:color="auto"/>
              <w:left w:val="single" w:sz="4" w:space="0" w:color="auto"/>
              <w:bottom w:val="single" w:sz="4" w:space="0" w:color="auto"/>
              <w:right w:val="single" w:sz="4" w:space="0" w:color="auto"/>
            </w:tcBorders>
            <w:shd w:val="clear" w:color="auto" w:fill="FFFFFF"/>
          </w:tcPr>
          <w:p w:rsidR="004F5C2E" w:rsidRDefault="004F5C2E" w:rsidP="007A61B7">
            <w:pPr>
              <w:pStyle w:val="afa"/>
              <w:spacing w:after="0" w:line="210" w:lineRule="exact"/>
              <w:jc w:val="center"/>
              <w:rPr>
                <w:sz w:val="20"/>
                <w:szCs w:val="20"/>
                <w:lang w:val="ru-RU"/>
              </w:rPr>
            </w:pPr>
          </w:p>
          <w:p w:rsidR="004F5C2E" w:rsidRPr="004F5C2E" w:rsidRDefault="004F5C2E" w:rsidP="007A61B7">
            <w:pPr>
              <w:pStyle w:val="afa"/>
              <w:spacing w:after="0" w:line="210" w:lineRule="exact"/>
              <w:jc w:val="center"/>
              <w:rPr>
                <w:sz w:val="20"/>
                <w:szCs w:val="20"/>
                <w:lang w:val="ru-RU"/>
              </w:rPr>
            </w:pPr>
            <w:r>
              <w:rPr>
                <w:color w:val="000000"/>
                <w:sz w:val="20"/>
                <w:szCs w:val="20"/>
                <w:lang w:val="en-US" w:eastAsia="en-US"/>
              </w:rPr>
              <w:t>min/max</w:t>
            </w:r>
          </w:p>
        </w:tc>
        <w:tc>
          <w:tcPr>
            <w:tcW w:w="627" w:type="pct"/>
            <w:vMerge/>
            <w:tcBorders>
              <w:top w:val="nil"/>
              <w:left w:val="single" w:sz="4" w:space="0" w:color="auto"/>
              <w:bottom w:val="nil"/>
              <w:right w:val="nil"/>
            </w:tcBorders>
            <w:shd w:val="clear" w:color="auto" w:fill="FFFFFF"/>
            <w:vAlign w:val="center"/>
          </w:tcPr>
          <w:p w:rsidR="004F5C2E" w:rsidRPr="001D1280" w:rsidRDefault="004F5C2E" w:rsidP="007A61B7">
            <w:pPr>
              <w:pStyle w:val="afa"/>
              <w:spacing w:after="0" w:line="210" w:lineRule="exact"/>
              <w:jc w:val="center"/>
              <w:rPr>
                <w:sz w:val="20"/>
                <w:szCs w:val="20"/>
              </w:rPr>
            </w:pPr>
          </w:p>
        </w:tc>
        <w:tc>
          <w:tcPr>
            <w:tcW w:w="614" w:type="pct"/>
            <w:vMerge/>
            <w:tcBorders>
              <w:top w:val="nil"/>
              <w:left w:val="single" w:sz="4" w:space="0" w:color="auto"/>
              <w:bottom w:val="nil"/>
              <w:right w:val="single" w:sz="4" w:space="0" w:color="auto"/>
            </w:tcBorders>
            <w:shd w:val="clear" w:color="auto" w:fill="FFFFFF"/>
            <w:vAlign w:val="center"/>
          </w:tcPr>
          <w:p w:rsidR="004F5C2E" w:rsidRPr="001D1280" w:rsidRDefault="004F5C2E" w:rsidP="007A61B7">
            <w:pPr>
              <w:pStyle w:val="afa"/>
              <w:spacing w:after="0" w:line="210" w:lineRule="exact"/>
              <w:jc w:val="center"/>
              <w:rPr>
                <w:sz w:val="20"/>
                <w:szCs w:val="20"/>
              </w:rPr>
            </w:pPr>
          </w:p>
        </w:tc>
      </w:tr>
      <w:tr w:rsidR="004F5C2E" w:rsidRPr="001D1280" w:rsidTr="0051574C">
        <w:tblPrEx>
          <w:tblCellMar>
            <w:top w:w="0" w:type="dxa"/>
            <w:left w:w="0" w:type="dxa"/>
            <w:bottom w:w="0" w:type="dxa"/>
            <w:right w:w="0" w:type="dxa"/>
          </w:tblCellMar>
        </w:tblPrEx>
        <w:trPr>
          <w:trHeight w:hRule="exact" w:val="456"/>
        </w:trPr>
        <w:tc>
          <w:tcPr>
            <w:tcW w:w="308" w:type="pct"/>
            <w:tcBorders>
              <w:top w:val="single" w:sz="4" w:space="0" w:color="auto"/>
              <w:left w:val="single" w:sz="4" w:space="0" w:color="auto"/>
              <w:bottom w:val="nil"/>
              <w:right w:val="nil"/>
            </w:tcBorders>
            <w:shd w:val="clear" w:color="auto" w:fill="FFFFFF"/>
            <w:vAlign w:val="center"/>
          </w:tcPr>
          <w:p w:rsidR="004F5C2E" w:rsidRPr="001D1280" w:rsidRDefault="004F5C2E" w:rsidP="007A61B7">
            <w:pPr>
              <w:pStyle w:val="afa"/>
              <w:numPr>
                <w:ilvl w:val="0"/>
                <w:numId w:val="36"/>
              </w:numPr>
              <w:spacing w:after="0" w:line="210" w:lineRule="exact"/>
              <w:jc w:val="center"/>
              <w:rPr>
                <w:sz w:val="20"/>
                <w:szCs w:val="20"/>
              </w:rPr>
            </w:pPr>
          </w:p>
        </w:tc>
        <w:tc>
          <w:tcPr>
            <w:tcW w:w="1215" w:type="pct"/>
            <w:tcBorders>
              <w:top w:val="single" w:sz="4" w:space="0" w:color="auto"/>
              <w:left w:val="single" w:sz="4" w:space="0" w:color="auto"/>
              <w:bottom w:val="nil"/>
              <w:right w:val="nil"/>
            </w:tcBorders>
            <w:shd w:val="clear" w:color="auto" w:fill="FFFFFF"/>
            <w:vAlign w:val="center"/>
          </w:tcPr>
          <w:p w:rsidR="004F5C2E" w:rsidRPr="001D1280" w:rsidRDefault="004F5C2E" w:rsidP="007A61B7">
            <w:pPr>
              <w:pStyle w:val="afa"/>
              <w:spacing w:after="0" w:line="210" w:lineRule="exact"/>
              <w:jc w:val="center"/>
              <w:rPr>
                <w:sz w:val="20"/>
                <w:szCs w:val="20"/>
                <w:lang w:val="ru-RU"/>
              </w:rPr>
            </w:pPr>
            <w:r w:rsidRPr="001D1280">
              <w:rPr>
                <w:rStyle w:val="0pt"/>
                <w:color w:val="000000"/>
                <w:sz w:val="20"/>
                <w:szCs w:val="20"/>
              </w:rPr>
              <w:t>Религиозное использование</w:t>
            </w:r>
            <w:r w:rsidRPr="001D1280">
              <w:rPr>
                <w:rStyle w:val="0pt"/>
                <w:color w:val="000000"/>
                <w:sz w:val="20"/>
                <w:szCs w:val="20"/>
                <w:lang w:val="ru-RU"/>
              </w:rPr>
              <w:t xml:space="preserve"> (</w:t>
            </w:r>
            <w:r w:rsidRPr="001D1280">
              <w:rPr>
                <w:rStyle w:val="0pt"/>
                <w:color w:val="000000"/>
                <w:sz w:val="20"/>
                <w:szCs w:val="20"/>
              </w:rPr>
              <w:t>3.7</w:t>
            </w:r>
            <w:r w:rsidRPr="001D1280">
              <w:rPr>
                <w:rStyle w:val="0pt"/>
                <w:color w:val="000000"/>
                <w:sz w:val="20"/>
                <w:szCs w:val="20"/>
                <w:lang w:val="ru-RU"/>
              </w:rPr>
              <w:t>)</w:t>
            </w:r>
          </w:p>
        </w:tc>
        <w:tc>
          <w:tcPr>
            <w:tcW w:w="551" w:type="pct"/>
            <w:tcBorders>
              <w:top w:val="single" w:sz="4" w:space="0" w:color="auto"/>
              <w:left w:val="single" w:sz="4" w:space="0" w:color="auto"/>
              <w:bottom w:val="nil"/>
              <w:right w:val="nil"/>
            </w:tcBorders>
            <w:shd w:val="clear" w:color="auto" w:fill="FFFFFF"/>
            <w:vAlign w:val="center"/>
          </w:tcPr>
          <w:p w:rsidR="004F5C2E" w:rsidRPr="001D1280" w:rsidRDefault="004F5C2E" w:rsidP="007A61B7">
            <w:pPr>
              <w:pStyle w:val="afa"/>
              <w:spacing w:after="0" w:line="210" w:lineRule="exact"/>
              <w:jc w:val="center"/>
              <w:rPr>
                <w:sz w:val="20"/>
                <w:szCs w:val="20"/>
                <w:lang w:val="ru-RU"/>
              </w:rPr>
            </w:pPr>
            <w:r w:rsidRPr="001D1280">
              <w:rPr>
                <w:sz w:val="20"/>
                <w:szCs w:val="20"/>
                <w:lang w:val="ru-RU"/>
              </w:rPr>
              <w:t>3/12</w:t>
            </w:r>
          </w:p>
        </w:tc>
        <w:tc>
          <w:tcPr>
            <w:tcW w:w="551" w:type="pct"/>
            <w:tcBorders>
              <w:top w:val="single" w:sz="4" w:space="0" w:color="auto"/>
              <w:left w:val="single" w:sz="4" w:space="0" w:color="auto"/>
              <w:bottom w:val="nil"/>
              <w:right w:val="nil"/>
            </w:tcBorders>
            <w:shd w:val="clear" w:color="auto" w:fill="FFFFFF"/>
            <w:vAlign w:val="center"/>
          </w:tcPr>
          <w:p w:rsidR="004F5C2E" w:rsidRPr="001D1280" w:rsidRDefault="004F5C2E" w:rsidP="004F5C2E">
            <w:pPr>
              <w:pStyle w:val="afa"/>
              <w:spacing w:after="0" w:line="210" w:lineRule="exact"/>
              <w:jc w:val="center"/>
              <w:rPr>
                <w:sz w:val="20"/>
                <w:szCs w:val="20"/>
                <w:lang w:val="ru-RU"/>
              </w:rPr>
            </w:pPr>
            <w:r w:rsidRPr="001D1280">
              <w:rPr>
                <w:rStyle w:val="0pt"/>
                <w:color w:val="000000"/>
                <w:sz w:val="20"/>
                <w:szCs w:val="20"/>
              </w:rPr>
              <w:t>1 000</w:t>
            </w:r>
          </w:p>
        </w:tc>
        <w:tc>
          <w:tcPr>
            <w:tcW w:w="507" w:type="pct"/>
            <w:tcBorders>
              <w:top w:val="single" w:sz="4" w:space="0" w:color="auto"/>
              <w:left w:val="single" w:sz="4" w:space="0" w:color="auto"/>
              <w:bottom w:val="nil"/>
              <w:right w:val="nil"/>
            </w:tcBorders>
            <w:shd w:val="clear" w:color="auto" w:fill="FFFFFF"/>
            <w:vAlign w:val="center"/>
          </w:tcPr>
          <w:p w:rsidR="004F5C2E" w:rsidRPr="001D1280" w:rsidRDefault="004F5C2E" w:rsidP="004F5C2E">
            <w:pPr>
              <w:pStyle w:val="afa"/>
              <w:spacing w:after="0" w:line="210" w:lineRule="exact"/>
              <w:jc w:val="center"/>
              <w:rPr>
                <w:sz w:val="20"/>
                <w:szCs w:val="20"/>
                <w:lang w:val="ru-RU"/>
              </w:rPr>
            </w:pPr>
            <w:r w:rsidRPr="001D1280">
              <w:rPr>
                <w:rStyle w:val="0pt"/>
                <w:color w:val="000000"/>
                <w:sz w:val="20"/>
                <w:szCs w:val="20"/>
              </w:rPr>
              <w:t>100 000</w:t>
            </w:r>
          </w:p>
        </w:tc>
        <w:tc>
          <w:tcPr>
            <w:tcW w:w="627" w:type="pct"/>
            <w:tcBorders>
              <w:top w:val="single" w:sz="4" w:space="0" w:color="auto"/>
              <w:left w:val="single" w:sz="4" w:space="0" w:color="auto"/>
              <w:bottom w:val="nil"/>
              <w:right w:val="single" w:sz="4" w:space="0" w:color="auto"/>
            </w:tcBorders>
            <w:shd w:val="clear" w:color="auto" w:fill="FFFFFF"/>
          </w:tcPr>
          <w:p w:rsidR="004F5C2E" w:rsidRPr="001D1280" w:rsidRDefault="004F5C2E" w:rsidP="007A61B7">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27" w:type="pct"/>
            <w:tcBorders>
              <w:top w:val="single" w:sz="4" w:space="0" w:color="auto"/>
              <w:left w:val="single" w:sz="4" w:space="0" w:color="auto"/>
              <w:bottom w:val="nil"/>
              <w:right w:val="nil"/>
            </w:tcBorders>
            <w:shd w:val="clear" w:color="auto" w:fill="FFFFFF"/>
            <w:vAlign w:val="center"/>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50%</w:t>
            </w:r>
          </w:p>
        </w:tc>
        <w:tc>
          <w:tcPr>
            <w:tcW w:w="614" w:type="pct"/>
            <w:tcBorders>
              <w:top w:val="single" w:sz="4" w:space="0" w:color="auto"/>
              <w:left w:val="single" w:sz="4" w:space="0" w:color="auto"/>
              <w:bottom w:val="nil"/>
              <w:right w:val="single" w:sz="4" w:space="0" w:color="auto"/>
            </w:tcBorders>
            <w:shd w:val="clear" w:color="auto" w:fill="FFFFFF"/>
            <w:vAlign w:val="center"/>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3</w:t>
            </w:r>
          </w:p>
        </w:tc>
      </w:tr>
      <w:tr w:rsidR="004F5C2E" w:rsidRPr="001D1280" w:rsidTr="0051574C">
        <w:tblPrEx>
          <w:tblCellMar>
            <w:top w:w="0" w:type="dxa"/>
            <w:left w:w="0" w:type="dxa"/>
            <w:bottom w:w="0" w:type="dxa"/>
            <w:right w:w="0" w:type="dxa"/>
          </w:tblCellMar>
        </w:tblPrEx>
        <w:trPr>
          <w:trHeight w:hRule="exact" w:val="562"/>
        </w:trPr>
        <w:tc>
          <w:tcPr>
            <w:tcW w:w="308" w:type="pct"/>
            <w:tcBorders>
              <w:top w:val="single" w:sz="4" w:space="0" w:color="auto"/>
              <w:left w:val="single" w:sz="4" w:space="0" w:color="auto"/>
              <w:bottom w:val="nil"/>
              <w:right w:val="nil"/>
            </w:tcBorders>
            <w:shd w:val="clear" w:color="auto" w:fill="FFFFFF"/>
            <w:vAlign w:val="center"/>
          </w:tcPr>
          <w:p w:rsidR="004F5C2E" w:rsidRPr="001D1280" w:rsidRDefault="004F5C2E" w:rsidP="007A61B7">
            <w:pPr>
              <w:pStyle w:val="afa"/>
              <w:numPr>
                <w:ilvl w:val="0"/>
                <w:numId w:val="36"/>
              </w:numPr>
              <w:spacing w:after="0" w:line="210" w:lineRule="exact"/>
              <w:jc w:val="center"/>
              <w:rPr>
                <w:sz w:val="20"/>
                <w:szCs w:val="20"/>
              </w:rPr>
            </w:pPr>
          </w:p>
        </w:tc>
        <w:tc>
          <w:tcPr>
            <w:tcW w:w="1215" w:type="pct"/>
            <w:tcBorders>
              <w:top w:val="single" w:sz="4" w:space="0" w:color="auto"/>
              <w:left w:val="single" w:sz="4" w:space="0" w:color="auto"/>
              <w:bottom w:val="nil"/>
              <w:right w:val="nil"/>
            </w:tcBorders>
            <w:shd w:val="clear" w:color="auto" w:fill="FFFFFF"/>
            <w:vAlign w:val="center"/>
          </w:tcPr>
          <w:p w:rsidR="004F5C2E" w:rsidRPr="001D1280" w:rsidRDefault="004F5C2E" w:rsidP="007A61B7">
            <w:pPr>
              <w:pStyle w:val="afa"/>
              <w:spacing w:after="0"/>
              <w:jc w:val="center"/>
              <w:rPr>
                <w:sz w:val="20"/>
                <w:szCs w:val="20"/>
                <w:lang w:val="ru-RU"/>
              </w:rPr>
            </w:pPr>
            <w:r w:rsidRPr="001D1280">
              <w:rPr>
                <w:rStyle w:val="0pt"/>
                <w:color w:val="000000"/>
                <w:sz w:val="20"/>
                <w:szCs w:val="20"/>
              </w:rPr>
              <w:t>Земельные участки (территории) общего пользования</w:t>
            </w:r>
            <w:r w:rsidRPr="001D1280">
              <w:rPr>
                <w:rStyle w:val="0pt"/>
                <w:color w:val="000000"/>
                <w:sz w:val="20"/>
                <w:szCs w:val="20"/>
                <w:lang w:val="ru-RU"/>
              </w:rPr>
              <w:t xml:space="preserve"> (</w:t>
            </w:r>
            <w:r w:rsidRPr="001D1280">
              <w:rPr>
                <w:rStyle w:val="0pt"/>
                <w:color w:val="000000"/>
                <w:sz w:val="20"/>
                <w:szCs w:val="20"/>
              </w:rPr>
              <w:t>12.0</w:t>
            </w:r>
            <w:r w:rsidRPr="001D1280">
              <w:rPr>
                <w:rStyle w:val="0pt"/>
                <w:color w:val="000000"/>
                <w:sz w:val="20"/>
                <w:szCs w:val="20"/>
                <w:lang w:val="ru-RU"/>
              </w:rPr>
              <w:t>)</w:t>
            </w:r>
          </w:p>
        </w:tc>
        <w:tc>
          <w:tcPr>
            <w:tcW w:w="3477" w:type="pct"/>
            <w:gridSpan w:val="6"/>
            <w:tcBorders>
              <w:top w:val="single" w:sz="4" w:space="0" w:color="auto"/>
              <w:left w:val="single" w:sz="4" w:space="0" w:color="auto"/>
              <w:bottom w:val="nil"/>
              <w:right w:val="single" w:sz="4" w:space="0" w:color="auto"/>
            </w:tcBorders>
            <w:shd w:val="clear" w:color="auto" w:fill="FFFFFF"/>
          </w:tcPr>
          <w:p w:rsidR="004F5C2E" w:rsidRPr="001D1280" w:rsidRDefault="004F5C2E" w:rsidP="007A61B7">
            <w:pPr>
              <w:pStyle w:val="afa"/>
              <w:spacing w:after="0" w:line="210" w:lineRule="exact"/>
              <w:jc w:val="center"/>
              <w:rPr>
                <w:sz w:val="20"/>
                <w:szCs w:val="20"/>
              </w:rPr>
            </w:pPr>
            <w:r w:rsidRPr="00E75F05">
              <w:rPr>
                <w:sz w:val="20"/>
                <w:szCs w:val="20"/>
              </w:rPr>
              <w:t>не подлежит установлению</w:t>
            </w:r>
          </w:p>
        </w:tc>
      </w:tr>
      <w:tr w:rsidR="004F5C2E" w:rsidRPr="001D1280" w:rsidTr="0051574C">
        <w:tblPrEx>
          <w:tblCellMar>
            <w:top w:w="0" w:type="dxa"/>
            <w:left w:w="0" w:type="dxa"/>
            <w:bottom w:w="0" w:type="dxa"/>
            <w:right w:w="0" w:type="dxa"/>
          </w:tblCellMar>
        </w:tblPrEx>
        <w:trPr>
          <w:trHeight w:hRule="exact" w:val="614"/>
        </w:trPr>
        <w:tc>
          <w:tcPr>
            <w:tcW w:w="308" w:type="pct"/>
            <w:tcBorders>
              <w:top w:val="single" w:sz="4" w:space="0" w:color="auto"/>
              <w:left w:val="single" w:sz="4" w:space="0" w:color="auto"/>
              <w:bottom w:val="single" w:sz="4" w:space="0" w:color="auto"/>
              <w:right w:val="nil"/>
            </w:tcBorders>
            <w:shd w:val="clear" w:color="auto" w:fill="FFFFFF"/>
            <w:vAlign w:val="center"/>
          </w:tcPr>
          <w:p w:rsidR="004F5C2E" w:rsidRPr="001D1280" w:rsidRDefault="004F5C2E" w:rsidP="007A61B7">
            <w:pPr>
              <w:pStyle w:val="afa"/>
              <w:numPr>
                <w:ilvl w:val="0"/>
                <w:numId w:val="36"/>
              </w:numPr>
              <w:spacing w:after="0" w:line="210" w:lineRule="exact"/>
              <w:jc w:val="center"/>
              <w:rPr>
                <w:sz w:val="20"/>
                <w:szCs w:val="20"/>
              </w:rPr>
            </w:pPr>
          </w:p>
        </w:tc>
        <w:tc>
          <w:tcPr>
            <w:tcW w:w="1215" w:type="pct"/>
            <w:tcBorders>
              <w:top w:val="single" w:sz="4" w:space="0" w:color="auto"/>
              <w:left w:val="single" w:sz="4" w:space="0" w:color="auto"/>
              <w:bottom w:val="single" w:sz="4" w:space="0" w:color="auto"/>
              <w:right w:val="nil"/>
            </w:tcBorders>
            <w:shd w:val="clear" w:color="auto" w:fill="FFFFFF"/>
            <w:vAlign w:val="center"/>
          </w:tcPr>
          <w:p w:rsidR="004F5C2E" w:rsidRPr="001D1280" w:rsidRDefault="004F5C2E" w:rsidP="007A61B7">
            <w:pPr>
              <w:pStyle w:val="afa"/>
              <w:spacing w:after="0" w:line="210" w:lineRule="exact"/>
              <w:jc w:val="center"/>
              <w:rPr>
                <w:sz w:val="20"/>
                <w:szCs w:val="20"/>
                <w:lang w:val="ru-RU"/>
              </w:rPr>
            </w:pPr>
            <w:r w:rsidRPr="001D1280">
              <w:rPr>
                <w:rStyle w:val="0pt"/>
                <w:color w:val="000000"/>
                <w:sz w:val="20"/>
                <w:szCs w:val="20"/>
              </w:rPr>
              <w:t>Ритуальная деятельность</w:t>
            </w:r>
            <w:r w:rsidRPr="001D1280">
              <w:rPr>
                <w:rStyle w:val="0pt"/>
                <w:color w:val="000000"/>
                <w:sz w:val="20"/>
                <w:szCs w:val="20"/>
                <w:lang w:val="ru-RU"/>
              </w:rPr>
              <w:t xml:space="preserve">( </w:t>
            </w:r>
            <w:r w:rsidRPr="001D1280">
              <w:rPr>
                <w:rStyle w:val="0pt"/>
                <w:color w:val="000000"/>
                <w:sz w:val="20"/>
                <w:szCs w:val="20"/>
              </w:rPr>
              <w:t>12.1</w:t>
            </w:r>
            <w:r w:rsidRPr="001D1280">
              <w:rPr>
                <w:rStyle w:val="0pt"/>
                <w:color w:val="000000"/>
                <w:sz w:val="20"/>
                <w:szCs w:val="20"/>
                <w:lang w:val="ru-RU"/>
              </w:rPr>
              <w:t>)</w:t>
            </w:r>
          </w:p>
        </w:tc>
        <w:tc>
          <w:tcPr>
            <w:tcW w:w="551" w:type="pct"/>
            <w:tcBorders>
              <w:top w:val="single" w:sz="4" w:space="0" w:color="auto"/>
              <w:left w:val="single" w:sz="4" w:space="0" w:color="auto"/>
              <w:bottom w:val="single" w:sz="4" w:space="0" w:color="auto"/>
              <w:right w:val="nil"/>
            </w:tcBorders>
            <w:shd w:val="clear" w:color="auto" w:fill="FFFFFF"/>
            <w:vAlign w:val="center"/>
          </w:tcPr>
          <w:p w:rsidR="004F5C2E" w:rsidRPr="001D1280" w:rsidRDefault="004F5C2E" w:rsidP="007A61B7">
            <w:pPr>
              <w:pStyle w:val="afa"/>
              <w:spacing w:after="0" w:line="210" w:lineRule="exact"/>
              <w:jc w:val="center"/>
              <w:rPr>
                <w:sz w:val="20"/>
                <w:szCs w:val="20"/>
                <w:lang w:val="ru-RU"/>
              </w:rPr>
            </w:pPr>
            <w:r w:rsidRPr="001D1280">
              <w:rPr>
                <w:sz w:val="20"/>
                <w:szCs w:val="20"/>
                <w:lang w:val="ru-RU"/>
              </w:rPr>
              <w:t>2/8</w:t>
            </w:r>
          </w:p>
        </w:tc>
        <w:tc>
          <w:tcPr>
            <w:tcW w:w="551" w:type="pct"/>
            <w:tcBorders>
              <w:top w:val="single" w:sz="4" w:space="0" w:color="auto"/>
              <w:left w:val="single" w:sz="4" w:space="0" w:color="auto"/>
              <w:bottom w:val="single" w:sz="4" w:space="0" w:color="auto"/>
              <w:right w:val="nil"/>
            </w:tcBorders>
            <w:shd w:val="clear" w:color="auto" w:fill="FFFFFF"/>
            <w:vAlign w:val="center"/>
          </w:tcPr>
          <w:p w:rsidR="004F5C2E" w:rsidRPr="001D1280" w:rsidRDefault="004F5C2E" w:rsidP="004F5C2E">
            <w:pPr>
              <w:pStyle w:val="afa"/>
              <w:spacing w:after="0" w:line="210" w:lineRule="exact"/>
              <w:jc w:val="center"/>
              <w:rPr>
                <w:sz w:val="20"/>
                <w:szCs w:val="20"/>
                <w:lang w:val="ru-RU"/>
              </w:rPr>
            </w:pPr>
            <w:r w:rsidRPr="001D1280">
              <w:rPr>
                <w:rStyle w:val="0pt"/>
                <w:color w:val="000000"/>
                <w:sz w:val="20"/>
                <w:szCs w:val="20"/>
              </w:rPr>
              <w:t>10 000</w:t>
            </w:r>
          </w:p>
        </w:tc>
        <w:tc>
          <w:tcPr>
            <w:tcW w:w="507" w:type="pct"/>
            <w:tcBorders>
              <w:top w:val="single" w:sz="4" w:space="0" w:color="auto"/>
              <w:left w:val="single" w:sz="4" w:space="0" w:color="auto"/>
              <w:bottom w:val="single" w:sz="4" w:space="0" w:color="auto"/>
              <w:right w:val="nil"/>
            </w:tcBorders>
            <w:shd w:val="clear" w:color="auto" w:fill="FFFFFF"/>
            <w:vAlign w:val="center"/>
          </w:tcPr>
          <w:p w:rsidR="004F5C2E" w:rsidRPr="001D1280" w:rsidRDefault="004F5C2E" w:rsidP="004F5C2E">
            <w:pPr>
              <w:pStyle w:val="afa"/>
              <w:spacing w:after="0" w:line="210" w:lineRule="exact"/>
              <w:jc w:val="center"/>
              <w:rPr>
                <w:sz w:val="20"/>
                <w:szCs w:val="20"/>
                <w:lang w:val="ru-RU"/>
              </w:rPr>
            </w:pPr>
            <w:r w:rsidRPr="001D1280">
              <w:rPr>
                <w:rStyle w:val="0pt"/>
                <w:color w:val="000000"/>
                <w:sz w:val="20"/>
                <w:szCs w:val="20"/>
              </w:rPr>
              <w:t>400 000</w:t>
            </w:r>
          </w:p>
        </w:tc>
        <w:tc>
          <w:tcPr>
            <w:tcW w:w="627" w:type="pct"/>
            <w:tcBorders>
              <w:top w:val="single" w:sz="4" w:space="0" w:color="auto"/>
              <w:left w:val="single" w:sz="4" w:space="0" w:color="auto"/>
              <w:bottom w:val="single" w:sz="4" w:space="0" w:color="auto"/>
              <w:right w:val="single" w:sz="4" w:space="0" w:color="auto"/>
            </w:tcBorders>
            <w:shd w:val="clear" w:color="auto" w:fill="FFFFFF"/>
          </w:tcPr>
          <w:p w:rsidR="004F5C2E" w:rsidRPr="001D1280" w:rsidRDefault="004F5C2E" w:rsidP="007A61B7">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27" w:type="pct"/>
            <w:tcBorders>
              <w:top w:val="single" w:sz="4" w:space="0" w:color="auto"/>
              <w:left w:val="single" w:sz="4" w:space="0" w:color="auto"/>
              <w:bottom w:val="single" w:sz="4" w:space="0" w:color="auto"/>
              <w:right w:val="nil"/>
            </w:tcBorders>
            <w:shd w:val="clear" w:color="auto" w:fill="FFFFFF"/>
            <w:vAlign w:val="center"/>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20%</w:t>
            </w:r>
          </w:p>
        </w:tc>
        <w:tc>
          <w:tcPr>
            <w:tcW w:w="614" w:type="pct"/>
            <w:tcBorders>
              <w:top w:val="single" w:sz="4" w:space="0" w:color="auto"/>
              <w:left w:val="single" w:sz="4" w:space="0" w:color="auto"/>
              <w:bottom w:val="single" w:sz="4" w:space="0" w:color="auto"/>
              <w:right w:val="single" w:sz="4" w:space="0" w:color="auto"/>
            </w:tcBorders>
            <w:shd w:val="clear" w:color="auto" w:fill="FFFFFF"/>
            <w:vAlign w:val="center"/>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3</w:t>
            </w:r>
          </w:p>
        </w:tc>
      </w:tr>
      <w:tr w:rsidR="004F5C2E" w:rsidRPr="001D1280" w:rsidTr="0051574C">
        <w:tblPrEx>
          <w:tblCellMar>
            <w:top w:w="0" w:type="dxa"/>
            <w:left w:w="0" w:type="dxa"/>
            <w:bottom w:w="0" w:type="dxa"/>
            <w:right w:w="0" w:type="dxa"/>
          </w:tblCellMar>
        </w:tblPrEx>
        <w:trPr>
          <w:trHeight w:hRule="exact" w:val="614"/>
        </w:trPr>
        <w:tc>
          <w:tcPr>
            <w:tcW w:w="308" w:type="pct"/>
            <w:tcBorders>
              <w:top w:val="single" w:sz="4" w:space="0" w:color="auto"/>
              <w:left w:val="single" w:sz="4" w:space="0" w:color="auto"/>
              <w:bottom w:val="single" w:sz="4" w:space="0" w:color="auto"/>
              <w:right w:val="nil"/>
            </w:tcBorders>
            <w:shd w:val="clear" w:color="auto" w:fill="FFFFFF"/>
            <w:vAlign w:val="center"/>
          </w:tcPr>
          <w:p w:rsidR="004F5C2E" w:rsidRPr="001D1280" w:rsidRDefault="004F5C2E" w:rsidP="007A61B7">
            <w:pPr>
              <w:pStyle w:val="afa"/>
              <w:numPr>
                <w:ilvl w:val="0"/>
                <w:numId w:val="36"/>
              </w:numPr>
              <w:spacing w:after="0" w:line="210" w:lineRule="exact"/>
              <w:jc w:val="center"/>
              <w:rPr>
                <w:rStyle w:val="0pt"/>
                <w:color w:val="000000"/>
                <w:sz w:val="20"/>
                <w:szCs w:val="20"/>
              </w:rPr>
            </w:pPr>
          </w:p>
        </w:tc>
        <w:tc>
          <w:tcPr>
            <w:tcW w:w="1215" w:type="pct"/>
            <w:tcBorders>
              <w:top w:val="single" w:sz="4" w:space="0" w:color="auto"/>
              <w:left w:val="single" w:sz="4" w:space="0" w:color="auto"/>
              <w:bottom w:val="single" w:sz="4" w:space="0" w:color="auto"/>
              <w:right w:val="nil"/>
            </w:tcBorders>
            <w:shd w:val="clear" w:color="auto" w:fill="FFFFFF"/>
            <w:vAlign w:val="center"/>
          </w:tcPr>
          <w:p w:rsidR="004F5C2E" w:rsidRPr="001D1280" w:rsidRDefault="004F5C2E" w:rsidP="007A61B7">
            <w:pPr>
              <w:pStyle w:val="afa"/>
              <w:jc w:val="center"/>
              <w:rPr>
                <w:color w:val="000000"/>
                <w:spacing w:val="2"/>
                <w:sz w:val="20"/>
                <w:szCs w:val="20"/>
                <w:lang w:val="ru-RU"/>
              </w:rPr>
            </w:pPr>
            <w:r w:rsidRPr="001D1280">
              <w:rPr>
                <w:rStyle w:val="0pt"/>
                <w:color w:val="000000"/>
                <w:sz w:val="20"/>
                <w:szCs w:val="20"/>
              </w:rPr>
              <w:t>Коммунальное обслуживание</w:t>
            </w:r>
            <w:r w:rsidRPr="001D1280">
              <w:rPr>
                <w:rStyle w:val="0pt"/>
                <w:color w:val="000000"/>
                <w:sz w:val="20"/>
                <w:szCs w:val="20"/>
                <w:lang w:val="ru-RU"/>
              </w:rPr>
              <w:t xml:space="preserve"> (</w:t>
            </w:r>
            <w:r w:rsidRPr="001D1280">
              <w:rPr>
                <w:rStyle w:val="0pt"/>
                <w:color w:val="000000"/>
                <w:sz w:val="20"/>
                <w:szCs w:val="20"/>
              </w:rPr>
              <w:t>3.1</w:t>
            </w:r>
            <w:r w:rsidRPr="001D1280">
              <w:rPr>
                <w:rStyle w:val="0pt"/>
                <w:color w:val="000000"/>
                <w:sz w:val="20"/>
                <w:szCs w:val="20"/>
                <w:lang w:val="ru-RU"/>
              </w:rPr>
              <w:t>)</w:t>
            </w:r>
          </w:p>
        </w:tc>
        <w:tc>
          <w:tcPr>
            <w:tcW w:w="551" w:type="pct"/>
            <w:tcBorders>
              <w:top w:val="single" w:sz="4" w:space="0" w:color="auto"/>
              <w:left w:val="single" w:sz="4" w:space="0" w:color="auto"/>
              <w:bottom w:val="single" w:sz="4" w:space="0" w:color="auto"/>
              <w:right w:val="nil"/>
            </w:tcBorders>
            <w:shd w:val="clear" w:color="auto" w:fill="FFFFFF"/>
            <w:vAlign w:val="center"/>
          </w:tcPr>
          <w:p w:rsidR="004F5C2E" w:rsidRPr="001D1280" w:rsidRDefault="004F5C2E" w:rsidP="007A61B7">
            <w:pPr>
              <w:pStyle w:val="afa"/>
              <w:spacing w:after="0" w:line="210" w:lineRule="exact"/>
              <w:jc w:val="center"/>
              <w:rPr>
                <w:sz w:val="20"/>
                <w:szCs w:val="20"/>
                <w:lang w:val="ru-RU"/>
              </w:rPr>
            </w:pPr>
            <w:r w:rsidRPr="001D1280">
              <w:rPr>
                <w:sz w:val="20"/>
                <w:szCs w:val="20"/>
                <w:lang w:val="ru-RU"/>
              </w:rPr>
              <w:t>3/12</w:t>
            </w:r>
          </w:p>
        </w:tc>
        <w:tc>
          <w:tcPr>
            <w:tcW w:w="551" w:type="pct"/>
            <w:tcBorders>
              <w:top w:val="single" w:sz="4" w:space="0" w:color="auto"/>
              <w:left w:val="single" w:sz="4" w:space="0" w:color="auto"/>
              <w:bottom w:val="single" w:sz="4" w:space="0" w:color="auto"/>
              <w:right w:val="nil"/>
            </w:tcBorders>
            <w:shd w:val="clear" w:color="auto" w:fill="FFFFFF"/>
            <w:vAlign w:val="center"/>
          </w:tcPr>
          <w:p w:rsidR="004F5C2E" w:rsidRPr="001D1280" w:rsidRDefault="004F5C2E" w:rsidP="004F5C2E">
            <w:pPr>
              <w:pStyle w:val="afa"/>
              <w:jc w:val="center"/>
              <w:rPr>
                <w:color w:val="000000"/>
                <w:spacing w:val="2"/>
                <w:sz w:val="20"/>
                <w:szCs w:val="20"/>
              </w:rPr>
            </w:pPr>
            <w:r w:rsidRPr="001D1280">
              <w:rPr>
                <w:rStyle w:val="0pt"/>
                <w:color w:val="000000"/>
                <w:sz w:val="20"/>
                <w:szCs w:val="20"/>
              </w:rPr>
              <w:t>30</w:t>
            </w:r>
          </w:p>
        </w:tc>
        <w:tc>
          <w:tcPr>
            <w:tcW w:w="507" w:type="pct"/>
            <w:tcBorders>
              <w:top w:val="single" w:sz="4" w:space="0" w:color="auto"/>
              <w:left w:val="single" w:sz="4" w:space="0" w:color="auto"/>
              <w:bottom w:val="single" w:sz="4" w:space="0" w:color="auto"/>
              <w:right w:val="nil"/>
            </w:tcBorders>
            <w:shd w:val="clear" w:color="auto" w:fill="FFFFFF"/>
            <w:vAlign w:val="center"/>
          </w:tcPr>
          <w:p w:rsidR="004F5C2E" w:rsidRPr="001D1280" w:rsidRDefault="004F5C2E" w:rsidP="007A61B7">
            <w:pPr>
              <w:pStyle w:val="afa"/>
              <w:jc w:val="center"/>
              <w:rPr>
                <w:color w:val="000000"/>
                <w:spacing w:val="2"/>
                <w:sz w:val="20"/>
                <w:szCs w:val="20"/>
              </w:rPr>
            </w:pPr>
            <w:r w:rsidRPr="001D1280">
              <w:rPr>
                <w:rStyle w:val="0pt"/>
                <w:color w:val="000000"/>
                <w:sz w:val="20"/>
                <w:szCs w:val="20"/>
              </w:rPr>
              <w:t>100 000</w:t>
            </w:r>
          </w:p>
        </w:tc>
        <w:tc>
          <w:tcPr>
            <w:tcW w:w="627" w:type="pct"/>
            <w:tcBorders>
              <w:top w:val="single" w:sz="4" w:space="0" w:color="auto"/>
              <w:left w:val="single" w:sz="4" w:space="0" w:color="auto"/>
              <w:bottom w:val="single" w:sz="4" w:space="0" w:color="auto"/>
              <w:right w:val="single" w:sz="4" w:space="0" w:color="auto"/>
            </w:tcBorders>
            <w:shd w:val="clear" w:color="auto" w:fill="FFFFFF"/>
          </w:tcPr>
          <w:p w:rsidR="004F5C2E" w:rsidRPr="001D1280" w:rsidRDefault="004F5C2E" w:rsidP="007A61B7">
            <w:pPr>
              <w:pStyle w:val="afa"/>
              <w:jc w:val="center"/>
              <w:rPr>
                <w:rStyle w:val="0pt"/>
                <w:color w:val="000000"/>
                <w:sz w:val="20"/>
                <w:szCs w:val="20"/>
                <w:lang w:val="ru-RU"/>
              </w:rPr>
            </w:pPr>
            <w:r w:rsidRPr="00E75F05">
              <w:rPr>
                <w:sz w:val="20"/>
                <w:szCs w:val="20"/>
              </w:rPr>
              <w:t>не подлежит установлению</w:t>
            </w:r>
          </w:p>
        </w:tc>
        <w:tc>
          <w:tcPr>
            <w:tcW w:w="627" w:type="pct"/>
            <w:tcBorders>
              <w:top w:val="single" w:sz="4" w:space="0" w:color="auto"/>
              <w:left w:val="single" w:sz="4" w:space="0" w:color="auto"/>
              <w:bottom w:val="single" w:sz="4" w:space="0" w:color="auto"/>
              <w:right w:val="nil"/>
            </w:tcBorders>
            <w:shd w:val="clear" w:color="auto" w:fill="FFFFFF"/>
            <w:vAlign w:val="center"/>
          </w:tcPr>
          <w:p w:rsidR="004F5C2E" w:rsidRPr="001D1280" w:rsidRDefault="004F5C2E" w:rsidP="007A61B7">
            <w:pPr>
              <w:pStyle w:val="afa"/>
              <w:jc w:val="center"/>
              <w:rPr>
                <w:color w:val="000000"/>
                <w:spacing w:val="2"/>
                <w:sz w:val="20"/>
                <w:szCs w:val="20"/>
              </w:rPr>
            </w:pPr>
            <w:r w:rsidRPr="001D1280">
              <w:rPr>
                <w:rStyle w:val="0pt"/>
                <w:color w:val="000000"/>
                <w:sz w:val="20"/>
                <w:szCs w:val="20"/>
                <w:lang w:val="ru-RU"/>
              </w:rPr>
              <w:t>80</w:t>
            </w:r>
            <w:r w:rsidRPr="001D1280">
              <w:rPr>
                <w:rStyle w:val="0pt"/>
                <w:color w:val="000000"/>
                <w:sz w:val="20"/>
                <w:szCs w:val="20"/>
              </w:rPr>
              <w:t>%</w:t>
            </w:r>
          </w:p>
        </w:tc>
        <w:tc>
          <w:tcPr>
            <w:tcW w:w="614" w:type="pct"/>
            <w:tcBorders>
              <w:top w:val="single" w:sz="4" w:space="0" w:color="auto"/>
              <w:left w:val="single" w:sz="4" w:space="0" w:color="auto"/>
              <w:bottom w:val="single" w:sz="4" w:space="0" w:color="auto"/>
              <w:right w:val="single" w:sz="4" w:space="0" w:color="auto"/>
            </w:tcBorders>
            <w:shd w:val="clear" w:color="auto" w:fill="FFFFFF"/>
            <w:vAlign w:val="center"/>
          </w:tcPr>
          <w:p w:rsidR="004F5C2E" w:rsidRPr="001D1280" w:rsidRDefault="004F5C2E" w:rsidP="0051574C">
            <w:pPr>
              <w:pStyle w:val="afa"/>
              <w:spacing w:line="283" w:lineRule="exact"/>
              <w:ind w:right="300"/>
              <w:jc w:val="center"/>
              <w:rPr>
                <w:color w:val="000000"/>
                <w:spacing w:val="2"/>
                <w:sz w:val="20"/>
                <w:szCs w:val="20"/>
              </w:rPr>
            </w:pPr>
            <w:r w:rsidRPr="001D1280">
              <w:rPr>
                <w:rStyle w:val="0pt"/>
                <w:color w:val="000000"/>
                <w:sz w:val="20"/>
                <w:szCs w:val="20"/>
              </w:rPr>
              <w:t>3</w:t>
            </w:r>
          </w:p>
        </w:tc>
      </w:tr>
    </w:tbl>
    <w:p w:rsidR="00C9456B" w:rsidRPr="001D1280" w:rsidRDefault="00C9456B" w:rsidP="00E330A2">
      <w:pPr>
        <w:spacing w:line="240" w:lineRule="auto"/>
        <w:ind w:firstLine="709"/>
        <w:jc w:val="both"/>
        <w:rPr>
          <w:rFonts w:eastAsia="Calibri"/>
          <w:b/>
          <w:sz w:val="20"/>
        </w:rPr>
      </w:pPr>
    </w:p>
    <w:p w:rsidR="00C9456B" w:rsidRPr="001D1280" w:rsidRDefault="00C9456B" w:rsidP="00E330A2">
      <w:pPr>
        <w:spacing w:line="240" w:lineRule="auto"/>
        <w:ind w:firstLine="709"/>
        <w:jc w:val="both"/>
        <w:rPr>
          <w:rFonts w:eastAsia="Calibri"/>
          <w:b/>
          <w:sz w:val="20"/>
        </w:rPr>
      </w:pPr>
    </w:p>
    <w:p w:rsidR="007A61B7" w:rsidRPr="001D1280" w:rsidRDefault="007A61B7" w:rsidP="007A61B7">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r w:rsidRPr="001D1280">
        <w:rPr>
          <w:rStyle w:val="0pt0"/>
          <w:b/>
          <w:color w:val="000000"/>
          <w:sz w:val="20"/>
          <w:szCs w:val="20"/>
        </w:rPr>
        <w:t>Условно разрешенные виды использования</w:t>
      </w:r>
    </w:p>
    <w:tbl>
      <w:tblPr>
        <w:tblW w:w="5056" w:type="pct"/>
        <w:tblCellMar>
          <w:left w:w="0" w:type="dxa"/>
          <w:right w:w="0" w:type="dxa"/>
        </w:tblCellMar>
        <w:tblLook w:val="0000" w:firstRow="0" w:lastRow="0" w:firstColumn="0" w:lastColumn="0" w:noHBand="0" w:noVBand="0"/>
      </w:tblPr>
      <w:tblGrid>
        <w:gridCol w:w="751"/>
        <w:gridCol w:w="3916"/>
        <w:gridCol w:w="1687"/>
        <w:gridCol w:w="1687"/>
        <w:gridCol w:w="1554"/>
        <w:gridCol w:w="1921"/>
        <w:gridCol w:w="1921"/>
        <w:gridCol w:w="1736"/>
      </w:tblGrid>
      <w:tr w:rsidR="004F5C2E" w:rsidRPr="001D1280" w:rsidTr="004F5C2E">
        <w:tblPrEx>
          <w:tblCellMar>
            <w:top w:w="0" w:type="dxa"/>
            <w:left w:w="0" w:type="dxa"/>
            <w:bottom w:w="0" w:type="dxa"/>
            <w:right w:w="0" w:type="dxa"/>
          </w:tblCellMar>
        </w:tblPrEx>
        <w:trPr>
          <w:trHeight w:hRule="exact" w:val="1160"/>
        </w:trPr>
        <w:tc>
          <w:tcPr>
            <w:tcW w:w="247" w:type="pct"/>
            <w:vMerge w:val="restart"/>
            <w:tcBorders>
              <w:top w:val="single" w:sz="4" w:space="0" w:color="auto"/>
              <w:left w:val="single" w:sz="4" w:space="0" w:color="auto"/>
              <w:bottom w:val="nil"/>
              <w:right w:val="nil"/>
            </w:tcBorders>
            <w:shd w:val="clear" w:color="auto" w:fill="FFFFFF"/>
          </w:tcPr>
          <w:p w:rsidR="004F5C2E" w:rsidRPr="001D1280" w:rsidRDefault="004F5C2E" w:rsidP="007A61B7">
            <w:pPr>
              <w:pStyle w:val="afa"/>
              <w:spacing w:after="60" w:line="210" w:lineRule="exact"/>
              <w:ind w:left="300"/>
              <w:rPr>
                <w:sz w:val="20"/>
                <w:szCs w:val="20"/>
              </w:rPr>
            </w:pPr>
            <w:r w:rsidRPr="001D1280">
              <w:rPr>
                <w:rStyle w:val="0pt"/>
                <w:color w:val="000000"/>
                <w:sz w:val="20"/>
                <w:szCs w:val="20"/>
              </w:rPr>
              <w:t>№</w:t>
            </w:r>
          </w:p>
          <w:p w:rsidR="004F5C2E" w:rsidRPr="001D1280" w:rsidRDefault="004F5C2E" w:rsidP="007A61B7">
            <w:pPr>
              <w:pStyle w:val="afa"/>
              <w:spacing w:before="60" w:after="0" w:line="210" w:lineRule="exact"/>
              <w:ind w:left="300"/>
              <w:rPr>
                <w:sz w:val="20"/>
                <w:szCs w:val="20"/>
              </w:rPr>
            </w:pPr>
            <w:r w:rsidRPr="001D1280">
              <w:rPr>
                <w:rStyle w:val="0pt"/>
                <w:color w:val="000000"/>
                <w:sz w:val="20"/>
                <w:szCs w:val="20"/>
              </w:rPr>
              <w:t>п/п</w:t>
            </w:r>
          </w:p>
        </w:tc>
        <w:tc>
          <w:tcPr>
            <w:tcW w:w="1290" w:type="pct"/>
            <w:vMerge w:val="restart"/>
            <w:tcBorders>
              <w:top w:val="single" w:sz="4" w:space="0" w:color="auto"/>
              <w:left w:val="single" w:sz="4" w:space="0" w:color="auto"/>
              <w:bottom w:val="nil"/>
              <w:right w:val="nil"/>
            </w:tcBorders>
            <w:shd w:val="clear" w:color="auto" w:fill="FFFFFF"/>
          </w:tcPr>
          <w:p w:rsidR="0051574C" w:rsidRDefault="0051574C" w:rsidP="007A61B7">
            <w:pPr>
              <w:pStyle w:val="afa"/>
              <w:spacing w:after="0" w:line="210" w:lineRule="exact"/>
              <w:jc w:val="center"/>
              <w:rPr>
                <w:rStyle w:val="0pt"/>
                <w:color w:val="000000"/>
                <w:sz w:val="20"/>
                <w:szCs w:val="20"/>
                <w:lang w:val="ru-RU"/>
              </w:rPr>
            </w:pPr>
          </w:p>
          <w:p w:rsidR="004F5C2E" w:rsidRPr="001D1280" w:rsidRDefault="004F5C2E" w:rsidP="007A61B7">
            <w:pPr>
              <w:pStyle w:val="afa"/>
              <w:spacing w:after="0" w:line="210" w:lineRule="exact"/>
              <w:jc w:val="center"/>
              <w:rPr>
                <w:sz w:val="20"/>
                <w:szCs w:val="20"/>
              </w:rPr>
            </w:pPr>
            <w:r w:rsidRPr="001D1280">
              <w:rPr>
                <w:rStyle w:val="0pt"/>
                <w:color w:val="000000"/>
                <w:sz w:val="20"/>
                <w:szCs w:val="20"/>
              </w:rPr>
              <w:t>Наименование ВРИ</w:t>
            </w:r>
          </w:p>
        </w:tc>
        <w:tc>
          <w:tcPr>
            <w:tcW w:w="556" w:type="pct"/>
            <w:vMerge w:val="restart"/>
            <w:tcBorders>
              <w:top w:val="single" w:sz="4" w:space="0" w:color="auto"/>
              <w:left w:val="single" w:sz="4" w:space="0" w:color="auto"/>
              <w:bottom w:val="nil"/>
              <w:right w:val="nil"/>
            </w:tcBorders>
            <w:shd w:val="clear" w:color="auto" w:fill="FFFFFF"/>
            <w:vAlign w:val="center"/>
          </w:tcPr>
          <w:p w:rsidR="004F5C2E" w:rsidRPr="001D1280" w:rsidRDefault="004F5C2E" w:rsidP="002717B2">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4F5C2E" w:rsidRPr="001D1280" w:rsidRDefault="004F5C2E" w:rsidP="002717B2">
            <w:pPr>
              <w:pStyle w:val="afa"/>
              <w:spacing w:after="0"/>
              <w:jc w:val="center"/>
              <w:rPr>
                <w:sz w:val="20"/>
                <w:szCs w:val="20"/>
                <w:lang w:val="ru-RU"/>
              </w:rPr>
            </w:pPr>
          </w:p>
        </w:tc>
        <w:tc>
          <w:tcPr>
            <w:tcW w:w="1701" w:type="pct"/>
            <w:gridSpan w:val="3"/>
            <w:tcBorders>
              <w:top w:val="single" w:sz="4" w:space="0" w:color="auto"/>
              <w:left w:val="single" w:sz="4" w:space="0" w:color="auto"/>
              <w:bottom w:val="nil"/>
              <w:right w:val="single" w:sz="4" w:space="0" w:color="auto"/>
            </w:tcBorders>
            <w:shd w:val="clear" w:color="auto" w:fill="FFFFFF"/>
            <w:vAlign w:val="center"/>
          </w:tcPr>
          <w:p w:rsidR="004F5C2E" w:rsidRPr="001D1280" w:rsidRDefault="004F5C2E" w:rsidP="002717B2">
            <w:pPr>
              <w:pStyle w:val="afa"/>
              <w:spacing w:after="0"/>
              <w:jc w:val="center"/>
              <w:rPr>
                <w:color w:val="000000"/>
                <w:sz w:val="20"/>
                <w:szCs w:val="20"/>
                <w:lang w:val="ru-RU"/>
              </w:rPr>
            </w:pPr>
            <w:r w:rsidRPr="00095EC6">
              <w:rPr>
                <w:color w:val="000000"/>
                <w:sz w:val="20"/>
                <w:szCs w:val="20"/>
                <w:lang w:val="ru-RU"/>
              </w:rPr>
              <w:t>Предельные (минимальные и (или) максимальные) размеры земельных участков</w:t>
            </w:r>
          </w:p>
        </w:tc>
        <w:tc>
          <w:tcPr>
            <w:tcW w:w="633" w:type="pct"/>
            <w:vMerge w:val="restart"/>
            <w:tcBorders>
              <w:top w:val="single" w:sz="4" w:space="0" w:color="auto"/>
              <w:left w:val="single" w:sz="4" w:space="0" w:color="auto"/>
              <w:bottom w:val="nil"/>
              <w:right w:val="nil"/>
            </w:tcBorders>
            <w:shd w:val="clear" w:color="auto" w:fill="FFFFFF"/>
            <w:vAlign w:val="center"/>
          </w:tcPr>
          <w:p w:rsidR="004F5C2E" w:rsidRPr="001D1280" w:rsidRDefault="004F5C2E" w:rsidP="002717B2">
            <w:pPr>
              <w:pStyle w:val="afa"/>
              <w:spacing w:after="0"/>
              <w:jc w:val="center"/>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572" w:type="pct"/>
            <w:vMerge w:val="restart"/>
            <w:tcBorders>
              <w:top w:val="single" w:sz="4" w:space="0" w:color="auto"/>
              <w:left w:val="single" w:sz="4" w:space="0" w:color="auto"/>
              <w:bottom w:val="nil"/>
              <w:right w:val="single" w:sz="4" w:space="0" w:color="auto"/>
            </w:tcBorders>
            <w:shd w:val="clear" w:color="auto" w:fill="FFFFFF"/>
            <w:vAlign w:val="center"/>
          </w:tcPr>
          <w:p w:rsidR="004F5C2E" w:rsidRPr="001D1280" w:rsidRDefault="004F5C2E" w:rsidP="002717B2">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4F5C2E" w:rsidRPr="001D1280" w:rsidTr="004F5C2E">
        <w:tblPrEx>
          <w:tblCellMar>
            <w:top w:w="0" w:type="dxa"/>
            <w:left w:w="0" w:type="dxa"/>
            <w:bottom w:w="0" w:type="dxa"/>
            <w:right w:w="0" w:type="dxa"/>
          </w:tblCellMar>
        </w:tblPrEx>
        <w:trPr>
          <w:trHeight w:hRule="exact" w:val="810"/>
        </w:trPr>
        <w:tc>
          <w:tcPr>
            <w:tcW w:w="247" w:type="pct"/>
            <w:vMerge/>
            <w:tcBorders>
              <w:top w:val="nil"/>
              <w:left w:val="single" w:sz="4" w:space="0" w:color="auto"/>
              <w:bottom w:val="nil"/>
              <w:right w:val="nil"/>
            </w:tcBorders>
            <w:shd w:val="clear" w:color="auto" w:fill="FFFFFF"/>
          </w:tcPr>
          <w:p w:rsidR="004F5C2E" w:rsidRPr="001D1280" w:rsidRDefault="004F5C2E" w:rsidP="007A61B7">
            <w:pPr>
              <w:pStyle w:val="afa"/>
              <w:spacing w:after="0"/>
              <w:ind w:right="240"/>
              <w:jc w:val="right"/>
              <w:rPr>
                <w:sz w:val="20"/>
                <w:szCs w:val="20"/>
              </w:rPr>
            </w:pPr>
          </w:p>
        </w:tc>
        <w:tc>
          <w:tcPr>
            <w:tcW w:w="1290" w:type="pct"/>
            <w:vMerge/>
            <w:tcBorders>
              <w:top w:val="nil"/>
              <w:left w:val="single" w:sz="4" w:space="0" w:color="auto"/>
              <w:bottom w:val="nil"/>
              <w:right w:val="nil"/>
            </w:tcBorders>
            <w:shd w:val="clear" w:color="auto" w:fill="FFFFFF"/>
          </w:tcPr>
          <w:p w:rsidR="004F5C2E" w:rsidRPr="001D1280" w:rsidRDefault="004F5C2E" w:rsidP="007A61B7">
            <w:pPr>
              <w:pStyle w:val="afa"/>
              <w:spacing w:after="0"/>
              <w:ind w:right="240"/>
              <w:jc w:val="right"/>
              <w:rPr>
                <w:sz w:val="20"/>
                <w:szCs w:val="20"/>
              </w:rPr>
            </w:pPr>
          </w:p>
        </w:tc>
        <w:tc>
          <w:tcPr>
            <w:tcW w:w="556" w:type="pct"/>
            <w:vMerge/>
            <w:tcBorders>
              <w:top w:val="nil"/>
              <w:left w:val="single" w:sz="4" w:space="0" w:color="auto"/>
              <w:bottom w:val="nil"/>
              <w:right w:val="nil"/>
            </w:tcBorders>
            <w:shd w:val="clear" w:color="auto" w:fill="FFFFFF"/>
          </w:tcPr>
          <w:p w:rsidR="004F5C2E" w:rsidRPr="001D1280" w:rsidRDefault="004F5C2E" w:rsidP="007A61B7">
            <w:pPr>
              <w:pStyle w:val="afa"/>
              <w:spacing w:after="0"/>
              <w:ind w:right="240"/>
              <w:jc w:val="right"/>
              <w:rPr>
                <w:sz w:val="20"/>
                <w:szCs w:val="20"/>
              </w:rPr>
            </w:pPr>
          </w:p>
        </w:tc>
        <w:tc>
          <w:tcPr>
            <w:tcW w:w="1068" w:type="pct"/>
            <w:gridSpan w:val="2"/>
            <w:tcBorders>
              <w:top w:val="single" w:sz="4" w:space="0" w:color="auto"/>
              <w:left w:val="single" w:sz="4" w:space="0" w:color="auto"/>
              <w:bottom w:val="nil"/>
              <w:right w:val="nil"/>
            </w:tcBorders>
            <w:shd w:val="clear" w:color="auto" w:fill="FFFFFF"/>
          </w:tcPr>
          <w:p w:rsidR="004F5C2E" w:rsidRPr="001D1280" w:rsidRDefault="004F5C2E" w:rsidP="0051574C">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33" w:type="pct"/>
            <w:tcBorders>
              <w:top w:val="single" w:sz="4" w:space="0" w:color="auto"/>
              <w:left w:val="single" w:sz="4" w:space="0" w:color="auto"/>
              <w:bottom w:val="single" w:sz="4" w:space="0" w:color="auto"/>
              <w:right w:val="single" w:sz="4" w:space="0" w:color="auto"/>
            </w:tcBorders>
            <w:shd w:val="clear" w:color="auto" w:fill="FFFFFF"/>
          </w:tcPr>
          <w:p w:rsidR="004F5C2E" w:rsidRPr="00AE4495" w:rsidRDefault="004F5C2E" w:rsidP="0051574C">
            <w:pPr>
              <w:pStyle w:val="afa"/>
              <w:jc w:val="center"/>
              <w:rPr>
                <w:color w:val="000000"/>
                <w:sz w:val="20"/>
                <w:szCs w:val="20"/>
                <w:lang w:val="ru-RU"/>
              </w:rPr>
            </w:pPr>
            <w:r w:rsidRPr="00AE4495">
              <w:rPr>
                <w:color w:val="000000"/>
                <w:sz w:val="20"/>
                <w:szCs w:val="20"/>
                <w:lang w:val="ru-RU"/>
              </w:rPr>
              <w:t>Размер</w:t>
            </w:r>
          </w:p>
          <w:p w:rsidR="004F5C2E" w:rsidRPr="001D1280" w:rsidRDefault="004F5C2E" w:rsidP="0051574C">
            <w:pPr>
              <w:pStyle w:val="afa"/>
              <w:spacing w:after="0"/>
              <w:jc w:val="center"/>
              <w:rPr>
                <w:color w:val="000000"/>
                <w:sz w:val="20"/>
                <w:szCs w:val="20"/>
                <w:lang w:val="ru-RU"/>
              </w:rPr>
            </w:pPr>
            <w:r w:rsidRPr="00AE4495">
              <w:rPr>
                <w:color w:val="000000"/>
                <w:sz w:val="20"/>
                <w:szCs w:val="20"/>
                <w:lang w:val="ru-RU"/>
              </w:rPr>
              <w:t>(м.)</w:t>
            </w:r>
          </w:p>
        </w:tc>
        <w:tc>
          <w:tcPr>
            <w:tcW w:w="633" w:type="pct"/>
            <w:vMerge/>
            <w:tcBorders>
              <w:top w:val="nil"/>
              <w:left w:val="single" w:sz="4" w:space="0" w:color="auto"/>
              <w:bottom w:val="nil"/>
              <w:right w:val="nil"/>
            </w:tcBorders>
            <w:shd w:val="clear" w:color="auto" w:fill="FFFFFF"/>
          </w:tcPr>
          <w:p w:rsidR="004F5C2E" w:rsidRPr="001D1280" w:rsidRDefault="004F5C2E" w:rsidP="007A61B7">
            <w:pPr>
              <w:pStyle w:val="afa"/>
              <w:spacing w:after="0" w:line="210" w:lineRule="exact"/>
              <w:jc w:val="center"/>
              <w:rPr>
                <w:sz w:val="20"/>
                <w:szCs w:val="20"/>
              </w:rPr>
            </w:pPr>
          </w:p>
        </w:tc>
        <w:tc>
          <w:tcPr>
            <w:tcW w:w="572" w:type="pct"/>
            <w:vMerge/>
            <w:tcBorders>
              <w:top w:val="nil"/>
              <w:left w:val="single" w:sz="4" w:space="0" w:color="auto"/>
              <w:bottom w:val="nil"/>
              <w:right w:val="single" w:sz="4" w:space="0" w:color="auto"/>
            </w:tcBorders>
            <w:shd w:val="clear" w:color="auto" w:fill="FFFFFF"/>
          </w:tcPr>
          <w:p w:rsidR="004F5C2E" w:rsidRPr="001D1280" w:rsidRDefault="004F5C2E" w:rsidP="007A61B7">
            <w:pPr>
              <w:pStyle w:val="afa"/>
              <w:spacing w:after="0" w:line="210" w:lineRule="exact"/>
              <w:jc w:val="center"/>
              <w:rPr>
                <w:sz w:val="20"/>
                <w:szCs w:val="20"/>
              </w:rPr>
            </w:pPr>
          </w:p>
        </w:tc>
      </w:tr>
      <w:tr w:rsidR="004F5C2E" w:rsidRPr="001D1280" w:rsidTr="004F5C2E">
        <w:tblPrEx>
          <w:tblCellMar>
            <w:top w:w="0" w:type="dxa"/>
            <w:left w:w="0" w:type="dxa"/>
            <w:bottom w:w="0" w:type="dxa"/>
            <w:right w:w="0" w:type="dxa"/>
          </w:tblCellMar>
        </w:tblPrEx>
        <w:trPr>
          <w:trHeight w:hRule="exact" w:val="841"/>
        </w:trPr>
        <w:tc>
          <w:tcPr>
            <w:tcW w:w="247" w:type="pct"/>
            <w:vMerge/>
            <w:tcBorders>
              <w:top w:val="nil"/>
              <w:left w:val="single" w:sz="4" w:space="0" w:color="auto"/>
              <w:bottom w:val="nil"/>
              <w:right w:val="nil"/>
            </w:tcBorders>
            <w:shd w:val="clear" w:color="auto" w:fill="FFFFFF"/>
          </w:tcPr>
          <w:p w:rsidR="004F5C2E" w:rsidRPr="001D1280" w:rsidRDefault="004F5C2E" w:rsidP="007A61B7">
            <w:pPr>
              <w:pStyle w:val="afa"/>
              <w:spacing w:after="0"/>
              <w:ind w:right="240"/>
              <w:jc w:val="right"/>
              <w:rPr>
                <w:sz w:val="20"/>
                <w:szCs w:val="20"/>
              </w:rPr>
            </w:pPr>
          </w:p>
        </w:tc>
        <w:tc>
          <w:tcPr>
            <w:tcW w:w="1290" w:type="pct"/>
            <w:vMerge/>
            <w:tcBorders>
              <w:top w:val="nil"/>
              <w:left w:val="single" w:sz="4" w:space="0" w:color="auto"/>
              <w:bottom w:val="nil"/>
              <w:right w:val="nil"/>
            </w:tcBorders>
            <w:shd w:val="clear" w:color="auto" w:fill="FFFFFF"/>
          </w:tcPr>
          <w:p w:rsidR="004F5C2E" w:rsidRPr="001D1280" w:rsidRDefault="004F5C2E" w:rsidP="007A61B7">
            <w:pPr>
              <w:pStyle w:val="afa"/>
              <w:spacing w:after="0"/>
              <w:ind w:right="240"/>
              <w:jc w:val="right"/>
              <w:rPr>
                <w:sz w:val="20"/>
                <w:szCs w:val="20"/>
              </w:rPr>
            </w:pPr>
          </w:p>
        </w:tc>
        <w:tc>
          <w:tcPr>
            <w:tcW w:w="556" w:type="pct"/>
            <w:vMerge/>
            <w:tcBorders>
              <w:top w:val="nil"/>
              <w:left w:val="single" w:sz="4" w:space="0" w:color="auto"/>
              <w:bottom w:val="nil"/>
              <w:right w:val="nil"/>
            </w:tcBorders>
            <w:shd w:val="clear" w:color="auto" w:fill="FFFFFF"/>
          </w:tcPr>
          <w:p w:rsidR="004F5C2E" w:rsidRPr="001D1280" w:rsidRDefault="004F5C2E" w:rsidP="007A61B7">
            <w:pPr>
              <w:pStyle w:val="afa"/>
              <w:spacing w:after="0"/>
              <w:ind w:right="240"/>
              <w:jc w:val="right"/>
              <w:rPr>
                <w:sz w:val="20"/>
                <w:szCs w:val="20"/>
              </w:rPr>
            </w:pPr>
          </w:p>
        </w:tc>
        <w:tc>
          <w:tcPr>
            <w:tcW w:w="556" w:type="pct"/>
            <w:tcBorders>
              <w:top w:val="single" w:sz="4" w:space="0" w:color="auto"/>
              <w:left w:val="single" w:sz="4" w:space="0" w:color="auto"/>
              <w:bottom w:val="nil"/>
              <w:right w:val="nil"/>
            </w:tcBorders>
            <w:shd w:val="clear" w:color="auto" w:fill="FFFFFF"/>
          </w:tcPr>
          <w:p w:rsidR="004F5C2E" w:rsidRPr="001D1280" w:rsidRDefault="004F5C2E" w:rsidP="007A61B7">
            <w:pPr>
              <w:pStyle w:val="afa"/>
              <w:spacing w:after="0" w:line="210" w:lineRule="exact"/>
              <w:jc w:val="center"/>
              <w:rPr>
                <w:sz w:val="20"/>
                <w:szCs w:val="20"/>
              </w:rPr>
            </w:pPr>
            <w:r w:rsidRPr="001D1280">
              <w:rPr>
                <w:rStyle w:val="0pt"/>
                <w:color w:val="000000"/>
                <w:sz w:val="20"/>
                <w:szCs w:val="20"/>
                <w:lang w:val="en-US" w:eastAsia="en-US"/>
              </w:rPr>
              <w:t>min</w:t>
            </w:r>
          </w:p>
        </w:tc>
        <w:tc>
          <w:tcPr>
            <w:tcW w:w="512" w:type="pct"/>
            <w:tcBorders>
              <w:top w:val="single" w:sz="4" w:space="0" w:color="auto"/>
              <w:left w:val="single" w:sz="4" w:space="0" w:color="auto"/>
              <w:bottom w:val="nil"/>
              <w:right w:val="nil"/>
            </w:tcBorders>
            <w:shd w:val="clear" w:color="auto" w:fill="FFFFFF"/>
          </w:tcPr>
          <w:p w:rsidR="004F5C2E" w:rsidRPr="001D1280" w:rsidRDefault="004F5C2E" w:rsidP="007A61B7">
            <w:pPr>
              <w:pStyle w:val="afa"/>
              <w:spacing w:after="0" w:line="210" w:lineRule="exact"/>
              <w:jc w:val="center"/>
              <w:rPr>
                <w:sz w:val="20"/>
                <w:szCs w:val="20"/>
              </w:rPr>
            </w:pPr>
            <w:r w:rsidRPr="001D1280">
              <w:rPr>
                <w:rStyle w:val="0pt"/>
                <w:color w:val="000000"/>
                <w:sz w:val="20"/>
                <w:szCs w:val="20"/>
                <w:lang w:val="en-US" w:eastAsia="en-US"/>
              </w:rPr>
              <w:t>max</w:t>
            </w:r>
          </w:p>
        </w:tc>
        <w:tc>
          <w:tcPr>
            <w:tcW w:w="633" w:type="pct"/>
            <w:tcBorders>
              <w:top w:val="single" w:sz="4" w:space="0" w:color="auto"/>
              <w:left w:val="single" w:sz="4" w:space="0" w:color="auto"/>
              <w:bottom w:val="single" w:sz="4" w:space="0" w:color="auto"/>
              <w:right w:val="single" w:sz="4" w:space="0" w:color="auto"/>
            </w:tcBorders>
            <w:shd w:val="clear" w:color="auto" w:fill="FFFFFF"/>
          </w:tcPr>
          <w:p w:rsidR="004F5C2E" w:rsidRPr="001D1280" w:rsidRDefault="004F5C2E" w:rsidP="007A61B7">
            <w:pPr>
              <w:pStyle w:val="afa"/>
              <w:spacing w:after="0" w:line="210" w:lineRule="exact"/>
              <w:jc w:val="center"/>
              <w:rPr>
                <w:sz w:val="20"/>
                <w:szCs w:val="20"/>
              </w:rPr>
            </w:pPr>
            <w:r>
              <w:rPr>
                <w:color w:val="000000"/>
                <w:sz w:val="20"/>
                <w:szCs w:val="20"/>
                <w:lang w:val="en-US" w:eastAsia="en-US"/>
              </w:rPr>
              <w:t>min/max</w:t>
            </w:r>
          </w:p>
        </w:tc>
        <w:tc>
          <w:tcPr>
            <w:tcW w:w="633" w:type="pct"/>
            <w:vMerge/>
            <w:tcBorders>
              <w:top w:val="nil"/>
              <w:left w:val="single" w:sz="4" w:space="0" w:color="auto"/>
              <w:bottom w:val="nil"/>
              <w:right w:val="nil"/>
            </w:tcBorders>
            <w:shd w:val="clear" w:color="auto" w:fill="FFFFFF"/>
          </w:tcPr>
          <w:p w:rsidR="004F5C2E" w:rsidRPr="001D1280" w:rsidRDefault="004F5C2E" w:rsidP="007A61B7">
            <w:pPr>
              <w:pStyle w:val="afa"/>
              <w:spacing w:after="0" w:line="210" w:lineRule="exact"/>
              <w:jc w:val="center"/>
              <w:rPr>
                <w:sz w:val="20"/>
                <w:szCs w:val="20"/>
              </w:rPr>
            </w:pPr>
          </w:p>
        </w:tc>
        <w:tc>
          <w:tcPr>
            <w:tcW w:w="572" w:type="pct"/>
            <w:vMerge/>
            <w:tcBorders>
              <w:top w:val="nil"/>
              <w:left w:val="single" w:sz="4" w:space="0" w:color="auto"/>
              <w:bottom w:val="nil"/>
              <w:right w:val="single" w:sz="4" w:space="0" w:color="auto"/>
            </w:tcBorders>
            <w:shd w:val="clear" w:color="auto" w:fill="FFFFFF"/>
          </w:tcPr>
          <w:p w:rsidR="004F5C2E" w:rsidRPr="001D1280" w:rsidRDefault="004F5C2E" w:rsidP="007A61B7">
            <w:pPr>
              <w:pStyle w:val="afa"/>
              <w:spacing w:after="0" w:line="210" w:lineRule="exact"/>
              <w:jc w:val="center"/>
              <w:rPr>
                <w:sz w:val="20"/>
                <w:szCs w:val="20"/>
              </w:rPr>
            </w:pPr>
          </w:p>
        </w:tc>
      </w:tr>
      <w:tr w:rsidR="004F5C2E" w:rsidRPr="001D1280" w:rsidTr="004F5C2E">
        <w:tblPrEx>
          <w:tblCellMar>
            <w:top w:w="0" w:type="dxa"/>
            <w:left w:w="0" w:type="dxa"/>
            <w:bottom w:w="0" w:type="dxa"/>
            <w:right w:w="0" w:type="dxa"/>
          </w:tblCellMar>
        </w:tblPrEx>
        <w:trPr>
          <w:trHeight w:hRule="exact" w:val="590"/>
        </w:trPr>
        <w:tc>
          <w:tcPr>
            <w:tcW w:w="247" w:type="pct"/>
            <w:tcBorders>
              <w:top w:val="single" w:sz="4" w:space="0" w:color="auto"/>
              <w:left w:val="single" w:sz="4" w:space="0" w:color="auto"/>
              <w:bottom w:val="nil"/>
              <w:right w:val="nil"/>
            </w:tcBorders>
            <w:shd w:val="clear" w:color="auto" w:fill="FFFFFF"/>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1.</w:t>
            </w:r>
          </w:p>
        </w:tc>
        <w:tc>
          <w:tcPr>
            <w:tcW w:w="1290" w:type="pct"/>
            <w:tcBorders>
              <w:top w:val="single" w:sz="4" w:space="0" w:color="auto"/>
              <w:left w:val="single" w:sz="4" w:space="0" w:color="auto"/>
              <w:bottom w:val="nil"/>
              <w:right w:val="nil"/>
            </w:tcBorders>
            <w:shd w:val="clear" w:color="auto" w:fill="FFFFFF"/>
          </w:tcPr>
          <w:p w:rsidR="004F5C2E" w:rsidRPr="001D1280" w:rsidRDefault="004F5C2E" w:rsidP="007A61B7">
            <w:pPr>
              <w:pStyle w:val="afa"/>
              <w:spacing w:after="0" w:line="210" w:lineRule="exact"/>
              <w:ind w:left="120"/>
              <w:rPr>
                <w:sz w:val="20"/>
                <w:szCs w:val="20"/>
                <w:lang w:val="ru-RU"/>
              </w:rPr>
            </w:pPr>
            <w:r w:rsidRPr="001D1280">
              <w:rPr>
                <w:rStyle w:val="0pt"/>
                <w:color w:val="000000"/>
                <w:sz w:val="20"/>
                <w:szCs w:val="20"/>
              </w:rPr>
              <w:t>Магазины</w:t>
            </w:r>
            <w:r w:rsidRPr="001D1280">
              <w:rPr>
                <w:rStyle w:val="0pt"/>
                <w:color w:val="000000"/>
                <w:sz w:val="20"/>
                <w:szCs w:val="20"/>
                <w:lang w:val="ru-RU"/>
              </w:rPr>
              <w:t xml:space="preserve"> (</w:t>
            </w:r>
            <w:r w:rsidRPr="001D1280">
              <w:rPr>
                <w:rStyle w:val="0pt"/>
                <w:color w:val="000000"/>
                <w:sz w:val="20"/>
                <w:szCs w:val="20"/>
              </w:rPr>
              <w:t>4.4</w:t>
            </w:r>
            <w:r w:rsidRPr="001D1280">
              <w:rPr>
                <w:rStyle w:val="0pt"/>
                <w:color w:val="000000"/>
                <w:sz w:val="20"/>
                <w:szCs w:val="20"/>
                <w:lang w:val="ru-RU"/>
              </w:rPr>
              <w:t>)</w:t>
            </w:r>
          </w:p>
        </w:tc>
        <w:tc>
          <w:tcPr>
            <w:tcW w:w="556" w:type="pct"/>
            <w:tcBorders>
              <w:top w:val="single" w:sz="4" w:space="0" w:color="auto"/>
              <w:left w:val="single" w:sz="4" w:space="0" w:color="auto"/>
              <w:bottom w:val="nil"/>
              <w:right w:val="nil"/>
            </w:tcBorders>
            <w:shd w:val="clear" w:color="auto" w:fill="FFFFFF"/>
          </w:tcPr>
          <w:p w:rsidR="004F5C2E" w:rsidRPr="001D1280" w:rsidRDefault="004F5C2E">
            <w:pPr>
              <w:rPr>
                <w:sz w:val="20"/>
              </w:rPr>
            </w:pPr>
            <w:r w:rsidRPr="001D1280">
              <w:rPr>
                <w:sz w:val="20"/>
              </w:rPr>
              <w:t>2/8</w:t>
            </w:r>
          </w:p>
        </w:tc>
        <w:tc>
          <w:tcPr>
            <w:tcW w:w="556" w:type="pct"/>
            <w:tcBorders>
              <w:top w:val="single" w:sz="4" w:space="0" w:color="auto"/>
              <w:left w:val="single" w:sz="4" w:space="0" w:color="auto"/>
              <w:bottom w:val="nil"/>
              <w:right w:val="nil"/>
            </w:tcBorders>
            <w:shd w:val="clear" w:color="auto" w:fill="FFFFFF"/>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500</w:t>
            </w:r>
          </w:p>
        </w:tc>
        <w:tc>
          <w:tcPr>
            <w:tcW w:w="512" w:type="pct"/>
            <w:tcBorders>
              <w:top w:val="single" w:sz="4" w:space="0" w:color="auto"/>
              <w:left w:val="single" w:sz="4" w:space="0" w:color="auto"/>
              <w:bottom w:val="nil"/>
              <w:right w:val="nil"/>
            </w:tcBorders>
            <w:shd w:val="clear" w:color="auto" w:fill="FFFFFF"/>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10 000</w:t>
            </w:r>
          </w:p>
        </w:tc>
        <w:tc>
          <w:tcPr>
            <w:tcW w:w="633" w:type="pct"/>
            <w:tcBorders>
              <w:top w:val="single" w:sz="4" w:space="0" w:color="auto"/>
              <w:left w:val="single" w:sz="4" w:space="0" w:color="auto"/>
              <w:bottom w:val="nil"/>
              <w:right w:val="single" w:sz="4" w:space="0" w:color="auto"/>
            </w:tcBorders>
            <w:shd w:val="clear" w:color="auto" w:fill="FFFFFF"/>
          </w:tcPr>
          <w:p w:rsidR="004F5C2E" w:rsidRPr="001D1280" w:rsidRDefault="004F5C2E" w:rsidP="007A61B7">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33" w:type="pct"/>
            <w:tcBorders>
              <w:top w:val="single" w:sz="4" w:space="0" w:color="auto"/>
              <w:left w:val="single" w:sz="4" w:space="0" w:color="auto"/>
              <w:bottom w:val="nil"/>
              <w:right w:val="nil"/>
            </w:tcBorders>
            <w:shd w:val="clear" w:color="auto" w:fill="FFFFFF"/>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50%</w:t>
            </w:r>
          </w:p>
        </w:tc>
        <w:tc>
          <w:tcPr>
            <w:tcW w:w="572" w:type="pct"/>
            <w:tcBorders>
              <w:top w:val="single" w:sz="4" w:space="0" w:color="auto"/>
              <w:left w:val="single" w:sz="4" w:space="0" w:color="auto"/>
              <w:bottom w:val="nil"/>
              <w:right w:val="single" w:sz="4" w:space="0" w:color="auto"/>
            </w:tcBorders>
            <w:shd w:val="clear" w:color="auto" w:fill="FFFFFF"/>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3</w:t>
            </w:r>
          </w:p>
        </w:tc>
      </w:tr>
      <w:tr w:rsidR="004F5C2E" w:rsidRPr="001D1280" w:rsidTr="004F5C2E">
        <w:tblPrEx>
          <w:tblCellMar>
            <w:top w:w="0" w:type="dxa"/>
            <w:left w:w="0" w:type="dxa"/>
            <w:bottom w:w="0" w:type="dxa"/>
            <w:right w:w="0" w:type="dxa"/>
          </w:tblCellMar>
        </w:tblPrEx>
        <w:trPr>
          <w:trHeight w:hRule="exact" w:val="566"/>
        </w:trPr>
        <w:tc>
          <w:tcPr>
            <w:tcW w:w="247" w:type="pct"/>
            <w:tcBorders>
              <w:top w:val="single" w:sz="4" w:space="0" w:color="auto"/>
              <w:left w:val="single" w:sz="4" w:space="0" w:color="auto"/>
              <w:bottom w:val="single" w:sz="4" w:space="0" w:color="auto"/>
              <w:right w:val="nil"/>
            </w:tcBorders>
            <w:shd w:val="clear" w:color="auto" w:fill="FFFFFF"/>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2.</w:t>
            </w:r>
          </w:p>
        </w:tc>
        <w:tc>
          <w:tcPr>
            <w:tcW w:w="1290" w:type="pct"/>
            <w:tcBorders>
              <w:top w:val="single" w:sz="4" w:space="0" w:color="auto"/>
              <w:left w:val="single" w:sz="4" w:space="0" w:color="auto"/>
              <w:bottom w:val="single" w:sz="4" w:space="0" w:color="auto"/>
              <w:right w:val="nil"/>
            </w:tcBorders>
            <w:shd w:val="clear" w:color="auto" w:fill="FFFFFF"/>
          </w:tcPr>
          <w:p w:rsidR="004F5C2E" w:rsidRPr="001D1280" w:rsidRDefault="004F5C2E" w:rsidP="007A61B7">
            <w:pPr>
              <w:pStyle w:val="afa"/>
              <w:spacing w:after="0" w:line="210" w:lineRule="exact"/>
              <w:ind w:left="120"/>
              <w:rPr>
                <w:sz w:val="20"/>
                <w:szCs w:val="20"/>
                <w:lang w:val="ru-RU"/>
              </w:rPr>
            </w:pPr>
            <w:r w:rsidRPr="001D1280">
              <w:rPr>
                <w:rStyle w:val="0pt"/>
                <w:color w:val="000000"/>
                <w:sz w:val="20"/>
                <w:szCs w:val="20"/>
              </w:rPr>
              <w:t>Обслуживание автотранспорта</w:t>
            </w:r>
            <w:r w:rsidRPr="001D1280">
              <w:rPr>
                <w:rStyle w:val="0pt"/>
                <w:color w:val="000000"/>
                <w:sz w:val="20"/>
                <w:szCs w:val="20"/>
                <w:lang w:val="ru-RU"/>
              </w:rPr>
              <w:t xml:space="preserve"> (</w:t>
            </w:r>
            <w:r w:rsidRPr="001D1280">
              <w:rPr>
                <w:rStyle w:val="0pt"/>
                <w:color w:val="000000"/>
                <w:sz w:val="20"/>
                <w:szCs w:val="20"/>
              </w:rPr>
              <w:t>4.9</w:t>
            </w:r>
            <w:r w:rsidRPr="001D1280">
              <w:rPr>
                <w:rStyle w:val="0pt"/>
                <w:color w:val="000000"/>
                <w:sz w:val="20"/>
                <w:szCs w:val="20"/>
                <w:lang w:val="ru-RU"/>
              </w:rPr>
              <w:t>)</w:t>
            </w:r>
          </w:p>
        </w:tc>
        <w:tc>
          <w:tcPr>
            <w:tcW w:w="556" w:type="pct"/>
            <w:tcBorders>
              <w:top w:val="single" w:sz="4" w:space="0" w:color="auto"/>
              <w:left w:val="single" w:sz="4" w:space="0" w:color="auto"/>
              <w:bottom w:val="single" w:sz="4" w:space="0" w:color="auto"/>
              <w:right w:val="nil"/>
            </w:tcBorders>
            <w:shd w:val="clear" w:color="auto" w:fill="FFFFFF"/>
          </w:tcPr>
          <w:p w:rsidR="004F5C2E" w:rsidRPr="001D1280" w:rsidRDefault="004F5C2E">
            <w:pPr>
              <w:rPr>
                <w:sz w:val="20"/>
              </w:rPr>
            </w:pPr>
            <w:r w:rsidRPr="001D1280">
              <w:rPr>
                <w:sz w:val="20"/>
              </w:rPr>
              <w:t>2/8</w:t>
            </w:r>
          </w:p>
        </w:tc>
        <w:tc>
          <w:tcPr>
            <w:tcW w:w="556" w:type="pct"/>
            <w:tcBorders>
              <w:top w:val="single" w:sz="4" w:space="0" w:color="auto"/>
              <w:left w:val="single" w:sz="4" w:space="0" w:color="auto"/>
              <w:bottom w:val="single" w:sz="4" w:space="0" w:color="auto"/>
              <w:right w:val="nil"/>
            </w:tcBorders>
            <w:shd w:val="clear" w:color="auto" w:fill="FFFFFF"/>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1 000</w:t>
            </w:r>
          </w:p>
        </w:tc>
        <w:tc>
          <w:tcPr>
            <w:tcW w:w="512" w:type="pct"/>
            <w:tcBorders>
              <w:top w:val="single" w:sz="4" w:space="0" w:color="auto"/>
              <w:left w:val="single" w:sz="4" w:space="0" w:color="auto"/>
              <w:bottom w:val="single" w:sz="4" w:space="0" w:color="auto"/>
              <w:right w:val="nil"/>
            </w:tcBorders>
            <w:shd w:val="clear" w:color="auto" w:fill="FFFFFF"/>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20 000</w:t>
            </w:r>
          </w:p>
        </w:tc>
        <w:tc>
          <w:tcPr>
            <w:tcW w:w="633" w:type="pct"/>
            <w:tcBorders>
              <w:top w:val="single" w:sz="4" w:space="0" w:color="auto"/>
              <w:left w:val="single" w:sz="4" w:space="0" w:color="auto"/>
              <w:bottom w:val="single" w:sz="4" w:space="0" w:color="auto"/>
              <w:right w:val="single" w:sz="4" w:space="0" w:color="auto"/>
            </w:tcBorders>
            <w:shd w:val="clear" w:color="auto" w:fill="FFFFFF"/>
          </w:tcPr>
          <w:p w:rsidR="004F5C2E" w:rsidRPr="001D1280" w:rsidRDefault="004F5C2E" w:rsidP="007A61B7">
            <w:pPr>
              <w:pStyle w:val="afa"/>
              <w:spacing w:after="0" w:line="210" w:lineRule="exact"/>
              <w:jc w:val="center"/>
              <w:rPr>
                <w:rStyle w:val="0pt"/>
                <w:color w:val="000000"/>
                <w:sz w:val="20"/>
                <w:szCs w:val="20"/>
                <w:lang w:val="ru-RU"/>
              </w:rPr>
            </w:pPr>
            <w:r w:rsidRPr="00E75F05">
              <w:rPr>
                <w:sz w:val="20"/>
                <w:szCs w:val="20"/>
              </w:rPr>
              <w:t>не подлежит установлению</w:t>
            </w:r>
          </w:p>
        </w:tc>
        <w:tc>
          <w:tcPr>
            <w:tcW w:w="633" w:type="pct"/>
            <w:tcBorders>
              <w:top w:val="single" w:sz="4" w:space="0" w:color="auto"/>
              <w:left w:val="single" w:sz="4" w:space="0" w:color="auto"/>
              <w:bottom w:val="single" w:sz="4" w:space="0" w:color="auto"/>
              <w:right w:val="nil"/>
            </w:tcBorders>
            <w:shd w:val="clear" w:color="auto" w:fill="FFFFFF"/>
          </w:tcPr>
          <w:p w:rsidR="004F5C2E" w:rsidRPr="001D1280" w:rsidRDefault="004F5C2E" w:rsidP="007A61B7">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572" w:type="pct"/>
            <w:tcBorders>
              <w:top w:val="single" w:sz="4" w:space="0" w:color="auto"/>
              <w:left w:val="single" w:sz="4" w:space="0" w:color="auto"/>
              <w:bottom w:val="single" w:sz="4" w:space="0" w:color="auto"/>
              <w:right w:val="single" w:sz="4" w:space="0" w:color="auto"/>
            </w:tcBorders>
            <w:shd w:val="clear" w:color="auto" w:fill="FFFFFF"/>
          </w:tcPr>
          <w:p w:rsidR="004F5C2E" w:rsidRPr="001D1280" w:rsidRDefault="004F5C2E" w:rsidP="007A61B7">
            <w:pPr>
              <w:pStyle w:val="afa"/>
              <w:spacing w:after="0" w:line="210" w:lineRule="exact"/>
              <w:jc w:val="center"/>
              <w:rPr>
                <w:sz w:val="20"/>
                <w:szCs w:val="20"/>
              </w:rPr>
            </w:pPr>
            <w:r w:rsidRPr="001D1280">
              <w:rPr>
                <w:rStyle w:val="0pt"/>
                <w:color w:val="000000"/>
                <w:sz w:val="20"/>
                <w:szCs w:val="20"/>
              </w:rPr>
              <w:t>3</w:t>
            </w:r>
          </w:p>
        </w:tc>
      </w:tr>
    </w:tbl>
    <w:p w:rsidR="007A61B7" w:rsidRPr="001D1280" w:rsidRDefault="007A61B7" w:rsidP="007A61B7">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7A61B7" w:rsidRPr="001D1280" w:rsidRDefault="007A61B7" w:rsidP="007A61B7">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Style w:val="afffff6"/>
          <w:b/>
          <w:color w:val="000000"/>
          <w:sz w:val="20"/>
          <w:szCs w:val="20"/>
        </w:rPr>
        <w:t>Вспомогательные виды разрешенного использования</w:t>
      </w:r>
    </w:p>
    <w:p w:rsidR="007A61B7" w:rsidRPr="001D1280" w:rsidRDefault="007A61B7" w:rsidP="00BC4242">
      <w:pPr>
        <w:pStyle w:val="afa"/>
        <w:numPr>
          <w:ilvl w:val="0"/>
          <w:numId w:val="38"/>
        </w:numPr>
        <w:spacing w:after="0"/>
        <w:ind w:right="60"/>
        <w:jc w:val="both"/>
        <w:rPr>
          <w:color w:val="000000"/>
          <w:sz w:val="20"/>
          <w:szCs w:val="20"/>
          <w:lang w:val="ru-RU"/>
        </w:rPr>
      </w:pPr>
      <w:r w:rsidRPr="001D1280">
        <w:rPr>
          <w:color w:val="000000"/>
          <w:sz w:val="20"/>
          <w:szCs w:val="20"/>
          <w:lang w:val="ru-RU"/>
        </w:rPr>
        <w:t>Связь  – 6.8</w:t>
      </w:r>
    </w:p>
    <w:p w:rsidR="007A61B7" w:rsidRPr="001D1280" w:rsidRDefault="007A61B7" w:rsidP="00BC4242">
      <w:pPr>
        <w:pStyle w:val="afa"/>
        <w:numPr>
          <w:ilvl w:val="0"/>
          <w:numId w:val="38"/>
        </w:numPr>
        <w:spacing w:after="0"/>
        <w:ind w:right="60"/>
        <w:jc w:val="both"/>
        <w:rPr>
          <w:color w:val="000000"/>
          <w:spacing w:val="3"/>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7A61B7" w:rsidRPr="001D1280" w:rsidRDefault="007A61B7" w:rsidP="00BC4242">
      <w:pPr>
        <w:pStyle w:val="afa"/>
        <w:numPr>
          <w:ilvl w:val="0"/>
          <w:numId w:val="38"/>
        </w:numPr>
        <w:spacing w:after="0"/>
        <w:ind w:right="60"/>
        <w:jc w:val="both"/>
        <w:rPr>
          <w:rStyle w:val="afffff6"/>
          <w:color w:val="000000"/>
          <w:sz w:val="20"/>
          <w:szCs w:val="20"/>
          <w:lang w:val="ru-RU"/>
        </w:rPr>
      </w:pPr>
      <w:r w:rsidRPr="001D1280">
        <w:rPr>
          <w:color w:val="000000"/>
          <w:sz w:val="20"/>
          <w:szCs w:val="20"/>
          <w:lang w:val="ru-RU"/>
        </w:rPr>
        <w:t>Обслуживание автотранспорта  – 4.9</w:t>
      </w:r>
    </w:p>
    <w:p w:rsidR="007A61B7" w:rsidRPr="001D1280" w:rsidRDefault="007A61B7" w:rsidP="007A61B7">
      <w:pPr>
        <w:pStyle w:val="afa"/>
        <w:spacing w:after="0"/>
        <w:ind w:left="20" w:right="60" w:firstLine="700"/>
        <w:jc w:val="both"/>
        <w:rPr>
          <w:rStyle w:val="afffff6"/>
          <w:color w:val="000000"/>
          <w:sz w:val="20"/>
          <w:szCs w:val="20"/>
          <w:lang w:val="ru-RU"/>
        </w:rPr>
      </w:pPr>
    </w:p>
    <w:p w:rsidR="007A61B7" w:rsidRPr="001D1280" w:rsidRDefault="007A61B7" w:rsidP="007A61B7">
      <w:pPr>
        <w:pStyle w:val="afa"/>
        <w:spacing w:after="0"/>
        <w:ind w:left="20" w:right="60" w:firstLine="700"/>
        <w:jc w:val="both"/>
        <w:rPr>
          <w:sz w:val="20"/>
          <w:szCs w:val="20"/>
        </w:rPr>
      </w:pPr>
      <w:r w:rsidRPr="001D1280">
        <w:rPr>
          <w:rStyle w:val="afffff6"/>
          <w:color w:val="000000"/>
          <w:sz w:val="20"/>
          <w:szCs w:val="20"/>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C9456B" w:rsidRPr="001D1280" w:rsidRDefault="00C9456B" w:rsidP="00E330A2">
      <w:pPr>
        <w:spacing w:line="240" w:lineRule="auto"/>
        <w:ind w:firstLine="709"/>
        <w:jc w:val="both"/>
        <w:rPr>
          <w:rFonts w:eastAsia="Calibri"/>
          <w:b/>
          <w:sz w:val="20"/>
          <w:lang w:val="x-none"/>
        </w:rPr>
      </w:pPr>
    </w:p>
    <w:p w:rsidR="004F5C2E" w:rsidRDefault="004F5C2E" w:rsidP="004F344E">
      <w:pPr>
        <w:spacing w:line="240" w:lineRule="auto"/>
        <w:ind w:firstLine="709"/>
        <w:jc w:val="center"/>
        <w:rPr>
          <w:caps/>
          <w:sz w:val="20"/>
        </w:rPr>
      </w:pPr>
    </w:p>
    <w:p w:rsidR="00796BE0" w:rsidRDefault="00796BE0" w:rsidP="004F344E">
      <w:pPr>
        <w:spacing w:line="240" w:lineRule="auto"/>
        <w:ind w:firstLine="709"/>
        <w:jc w:val="center"/>
        <w:rPr>
          <w:caps/>
          <w:sz w:val="20"/>
        </w:rPr>
      </w:pPr>
    </w:p>
    <w:p w:rsidR="004F5C2E" w:rsidRDefault="004F5C2E" w:rsidP="004F344E">
      <w:pPr>
        <w:spacing w:line="240" w:lineRule="auto"/>
        <w:ind w:firstLine="709"/>
        <w:jc w:val="center"/>
        <w:rPr>
          <w:caps/>
          <w:sz w:val="20"/>
        </w:rPr>
      </w:pPr>
    </w:p>
    <w:p w:rsidR="0051574C" w:rsidRDefault="0051574C" w:rsidP="004F344E">
      <w:pPr>
        <w:spacing w:line="240" w:lineRule="auto"/>
        <w:ind w:firstLine="709"/>
        <w:jc w:val="center"/>
        <w:rPr>
          <w:caps/>
          <w:sz w:val="20"/>
        </w:rPr>
      </w:pPr>
    </w:p>
    <w:p w:rsidR="00C9456B" w:rsidRPr="001D1280" w:rsidRDefault="004F344E" w:rsidP="004F344E">
      <w:pPr>
        <w:spacing w:line="240" w:lineRule="auto"/>
        <w:ind w:firstLine="709"/>
        <w:jc w:val="center"/>
        <w:rPr>
          <w:rFonts w:eastAsia="Calibri"/>
          <w:b/>
          <w:caps/>
          <w:sz w:val="20"/>
        </w:rPr>
      </w:pPr>
      <w:r w:rsidRPr="001D1280">
        <w:rPr>
          <w:caps/>
          <w:sz w:val="20"/>
        </w:rPr>
        <w:t>СП 2 зона специального назначения, связанная с  отходами</w:t>
      </w:r>
    </w:p>
    <w:p w:rsidR="00C9456B" w:rsidRPr="001D1280" w:rsidRDefault="00C9456B" w:rsidP="00E330A2">
      <w:pPr>
        <w:spacing w:line="240" w:lineRule="auto"/>
        <w:ind w:firstLine="709"/>
        <w:jc w:val="both"/>
        <w:rPr>
          <w:rFonts w:eastAsia="Calibri"/>
          <w:b/>
          <w:sz w:val="20"/>
        </w:rPr>
      </w:pPr>
    </w:p>
    <w:p w:rsidR="00C9456B" w:rsidRPr="001D1280" w:rsidRDefault="00C9456B" w:rsidP="00E330A2">
      <w:pPr>
        <w:spacing w:line="240" w:lineRule="auto"/>
        <w:ind w:firstLine="709"/>
        <w:jc w:val="both"/>
        <w:rPr>
          <w:rFonts w:eastAsia="Calibri"/>
          <w:b/>
          <w:sz w:val="20"/>
        </w:rPr>
      </w:pPr>
    </w:p>
    <w:p w:rsidR="004F344E" w:rsidRPr="001D1280" w:rsidRDefault="004F344E" w:rsidP="004F344E">
      <w:pPr>
        <w:pStyle w:val="afa"/>
        <w:spacing w:after="0"/>
        <w:ind w:left="20" w:firstLine="700"/>
        <w:jc w:val="both"/>
        <w:rPr>
          <w:rStyle w:val="0pt"/>
          <w:color w:val="000000"/>
          <w:sz w:val="20"/>
          <w:szCs w:val="20"/>
          <w:lang w:val="ru-RU"/>
        </w:rPr>
      </w:pPr>
      <w:r w:rsidRPr="001D1280">
        <w:rPr>
          <w:rStyle w:val="0pt"/>
          <w:color w:val="000000"/>
          <w:sz w:val="20"/>
          <w:szCs w:val="20"/>
        </w:rPr>
        <w:t xml:space="preserve">Зона </w:t>
      </w:r>
      <w:r w:rsidRPr="001D1280">
        <w:rPr>
          <w:sz w:val="20"/>
          <w:szCs w:val="20"/>
          <w:lang w:val="ru-RU"/>
        </w:rPr>
        <w:t>специального назначения, связанная с  отходами</w:t>
      </w:r>
      <w:r w:rsidRPr="001D1280">
        <w:rPr>
          <w:rStyle w:val="0pt"/>
          <w:color w:val="000000"/>
          <w:sz w:val="20"/>
          <w:szCs w:val="20"/>
        </w:rPr>
        <w:t xml:space="preserve"> </w:t>
      </w:r>
      <w:r w:rsidRPr="001D1280">
        <w:rPr>
          <w:rStyle w:val="0pt"/>
          <w:color w:val="000000"/>
          <w:sz w:val="20"/>
          <w:szCs w:val="20"/>
          <w:lang w:val="ru-RU"/>
        </w:rPr>
        <w:t xml:space="preserve"> </w:t>
      </w:r>
      <w:r w:rsidRPr="001D1280">
        <w:rPr>
          <w:rStyle w:val="0pt"/>
          <w:color w:val="000000"/>
          <w:sz w:val="20"/>
          <w:szCs w:val="20"/>
        </w:rPr>
        <w:t>СП-2 установлена для обеспечения условий использования участков, предназначенных для размещения объектов накопления, обработки, утилизации обезвреживания, размещения отходов (хранение и захоронение).</w:t>
      </w:r>
    </w:p>
    <w:p w:rsidR="004F344E" w:rsidRPr="001D1280" w:rsidRDefault="004F344E" w:rsidP="004F344E">
      <w:pPr>
        <w:pStyle w:val="afa"/>
        <w:spacing w:after="0"/>
        <w:ind w:left="20" w:firstLine="700"/>
        <w:jc w:val="both"/>
        <w:rPr>
          <w:rStyle w:val="0pt"/>
          <w:color w:val="000000"/>
          <w:sz w:val="20"/>
          <w:szCs w:val="20"/>
          <w:lang w:val="ru-RU"/>
        </w:rPr>
      </w:pPr>
    </w:p>
    <w:p w:rsidR="00796BE0" w:rsidRDefault="00796BE0" w:rsidP="00BB6134">
      <w:pPr>
        <w:pStyle w:val="1f"/>
        <w:shd w:val="clear" w:color="auto" w:fill="auto"/>
        <w:spacing w:line="210" w:lineRule="exact"/>
        <w:jc w:val="center"/>
        <w:rPr>
          <w:rStyle w:val="0pt0"/>
          <w:b/>
          <w:color w:val="000000"/>
          <w:sz w:val="20"/>
          <w:szCs w:val="20"/>
          <w:lang w:val="ru-RU"/>
        </w:rPr>
      </w:pPr>
    </w:p>
    <w:p w:rsidR="00796BE0" w:rsidRDefault="00796BE0" w:rsidP="00BB6134">
      <w:pPr>
        <w:pStyle w:val="1f"/>
        <w:shd w:val="clear" w:color="auto" w:fill="auto"/>
        <w:spacing w:line="210" w:lineRule="exact"/>
        <w:jc w:val="center"/>
        <w:rPr>
          <w:rStyle w:val="0pt0"/>
          <w:b/>
          <w:color w:val="000000"/>
          <w:sz w:val="20"/>
          <w:szCs w:val="20"/>
          <w:lang w:val="ru-RU"/>
        </w:rPr>
      </w:pPr>
    </w:p>
    <w:p w:rsidR="00BB6134" w:rsidRPr="001D1280" w:rsidRDefault="00BB6134" w:rsidP="00BB6134">
      <w:pPr>
        <w:pStyle w:val="1f"/>
        <w:shd w:val="clear" w:color="auto" w:fill="auto"/>
        <w:spacing w:line="210" w:lineRule="exact"/>
        <w:jc w:val="center"/>
        <w:rPr>
          <w:b/>
          <w:sz w:val="20"/>
          <w:szCs w:val="20"/>
        </w:rPr>
      </w:pPr>
      <w:r w:rsidRPr="001D1280">
        <w:rPr>
          <w:rStyle w:val="0pt0"/>
          <w:b/>
          <w:color w:val="000000"/>
          <w:sz w:val="20"/>
          <w:szCs w:val="20"/>
        </w:rPr>
        <w:t>Основные виды разрешенного использования</w:t>
      </w:r>
    </w:p>
    <w:p w:rsidR="004F344E" w:rsidRPr="001D1280" w:rsidRDefault="004F344E" w:rsidP="004F344E">
      <w:pPr>
        <w:pStyle w:val="afa"/>
        <w:spacing w:after="0"/>
        <w:ind w:left="20" w:firstLine="700"/>
        <w:jc w:val="both"/>
        <w:rPr>
          <w:sz w:val="20"/>
          <w:szCs w:val="20"/>
          <w:lang w:val="ru-RU"/>
        </w:rPr>
      </w:pPr>
    </w:p>
    <w:p w:rsidR="00C9456B" w:rsidRPr="001D1280" w:rsidRDefault="00C9456B" w:rsidP="00E330A2">
      <w:pPr>
        <w:spacing w:line="240" w:lineRule="auto"/>
        <w:ind w:firstLine="709"/>
        <w:jc w:val="both"/>
        <w:rPr>
          <w:rFonts w:eastAsia="Calibri"/>
          <w:b/>
          <w:sz w:val="20"/>
          <w:lang w:val="x-none"/>
        </w:rPr>
      </w:pPr>
    </w:p>
    <w:tbl>
      <w:tblPr>
        <w:tblW w:w="5000" w:type="pct"/>
        <w:tblCellMar>
          <w:left w:w="0" w:type="dxa"/>
          <w:right w:w="0" w:type="dxa"/>
        </w:tblCellMar>
        <w:tblLook w:val="0000" w:firstRow="0" w:lastRow="0" w:firstColumn="0" w:lastColumn="0" w:noHBand="0" w:noVBand="0"/>
      </w:tblPr>
      <w:tblGrid>
        <w:gridCol w:w="596"/>
        <w:gridCol w:w="4068"/>
        <w:gridCol w:w="1684"/>
        <w:gridCol w:w="1684"/>
        <w:gridCol w:w="1528"/>
        <w:gridCol w:w="1942"/>
        <w:gridCol w:w="1942"/>
        <w:gridCol w:w="1561"/>
      </w:tblGrid>
      <w:tr w:rsidR="00796BE0" w:rsidRPr="001D1280" w:rsidTr="00796BE0">
        <w:tblPrEx>
          <w:tblCellMar>
            <w:top w:w="0" w:type="dxa"/>
            <w:left w:w="0" w:type="dxa"/>
            <w:bottom w:w="0" w:type="dxa"/>
            <w:right w:w="0" w:type="dxa"/>
          </w:tblCellMar>
        </w:tblPrEx>
        <w:trPr>
          <w:trHeight w:hRule="exact" w:val="1128"/>
        </w:trPr>
        <w:tc>
          <w:tcPr>
            <w:tcW w:w="199" w:type="pct"/>
            <w:vMerge w:val="restart"/>
            <w:tcBorders>
              <w:top w:val="single" w:sz="4" w:space="0" w:color="auto"/>
              <w:left w:val="single" w:sz="4" w:space="0" w:color="auto"/>
              <w:bottom w:val="nil"/>
              <w:right w:val="nil"/>
            </w:tcBorders>
            <w:shd w:val="clear" w:color="auto" w:fill="FFFFFF"/>
          </w:tcPr>
          <w:p w:rsidR="00796BE0" w:rsidRPr="001D1280" w:rsidRDefault="00796BE0" w:rsidP="004F344E">
            <w:pPr>
              <w:pStyle w:val="afa"/>
              <w:spacing w:after="60" w:line="210" w:lineRule="exact"/>
              <w:ind w:left="220"/>
              <w:rPr>
                <w:sz w:val="20"/>
                <w:szCs w:val="20"/>
              </w:rPr>
            </w:pPr>
            <w:r w:rsidRPr="001D1280">
              <w:rPr>
                <w:rStyle w:val="0pt"/>
                <w:color w:val="000000"/>
                <w:sz w:val="20"/>
                <w:szCs w:val="20"/>
              </w:rPr>
              <w:t>№</w:t>
            </w:r>
          </w:p>
          <w:p w:rsidR="00796BE0" w:rsidRPr="001D1280" w:rsidRDefault="00796BE0" w:rsidP="004F344E">
            <w:pPr>
              <w:pStyle w:val="afa"/>
              <w:spacing w:before="60" w:after="0" w:line="210" w:lineRule="exact"/>
              <w:ind w:left="220"/>
              <w:rPr>
                <w:sz w:val="20"/>
                <w:szCs w:val="20"/>
              </w:rPr>
            </w:pPr>
            <w:r w:rsidRPr="001D1280">
              <w:rPr>
                <w:rStyle w:val="0pt"/>
                <w:color w:val="000000"/>
                <w:sz w:val="20"/>
                <w:szCs w:val="20"/>
              </w:rPr>
              <w:t>п/п</w:t>
            </w:r>
          </w:p>
        </w:tc>
        <w:tc>
          <w:tcPr>
            <w:tcW w:w="1356" w:type="pct"/>
            <w:vMerge w:val="restart"/>
            <w:tcBorders>
              <w:top w:val="single" w:sz="4" w:space="0" w:color="auto"/>
              <w:left w:val="single" w:sz="4" w:space="0" w:color="auto"/>
              <w:bottom w:val="nil"/>
              <w:right w:val="nil"/>
            </w:tcBorders>
            <w:shd w:val="clear" w:color="auto" w:fill="FFFFFF"/>
          </w:tcPr>
          <w:p w:rsidR="00796BE0" w:rsidRPr="001D1280" w:rsidRDefault="00796BE0" w:rsidP="004F344E">
            <w:pPr>
              <w:pStyle w:val="afa"/>
              <w:spacing w:after="0" w:line="210" w:lineRule="exact"/>
              <w:jc w:val="center"/>
              <w:rPr>
                <w:sz w:val="20"/>
                <w:szCs w:val="20"/>
              </w:rPr>
            </w:pPr>
            <w:r w:rsidRPr="001D1280">
              <w:rPr>
                <w:rStyle w:val="0pt"/>
                <w:color w:val="000000"/>
                <w:sz w:val="20"/>
                <w:szCs w:val="20"/>
              </w:rPr>
              <w:t>Наименование ВРИ</w:t>
            </w:r>
          </w:p>
        </w:tc>
        <w:tc>
          <w:tcPr>
            <w:tcW w:w="561" w:type="pct"/>
            <w:vMerge w:val="restart"/>
            <w:tcBorders>
              <w:top w:val="single" w:sz="4" w:space="0" w:color="auto"/>
              <w:left w:val="single" w:sz="4" w:space="0" w:color="auto"/>
              <w:bottom w:val="nil"/>
              <w:right w:val="nil"/>
            </w:tcBorders>
            <w:shd w:val="clear" w:color="auto" w:fill="FFFFFF"/>
            <w:vAlign w:val="center"/>
          </w:tcPr>
          <w:p w:rsidR="00796BE0" w:rsidRPr="001D1280" w:rsidRDefault="00796BE0" w:rsidP="002717B2">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796BE0" w:rsidRPr="001D1280" w:rsidRDefault="00796BE0" w:rsidP="002717B2">
            <w:pPr>
              <w:pStyle w:val="afa"/>
              <w:spacing w:after="0"/>
              <w:jc w:val="center"/>
              <w:rPr>
                <w:sz w:val="20"/>
                <w:szCs w:val="20"/>
                <w:lang w:val="ru-RU"/>
              </w:rPr>
            </w:pPr>
          </w:p>
        </w:tc>
        <w:tc>
          <w:tcPr>
            <w:tcW w:w="1717" w:type="pct"/>
            <w:gridSpan w:val="3"/>
            <w:tcBorders>
              <w:top w:val="single" w:sz="4" w:space="0" w:color="auto"/>
              <w:left w:val="single" w:sz="4" w:space="0" w:color="auto"/>
              <w:bottom w:val="nil"/>
              <w:right w:val="single" w:sz="4" w:space="0" w:color="auto"/>
            </w:tcBorders>
            <w:shd w:val="clear" w:color="auto" w:fill="FFFFFF"/>
            <w:vAlign w:val="center"/>
          </w:tcPr>
          <w:p w:rsidR="00796BE0" w:rsidRPr="001D1280" w:rsidRDefault="00796BE0" w:rsidP="002717B2">
            <w:pPr>
              <w:pStyle w:val="afa"/>
              <w:spacing w:after="0"/>
              <w:jc w:val="center"/>
              <w:rPr>
                <w:color w:val="000000"/>
                <w:sz w:val="20"/>
                <w:szCs w:val="20"/>
                <w:lang w:val="ru-RU"/>
              </w:rPr>
            </w:pPr>
            <w:r w:rsidRPr="00095EC6">
              <w:rPr>
                <w:color w:val="000000"/>
                <w:sz w:val="20"/>
                <w:szCs w:val="20"/>
                <w:lang w:val="ru-RU"/>
              </w:rPr>
              <w:t>Предельные (минимальные и (или) максимальные) размеры земельных участков</w:t>
            </w:r>
          </w:p>
        </w:tc>
        <w:tc>
          <w:tcPr>
            <w:tcW w:w="647" w:type="pct"/>
            <w:vMerge w:val="restart"/>
            <w:tcBorders>
              <w:top w:val="single" w:sz="4" w:space="0" w:color="auto"/>
              <w:left w:val="single" w:sz="4" w:space="0" w:color="auto"/>
              <w:bottom w:val="nil"/>
              <w:right w:val="nil"/>
            </w:tcBorders>
            <w:shd w:val="clear" w:color="auto" w:fill="FFFFFF"/>
            <w:vAlign w:val="center"/>
          </w:tcPr>
          <w:p w:rsidR="00796BE0" w:rsidRPr="001D1280" w:rsidRDefault="00796BE0" w:rsidP="002717B2">
            <w:pPr>
              <w:pStyle w:val="afa"/>
              <w:spacing w:after="0"/>
              <w:jc w:val="center"/>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520" w:type="pct"/>
            <w:vMerge w:val="restart"/>
            <w:tcBorders>
              <w:top w:val="single" w:sz="4" w:space="0" w:color="auto"/>
              <w:left w:val="single" w:sz="4" w:space="0" w:color="auto"/>
              <w:bottom w:val="nil"/>
              <w:right w:val="single" w:sz="4" w:space="0" w:color="auto"/>
            </w:tcBorders>
            <w:shd w:val="clear" w:color="auto" w:fill="FFFFFF"/>
            <w:vAlign w:val="center"/>
          </w:tcPr>
          <w:p w:rsidR="00796BE0" w:rsidRPr="001D1280" w:rsidRDefault="00796BE0" w:rsidP="002717B2">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796BE0" w:rsidRPr="001D1280" w:rsidTr="00796BE0">
        <w:tblPrEx>
          <w:tblCellMar>
            <w:top w:w="0" w:type="dxa"/>
            <w:left w:w="0" w:type="dxa"/>
            <w:bottom w:w="0" w:type="dxa"/>
            <w:right w:w="0" w:type="dxa"/>
          </w:tblCellMar>
        </w:tblPrEx>
        <w:trPr>
          <w:trHeight w:hRule="exact" w:val="636"/>
        </w:trPr>
        <w:tc>
          <w:tcPr>
            <w:tcW w:w="199" w:type="pct"/>
            <w:vMerge/>
            <w:tcBorders>
              <w:top w:val="nil"/>
              <w:left w:val="single" w:sz="4" w:space="0" w:color="auto"/>
              <w:bottom w:val="nil"/>
              <w:right w:val="nil"/>
            </w:tcBorders>
            <w:shd w:val="clear" w:color="auto" w:fill="FFFFFF"/>
          </w:tcPr>
          <w:p w:rsidR="00796BE0" w:rsidRPr="001D1280" w:rsidRDefault="00796BE0" w:rsidP="004F344E">
            <w:pPr>
              <w:pStyle w:val="afa"/>
              <w:spacing w:after="0"/>
              <w:jc w:val="center"/>
              <w:rPr>
                <w:sz w:val="20"/>
                <w:szCs w:val="20"/>
              </w:rPr>
            </w:pPr>
          </w:p>
        </w:tc>
        <w:tc>
          <w:tcPr>
            <w:tcW w:w="1356" w:type="pct"/>
            <w:vMerge/>
            <w:tcBorders>
              <w:top w:val="nil"/>
              <w:left w:val="single" w:sz="4" w:space="0" w:color="auto"/>
              <w:bottom w:val="nil"/>
              <w:right w:val="nil"/>
            </w:tcBorders>
            <w:shd w:val="clear" w:color="auto" w:fill="FFFFFF"/>
          </w:tcPr>
          <w:p w:rsidR="00796BE0" w:rsidRPr="001D1280" w:rsidRDefault="00796BE0" w:rsidP="004F344E">
            <w:pPr>
              <w:pStyle w:val="afa"/>
              <w:spacing w:after="0"/>
              <w:jc w:val="center"/>
              <w:rPr>
                <w:sz w:val="20"/>
                <w:szCs w:val="20"/>
              </w:rPr>
            </w:pPr>
          </w:p>
        </w:tc>
        <w:tc>
          <w:tcPr>
            <w:tcW w:w="561" w:type="pct"/>
            <w:vMerge/>
            <w:tcBorders>
              <w:top w:val="nil"/>
              <w:left w:val="single" w:sz="4" w:space="0" w:color="auto"/>
              <w:bottom w:val="nil"/>
              <w:right w:val="nil"/>
            </w:tcBorders>
            <w:shd w:val="clear" w:color="auto" w:fill="FFFFFF"/>
          </w:tcPr>
          <w:p w:rsidR="00796BE0" w:rsidRPr="001D1280" w:rsidRDefault="00796BE0" w:rsidP="004F344E">
            <w:pPr>
              <w:pStyle w:val="afa"/>
              <w:spacing w:after="0"/>
              <w:jc w:val="center"/>
              <w:rPr>
                <w:sz w:val="20"/>
                <w:szCs w:val="20"/>
              </w:rPr>
            </w:pPr>
          </w:p>
        </w:tc>
        <w:tc>
          <w:tcPr>
            <w:tcW w:w="1070" w:type="pct"/>
            <w:gridSpan w:val="2"/>
            <w:tcBorders>
              <w:top w:val="single" w:sz="4" w:space="0" w:color="auto"/>
              <w:left w:val="single" w:sz="4" w:space="0" w:color="auto"/>
              <w:bottom w:val="nil"/>
              <w:right w:val="nil"/>
            </w:tcBorders>
            <w:shd w:val="clear" w:color="auto" w:fill="FFFFFF"/>
          </w:tcPr>
          <w:p w:rsidR="00796BE0" w:rsidRPr="001D1280" w:rsidRDefault="00796BE0" w:rsidP="0051574C">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47" w:type="pct"/>
            <w:tcBorders>
              <w:top w:val="single" w:sz="4" w:space="0" w:color="auto"/>
              <w:left w:val="single" w:sz="4" w:space="0" w:color="auto"/>
              <w:bottom w:val="single" w:sz="4" w:space="0" w:color="auto"/>
              <w:right w:val="single" w:sz="4" w:space="0" w:color="auto"/>
            </w:tcBorders>
            <w:shd w:val="clear" w:color="auto" w:fill="FFFFFF"/>
          </w:tcPr>
          <w:p w:rsidR="00796BE0" w:rsidRPr="00AE4495" w:rsidRDefault="00796BE0" w:rsidP="0051574C">
            <w:pPr>
              <w:pStyle w:val="afa"/>
              <w:jc w:val="center"/>
              <w:rPr>
                <w:color w:val="000000"/>
                <w:sz w:val="20"/>
                <w:szCs w:val="20"/>
                <w:lang w:val="ru-RU"/>
              </w:rPr>
            </w:pPr>
            <w:r w:rsidRPr="00AE4495">
              <w:rPr>
                <w:color w:val="000000"/>
                <w:sz w:val="20"/>
                <w:szCs w:val="20"/>
                <w:lang w:val="ru-RU"/>
              </w:rPr>
              <w:t>Размер</w:t>
            </w:r>
          </w:p>
          <w:p w:rsidR="00796BE0" w:rsidRPr="001D1280" w:rsidRDefault="00796BE0" w:rsidP="0051574C">
            <w:pPr>
              <w:pStyle w:val="afa"/>
              <w:spacing w:after="0"/>
              <w:jc w:val="center"/>
              <w:rPr>
                <w:color w:val="000000"/>
                <w:sz w:val="20"/>
                <w:szCs w:val="20"/>
                <w:lang w:val="ru-RU"/>
              </w:rPr>
            </w:pPr>
            <w:r w:rsidRPr="00AE4495">
              <w:rPr>
                <w:color w:val="000000"/>
                <w:sz w:val="20"/>
                <w:szCs w:val="20"/>
                <w:lang w:val="ru-RU"/>
              </w:rPr>
              <w:t>(м.)</w:t>
            </w:r>
          </w:p>
        </w:tc>
        <w:tc>
          <w:tcPr>
            <w:tcW w:w="647" w:type="pct"/>
            <w:vMerge/>
            <w:tcBorders>
              <w:top w:val="nil"/>
              <w:left w:val="single" w:sz="4" w:space="0" w:color="auto"/>
              <w:bottom w:val="nil"/>
              <w:right w:val="nil"/>
            </w:tcBorders>
            <w:shd w:val="clear" w:color="auto" w:fill="FFFFFF"/>
          </w:tcPr>
          <w:p w:rsidR="00796BE0" w:rsidRPr="001D1280" w:rsidRDefault="00796BE0" w:rsidP="004F344E">
            <w:pPr>
              <w:pStyle w:val="afa"/>
              <w:spacing w:after="0" w:line="210" w:lineRule="exact"/>
              <w:jc w:val="center"/>
              <w:rPr>
                <w:sz w:val="20"/>
                <w:szCs w:val="20"/>
              </w:rPr>
            </w:pPr>
          </w:p>
        </w:tc>
        <w:tc>
          <w:tcPr>
            <w:tcW w:w="520" w:type="pct"/>
            <w:vMerge/>
            <w:tcBorders>
              <w:top w:val="nil"/>
              <w:left w:val="single" w:sz="4" w:space="0" w:color="auto"/>
              <w:bottom w:val="nil"/>
              <w:right w:val="single" w:sz="4" w:space="0" w:color="auto"/>
            </w:tcBorders>
            <w:shd w:val="clear" w:color="auto" w:fill="FFFFFF"/>
          </w:tcPr>
          <w:p w:rsidR="00796BE0" w:rsidRPr="001D1280" w:rsidRDefault="00796BE0" w:rsidP="004F344E">
            <w:pPr>
              <w:pStyle w:val="afa"/>
              <w:spacing w:after="0" w:line="210" w:lineRule="exact"/>
              <w:jc w:val="center"/>
              <w:rPr>
                <w:sz w:val="20"/>
                <w:szCs w:val="20"/>
              </w:rPr>
            </w:pPr>
          </w:p>
        </w:tc>
      </w:tr>
      <w:tr w:rsidR="00796BE0" w:rsidRPr="001D1280" w:rsidTr="00796BE0">
        <w:tblPrEx>
          <w:tblCellMar>
            <w:top w:w="0" w:type="dxa"/>
            <w:left w:w="0" w:type="dxa"/>
            <w:bottom w:w="0" w:type="dxa"/>
            <w:right w:w="0" w:type="dxa"/>
          </w:tblCellMar>
        </w:tblPrEx>
        <w:trPr>
          <w:trHeight w:hRule="exact" w:val="574"/>
        </w:trPr>
        <w:tc>
          <w:tcPr>
            <w:tcW w:w="199" w:type="pct"/>
            <w:vMerge/>
            <w:tcBorders>
              <w:top w:val="nil"/>
              <w:left w:val="single" w:sz="4" w:space="0" w:color="auto"/>
              <w:bottom w:val="nil"/>
              <w:right w:val="nil"/>
            </w:tcBorders>
            <w:shd w:val="clear" w:color="auto" w:fill="FFFFFF"/>
          </w:tcPr>
          <w:p w:rsidR="00796BE0" w:rsidRPr="001D1280" w:rsidRDefault="00796BE0" w:rsidP="004F344E">
            <w:pPr>
              <w:pStyle w:val="afa"/>
              <w:spacing w:after="0"/>
              <w:jc w:val="center"/>
              <w:rPr>
                <w:sz w:val="20"/>
                <w:szCs w:val="20"/>
              </w:rPr>
            </w:pPr>
          </w:p>
        </w:tc>
        <w:tc>
          <w:tcPr>
            <w:tcW w:w="1356" w:type="pct"/>
            <w:vMerge/>
            <w:tcBorders>
              <w:top w:val="nil"/>
              <w:left w:val="single" w:sz="4" w:space="0" w:color="auto"/>
              <w:bottom w:val="nil"/>
              <w:right w:val="nil"/>
            </w:tcBorders>
            <w:shd w:val="clear" w:color="auto" w:fill="FFFFFF"/>
          </w:tcPr>
          <w:p w:rsidR="00796BE0" w:rsidRPr="001D1280" w:rsidRDefault="00796BE0" w:rsidP="004F344E">
            <w:pPr>
              <w:pStyle w:val="afa"/>
              <w:spacing w:after="0"/>
              <w:jc w:val="center"/>
              <w:rPr>
                <w:sz w:val="20"/>
                <w:szCs w:val="20"/>
              </w:rPr>
            </w:pPr>
          </w:p>
        </w:tc>
        <w:tc>
          <w:tcPr>
            <w:tcW w:w="561" w:type="pct"/>
            <w:vMerge/>
            <w:tcBorders>
              <w:top w:val="nil"/>
              <w:left w:val="single" w:sz="4" w:space="0" w:color="auto"/>
              <w:bottom w:val="nil"/>
              <w:right w:val="nil"/>
            </w:tcBorders>
            <w:shd w:val="clear" w:color="auto" w:fill="FFFFFF"/>
          </w:tcPr>
          <w:p w:rsidR="00796BE0" w:rsidRPr="001D1280" w:rsidRDefault="00796BE0" w:rsidP="004F344E">
            <w:pPr>
              <w:pStyle w:val="afa"/>
              <w:spacing w:after="0"/>
              <w:jc w:val="center"/>
              <w:rPr>
                <w:sz w:val="20"/>
                <w:szCs w:val="20"/>
              </w:rPr>
            </w:pPr>
          </w:p>
        </w:tc>
        <w:tc>
          <w:tcPr>
            <w:tcW w:w="561" w:type="pct"/>
            <w:tcBorders>
              <w:top w:val="single" w:sz="4" w:space="0" w:color="auto"/>
              <w:left w:val="single" w:sz="4" w:space="0" w:color="auto"/>
              <w:bottom w:val="nil"/>
              <w:right w:val="nil"/>
            </w:tcBorders>
            <w:shd w:val="clear" w:color="auto" w:fill="FFFFFF"/>
          </w:tcPr>
          <w:p w:rsidR="00796BE0" w:rsidRPr="001D1280" w:rsidRDefault="00796BE0" w:rsidP="004F344E">
            <w:pPr>
              <w:pStyle w:val="afa"/>
              <w:spacing w:after="0" w:line="210" w:lineRule="exact"/>
              <w:jc w:val="center"/>
              <w:rPr>
                <w:sz w:val="20"/>
                <w:szCs w:val="20"/>
              </w:rPr>
            </w:pPr>
            <w:r w:rsidRPr="001D1280">
              <w:rPr>
                <w:rStyle w:val="0pt"/>
                <w:color w:val="000000"/>
                <w:sz w:val="20"/>
                <w:szCs w:val="20"/>
                <w:lang w:val="en-US" w:eastAsia="en-US"/>
              </w:rPr>
              <w:t>min</w:t>
            </w:r>
          </w:p>
        </w:tc>
        <w:tc>
          <w:tcPr>
            <w:tcW w:w="509" w:type="pct"/>
            <w:tcBorders>
              <w:top w:val="single" w:sz="4" w:space="0" w:color="auto"/>
              <w:left w:val="single" w:sz="4" w:space="0" w:color="auto"/>
              <w:bottom w:val="nil"/>
              <w:right w:val="nil"/>
            </w:tcBorders>
            <w:shd w:val="clear" w:color="auto" w:fill="FFFFFF"/>
          </w:tcPr>
          <w:p w:rsidR="00796BE0" w:rsidRPr="001D1280" w:rsidRDefault="00796BE0" w:rsidP="004F344E">
            <w:pPr>
              <w:pStyle w:val="afa"/>
              <w:spacing w:after="0" w:line="210" w:lineRule="exact"/>
              <w:jc w:val="center"/>
              <w:rPr>
                <w:sz w:val="20"/>
                <w:szCs w:val="20"/>
              </w:rPr>
            </w:pPr>
            <w:r w:rsidRPr="001D1280">
              <w:rPr>
                <w:rStyle w:val="0pt"/>
                <w:color w:val="000000"/>
                <w:sz w:val="20"/>
                <w:szCs w:val="20"/>
                <w:lang w:val="en-US" w:eastAsia="en-US"/>
              </w:rPr>
              <w:t>max</w:t>
            </w:r>
          </w:p>
        </w:tc>
        <w:tc>
          <w:tcPr>
            <w:tcW w:w="647" w:type="pct"/>
            <w:tcBorders>
              <w:top w:val="single" w:sz="4" w:space="0" w:color="auto"/>
              <w:left w:val="single" w:sz="4" w:space="0" w:color="auto"/>
              <w:bottom w:val="single" w:sz="4" w:space="0" w:color="auto"/>
              <w:right w:val="single" w:sz="4" w:space="0" w:color="auto"/>
            </w:tcBorders>
            <w:shd w:val="clear" w:color="auto" w:fill="FFFFFF"/>
          </w:tcPr>
          <w:p w:rsidR="00796BE0" w:rsidRPr="001D1280" w:rsidRDefault="00796BE0" w:rsidP="004F344E">
            <w:pPr>
              <w:pStyle w:val="afa"/>
              <w:spacing w:after="0" w:line="210" w:lineRule="exact"/>
              <w:jc w:val="center"/>
              <w:rPr>
                <w:sz w:val="20"/>
                <w:szCs w:val="20"/>
              </w:rPr>
            </w:pPr>
            <w:r>
              <w:rPr>
                <w:color w:val="000000"/>
                <w:sz w:val="20"/>
                <w:szCs w:val="20"/>
                <w:lang w:val="en-US" w:eastAsia="en-US"/>
              </w:rPr>
              <w:t>min/max</w:t>
            </w:r>
          </w:p>
        </w:tc>
        <w:tc>
          <w:tcPr>
            <w:tcW w:w="647" w:type="pct"/>
            <w:vMerge/>
            <w:tcBorders>
              <w:top w:val="nil"/>
              <w:left w:val="single" w:sz="4" w:space="0" w:color="auto"/>
              <w:bottom w:val="nil"/>
              <w:right w:val="nil"/>
            </w:tcBorders>
            <w:shd w:val="clear" w:color="auto" w:fill="FFFFFF"/>
          </w:tcPr>
          <w:p w:rsidR="00796BE0" w:rsidRPr="001D1280" w:rsidRDefault="00796BE0" w:rsidP="004F344E">
            <w:pPr>
              <w:pStyle w:val="afa"/>
              <w:spacing w:after="0" w:line="210" w:lineRule="exact"/>
              <w:jc w:val="center"/>
              <w:rPr>
                <w:sz w:val="20"/>
                <w:szCs w:val="20"/>
              </w:rPr>
            </w:pPr>
          </w:p>
        </w:tc>
        <w:tc>
          <w:tcPr>
            <w:tcW w:w="520" w:type="pct"/>
            <w:vMerge/>
            <w:tcBorders>
              <w:top w:val="nil"/>
              <w:left w:val="single" w:sz="4" w:space="0" w:color="auto"/>
              <w:bottom w:val="nil"/>
              <w:right w:val="single" w:sz="4" w:space="0" w:color="auto"/>
            </w:tcBorders>
            <w:shd w:val="clear" w:color="auto" w:fill="FFFFFF"/>
          </w:tcPr>
          <w:p w:rsidR="00796BE0" w:rsidRPr="001D1280" w:rsidRDefault="00796BE0" w:rsidP="004F344E">
            <w:pPr>
              <w:pStyle w:val="afa"/>
              <w:spacing w:after="0" w:line="210" w:lineRule="exact"/>
              <w:jc w:val="center"/>
              <w:rPr>
                <w:sz w:val="20"/>
                <w:szCs w:val="20"/>
              </w:rPr>
            </w:pPr>
          </w:p>
        </w:tc>
      </w:tr>
      <w:tr w:rsidR="00796BE0" w:rsidRPr="001D1280" w:rsidTr="00796BE0">
        <w:tblPrEx>
          <w:tblCellMar>
            <w:top w:w="0" w:type="dxa"/>
            <w:left w:w="0" w:type="dxa"/>
            <w:bottom w:w="0" w:type="dxa"/>
            <w:right w:w="0" w:type="dxa"/>
          </w:tblCellMar>
        </w:tblPrEx>
        <w:trPr>
          <w:trHeight w:hRule="exact" w:val="638"/>
        </w:trPr>
        <w:tc>
          <w:tcPr>
            <w:tcW w:w="199" w:type="pct"/>
            <w:tcBorders>
              <w:top w:val="single" w:sz="4" w:space="0" w:color="auto"/>
              <w:left w:val="single" w:sz="4" w:space="0" w:color="auto"/>
              <w:bottom w:val="single" w:sz="4" w:space="0" w:color="auto"/>
              <w:right w:val="nil"/>
            </w:tcBorders>
            <w:shd w:val="clear" w:color="auto" w:fill="FFFFFF"/>
          </w:tcPr>
          <w:p w:rsidR="00796BE0" w:rsidRPr="001D1280" w:rsidRDefault="00796BE0" w:rsidP="004F344E">
            <w:pPr>
              <w:pStyle w:val="afa"/>
              <w:spacing w:after="0" w:line="210" w:lineRule="exact"/>
              <w:ind w:left="220"/>
              <w:rPr>
                <w:sz w:val="20"/>
                <w:szCs w:val="20"/>
              </w:rPr>
            </w:pPr>
            <w:r w:rsidRPr="001D1280">
              <w:rPr>
                <w:rStyle w:val="0pt"/>
                <w:color w:val="000000"/>
                <w:sz w:val="20"/>
                <w:szCs w:val="20"/>
              </w:rPr>
              <w:t>1.</w:t>
            </w:r>
          </w:p>
        </w:tc>
        <w:tc>
          <w:tcPr>
            <w:tcW w:w="1356" w:type="pct"/>
            <w:tcBorders>
              <w:top w:val="single" w:sz="4" w:space="0" w:color="auto"/>
              <w:left w:val="single" w:sz="4" w:space="0" w:color="auto"/>
              <w:bottom w:val="single" w:sz="4" w:space="0" w:color="auto"/>
              <w:right w:val="nil"/>
            </w:tcBorders>
            <w:shd w:val="clear" w:color="auto" w:fill="FFFFFF"/>
          </w:tcPr>
          <w:p w:rsidR="00796BE0" w:rsidRPr="001D1280" w:rsidRDefault="00796BE0" w:rsidP="004F344E">
            <w:pPr>
              <w:pStyle w:val="afa"/>
              <w:spacing w:after="0" w:line="210" w:lineRule="exact"/>
              <w:ind w:left="120"/>
              <w:rPr>
                <w:sz w:val="20"/>
                <w:szCs w:val="20"/>
                <w:lang w:val="ru-RU"/>
              </w:rPr>
            </w:pPr>
            <w:r w:rsidRPr="001D1280">
              <w:rPr>
                <w:rStyle w:val="0pt"/>
                <w:color w:val="000000"/>
                <w:sz w:val="20"/>
                <w:szCs w:val="20"/>
              </w:rPr>
              <w:t>Специальная деятельность</w:t>
            </w:r>
            <w:r w:rsidRPr="001D1280">
              <w:rPr>
                <w:rStyle w:val="0pt"/>
                <w:color w:val="000000"/>
                <w:sz w:val="20"/>
                <w:szCs w:val="20"/>
                <w:lang w:val="ru-RU"/>
              </w:rPr>
              <w:t xml:space="preserve"> (</w:t>
            </w:r>
            <w:r w:rsidRPr="001D1280">
              <w:rPr>
                <w:rStyle w:val="0pt"/>
                <w:color w:val="000000"/>
                <w:sz w:val="20"/>
                <w:szCs w:val="20"/>
              </w:rPr>
              <w:t>12.2</w:t>
            </w:r>
            <w:r w:rsidRPr="001D1280">
              <w:rPr>
                <w:rStyle w:val="0pt"/>
                <w:color w:val="000000"/>
                <w:sz w:val="20"/>
                <w:szCs w:val="20"/>
                <w:lang w:val="ru-RU"/>
              </w:rPr>
              <w:t>)</w:t>
            </w:r>
          </w:p>
        </w:tc>
        <w:tc>
          <w:tcPr>
            <w:tcW w:w="561" w:type="pct"/>
            <w:tcBorders>
              <w:top w:val="single" w:sz="4" w:space="0" w:color="auto"/>
              <w:left w:val="single" w:sz="4" w:space="0" w:color="auto"/>
              <w:bottom w:val="single" w:sz="4" w:space="0" w:color="auto"/>
              <w:right w:val="nil"/>
            </w:tcBorders>
            <w:shd w:val="clear" w:color="auto" w:fill="FFFFFF"/>
          </w:tcPr>
          <w:p w:rsidR="00796BE0" w:rsidRPr="001D1280" w:rsidRDefault="00796BE0" w:rsidP="004F344E">
            <w:pPr>
              <w:pStyle w:val="afa"/>
              <w:spacing w:after="0" w:line="210" w:lineRule="exact"/>
              <w:jc w:val="center"/>
              <w:rPr>
                <w:sz w:val="20"/>
                <w:szCs w:val="20"/>
              </w:rPr>
            </w:pPr>
          </w:p>
        </w:tc>
        <w:tc>
          <w:tcPr>
            <w:tcW w:w="561" w:type="pct"/>
            <w:tcBorders>
              <w:top w:val="single" w:sz="4" w:space="0" w:color="auto"/>
              <w:left w:val="single" w:sz="4" w:space="0" w:color="auto"/>
              <w:bottom w:val="single" w:sz="4" w:space="0" w:color="auto"/>
              <w:right w:val="nil"/>
            </w:tcBorders>
            <w:shd w:val="clear" w:color="auto" w:fill="FFFFFF"/>
          </w:tcPr>
          <w:p w:rsidR="00796BE0" w:rsidRPr="001D1280" w:rsidRDefault="00796BE0" w:rsidP="00796BE0">
            <w:pPr>
              <w:pStyle w:val="afa"/>
              <w:spacing w:after="0" w:line="210" w:lineRule="exact"/>
              <w:jc w:val="center"/>
              <w:rPr>
                <w:sz w:val="20"/>
                <w:szCs w:val="20"/>
                <w:lang w:val="ru-RU"/>
              </w:rPr>
            </w:pPr>
            <w:r w:rsidRPr="001D1280">
              <w:rPr>
                <w:rStyle w:val="0pt"/>
                <w:color w:val="000000"/>
                <w:sz w:val="20"/>
                <w:szCs w:val="20"/>
                <w:lang w:val="ru-RU"/>
              </w:rPr>
              <w:t>600</w:t>
            </w:r>
          </w:p>
        </w:tc>
        <w:tc>
          <w:tcPr>
            <w:tcW w:w="509" w:type="pct"/>
            <w:tcBorders>
              <w:top w:val="single" w:sz="4" w:space="0" w:color="auto"/>
              <w:left w:val="single" w:sz="4" w:space="0" w:color="auto"/>
              <w:bottom w:val="single" w:sz="4" w:space="0" w:color="auto"/>
              <w:right w:val="nil"/>
            </w:tcBorders>
            <w:shd w:val="clear" w:color="auto" w:fill="FFFFFF"/>
          </w:tcPr>
          <w:p w:rsidR="00796BE0" w:rsidRPr="001D1280" w:rsidRDefault="00796BE0" w:rsidP="00796BE0">
            <w:pPr>
              <w:pStyle w:val="afa"/>
              <w:spacing w:after="0" w:line="210" w:lineRule="exact"/>
              <w:jc w:val="center"/>
              <w:rPr>
                <w:sz w:val="20"/>
                <w:szCs w:val="20"/>
                <w:lang w:val="ru-RU"/>
              </w:rPr>
            </w:pPr>
            <w:r w:rsidRPr="001D1280">
              <w:rPr>
                <w:rStyle w:val="0pt"/>
                <w:color w:val="000000"/>
                <w:sz w:val="20"/>
                <w:szCs w:val="20"/>
              </w:rPr>
              <w:t>2</w:t>
            </w:r>
            <w:r w:rsidRPr="001D1280">
              <w:rPr>
                <w:rStyle w:val="0pt"/>
                <w:color w:val="000000"/>
                <w:sz w:val="20"/>
                <w:szCs w:val="20"/>
                <w:lang w:val="ru-RU"/>
              </w:rPr>
              <w:t>0</w:t>
            </w:r>
            <w:r w:rsidRPr="001D1280">
              <w:rPr>
                <w:rStyle w:val="0pt"/>
                <w:color w:val="000000"/>
                <w:sz w:val="20"/>
                <w:szCs w:val="20"/>
              </w:rPr>
              <w:t>000</w:t>
            </w:r>
          </w:p>
        </w:tc>
        <w:tc>
          <w:tcPr>
            <w:tcW w:w="647" w:type="pct"/>
            <w:tcBorders>
              <w:top w:val="single" w:sz="4" w:space="0" w:color="auto"/>
              <w:left w:val="single" w:sz="4" w:space="0" w:color="auto"/>
              <w:bottom w:val="single" w:sz="4" w:space="0" w:color="auto"/>
              <w:right w:val="single" w:sz="4" w:space="0" w:color="auto"/>
            </w:tcBorders>
            <w:shd w:val="clear" w:color="auto" w:fill="FFFFFF"/>
          </w:tcPr>
          <w:p w:rsidR="00796BE0" w:rsidRDefault="00796BE0" w:rsidP="004F344E">
            <w:pPr>
              <w:pStyle w:val="afa"/>
              <w:spacing w:after="0" w:line="210" w:lineRule="exact"/>
              <w:jc w:val="center"/>
              <w:rPr>
                <w:rStyle w:val="0pt"/>
                <w:color w:val="000000"/>
                <w:sz w:val="20"/>
                <w:szCs w:val="20"/>
              </w:rPr>
            </w:pPr>
            <w:r w:rsidRPr="00E75F05">
              <w:rPr>
                <w:sz w:val="20"/>
                <w:szCs w:val="20"/>
              </w:rPr>
              <w:t>не подлежит установлению</w:t>
            </w:r>
          </w:p>
          <w:p w:rsidR="00796BE0" w:rsidRPr="00796BE0" w:rsidRDefault="00796BE0" w:rsidP="00796BE0">
            <w:pPr>
              <w:jc w:val="center"/>
              <w:rPr>
                <w:lang w:val="x-none" w:eastAsia="x-none"/>
              </w:rPr>
            </w:pPr>
          </w:p>
        </w:tc>
        <w:tc>
          <w:tcPr>
            <w:tcW w:w="647" w:type="pct"/>
            <w:tcBorders>
              <w:top w:val="single" w:sz="4" w:space="0" w:color="auto"/>
              <w:left w:val="single" w:sz="4" w:space="0" w:color="auto"/>
              <w:bottom w:val="single" w:sz="4" w:space="0" w:color="auto"/>
              <w:right w:val="nil"/>
            </w:tcBorders>
            <w:shd w:val="clear" w:color="auto" w:fill="FFFFFF"/>
          </w:tcPr>
          <w:p w:rsidR="00796BE0" w:rsidRPr="001D1280" w:rsidRDefault="00796BE0" w:rsidP="004F344E">
            <w:pPr>
              <w:pStyle w:val="afa"/>
              <w:spacing w:after="0" w:line="210" w:lineRule="exact"/>
              <w:jc w:val="center"/>
              <w:rPr>
                <w:sz w:val="20"/>
                <w:szCs w:val="20"/>
              </w:rPr>
            </w:pPr>
            <w:r w:rsidRPr="001D1280">
              <w:rPr>
                <w:rStyle w:val="0pt"/>
                <w:color w:val="000000"/>
                <w:sz w:val="20"/>
                <w:szCs w:val="20"/>
              </w:rPr>
              <w:t>40%</w:t>
            </w:r>
          </w:p>
        </w:tc>
        <w:tc>
          <w:tcPr>
            <w:tcW w:w="520" w:type="pct"/>
            <w:tcBorders>
              <w:top w:val="single" w:sz="4" w:space="0" w:color="auto"/>
              <w:left w:val="single" w:sz="4" w:space="0" w:color="auto"/>
              <w:bottom w:val="single" w:sz="4" w:space="0" w:color="auto"/>
              <w:right w:val="single" w:sz="4" w:space="0" w:color="auto"/>
            </w:tcBorders>
            <w:shd w:val="clear" w:color="auto" w:fill="FFFFFF"/>
          </w:tcPr>
          <w:p w:rsidR="00796BE0" w:rsidRPr="001D1280" w:rsidRDefault="00796BE0" w:rsidP="004F344E">
            <w:pPr>
              <w:pStyle w:val="afa"/>
              <w:spacing w:after="0" w:line="210" w:lineRule="exact"/>
              <w:jc w:val="center"/>
              <w:rPr>
                <w:sz w:val="20"/>
                <w:szCs w:val="20"/>
              </w:rPr>
            </w:pPr>
            <w:r w:rsidRPr="001D1280">
              <w:rPr>
                <w:rStyle w:val="0pt"/>
                <w:color w:val="000000"/>
                <w:sz w:val="20"/>
                <w:szCs w:val="20"/>
              </w:rPr>
              <w:t>3</w:t>
            </w:r>
          </w:p>
        </w:tc>
      </w:tr>
    </w:tbl>
    <w:p w:rsidR="00C9456B" w:rsidRPr="001D1280" w:rsidRDefault="00C9456B" w:rsidP="00E330A2">
      <w:pPr>
        <w:spacing w:line="240" w:lineRule="auto"/>
        <w:ind w:firstLine="709"/>
        <w:jc w:val="both"/>
        <w:rPr>
          <w:rFonts w:eastAsia="Calibri"/>
          <w:b/>
          <w:sz w:val="20"/>
        </w:rPr>
      </w:pPr>
    </w:p>
    <w:p w:rsidR="00796BE0" w:rsidRDefault="00796BE0" w:rsidP="00D06580">
      <w:pPr>
        <w:pStyle w:val="afa"/>
        <w:spacing w:after="0"/>
        <w:ind w:left="260"/>
        <w:jc w:val="center"/>
        <w:rPr>
          <w:b/>
          <w:bCs/>
          <w:sz w:val="20"/>
          <w:szCs w:val="20"/>
          <w:lang w:val="ru-RU"/>
        </w:rPr>
      </w:pPr>
    </w:p>
    <w:p w:rsidR="00796BE0" w:rsidRDefault="00796BE0" w:rsidP="00D06580">
      <w:pPr>
        <w:pStyle w:val="afa"/>
        <w:spacing w:after="0"/>
        <w:ind w:left="260"/>
        <w:jc w:val="center"/>
        <w:rPr>
          <w:b/>
          <w:bCs/>
          <w:sz w:val="20"/>
          <w:szCs w:val="20"/>
          <w:lang w:val="ru-RU"/>
        </w:rPr>
      </w:pPr>
    </w:p>
    <w:p w:rsidR="00796BE0" w:rsidRDefault="00796BE0" w:rsidP="00D06580">
      <w:pPr>
        <w:pStyle w:val="afa"/>
        <w:spacing w:after="0"/>
        <w:ind w:left="260"/>
        <w:jc w:val="center"/>
        <w:rPr>
          <w:b/>
          <w:bCs/>
          <w:sz w:val="20"/>
          <w:szCs w:val="20"/>
          <w:lang w:val="ru-RU"/>
        </w:rPr>
      </w:pPr>
    </w:p>
    <w:p w:rsidR="00D06580" w:rsidRPr="001D1280" w:rsidRDefault="00D06580" w:rsidP="00D06580">
      <w:pPr>
        <w:pStyle w:val="afa"/>
        <w:spacing w:after="0"/>
        <w:ind w:left="260"/>
        <w:jc w:val="center"/>
        <w:rPr>
          <w:rStyle w:val="0pt"/>
          <w:caps/>
          <w:color w:val="000000"/>
          <w:sz w:val="20"/>
          <w:szCs w:val="20"/>
          <w:lang w:val="ru-RU"/>
        </w:rPr>
      </w:pPr>
      <w:r w:rsidRPr="001D1280">
        <w:rPr>
          <w:b/>
          <w:bCs/>
          <w:sz w:val="20"/>
          <w:szCs w:val="20"/>
        </w:rPr>
        <w:lastRenderedPageBreak/>
        <w:t>Условно разрешенные виды использования</w:t>
      </w:r>
    </w:p>
    <w:p w:rsidR="00D06580" w:rsidRPr="001D1280" w:rsidRDefault="00D06580" w:rsidP="00D06580">
      <w:pPr>
        <w:pStyle w:val="afa"/>
        <w:spacing w:after="0"/>
        <w:ind w:left="260"/>
        <w:jc w:val="center"/>
        <w:rPr>
          <w:rStyle w:val="0pt"/>
          <w:caps/>
          <w:color w:val="000000"/>
          <w:sz w:val="20"/>
          <w:szCs w:val="20"/>
          <w:lang w:val="ru-RU"/>
        </w:rPr>
      </w:pPr>
    </w:p>
    <w:p w:rsidR="00D06580" w:rsidRPr="001D1280" w:rsidRDefault="00D06580" w:rsidP="00D06580">
      <w:pPr>
        <w:pStyle w:val="510"/>
        <w:shd w:val="clear" w:color="auto" w:fill="auto"/>
        <w:spacing w:line="240" w:lineRule="auto"/>
        <w:ind w:left="720"/>
        <w:rPr>
          <w:rStyle w:val="52"/>
          <w:i/>
          <w:color w:val="000000"/>
          <w:sz w:val="20"/>
          <w:szCs w:val="20"/>
          <w:lang w:val="ru-RU"/>
        </w:rPr>
      </w:pPr>
      <w:r w:rsidRPr="001D1280">
        <w:rPr>
          <w:rStyle w:val="52"/>
          <w:i/>
          <w:color w:val="000000"/>
          <w:sz w:val="20"/>
          <w:szCs w:val="20"/>
          <w:lang w:val="ru-RU"/>
        </w:rPr>
        <w:t>- не установлены.</w:t>
      </w:r>
    </w:p>
    <w:p w:rsidR="00C9456B" w:rsidRPr="001D1280" w:rsidRDefault="00C9456B" w:rsidP="00E330A2">
      <w:pPr>
        <w:spacing w:line="240" w:lineRule="auto"/>
        <w:ind w:firstLine="709"/>
        <w:jc w:val="both"/>
        <w:rPr>
          <w:rFonts w:eastAsia="Calibri"/>
          <w:b/>
          <w:sz w:val="20"/>
        </w:rPr>
      </w:pPr>
    </w:p>
    <w:p w:rsidR="00C9456B" w:rsidRPr="001D1280" w:rsidRDefault="00C9456B" w:rsidP="00E330A2">
      <w:pPr>
        <w:spacing w:line="240" w:lineRule="auto"/>
        <w:ind w:firstLine="709"/>
        <w:jc w:val="both"/>
        <w:rPr>
          <w:rFonts w:eastAsia="Calibri"/>
          <w:b/>
          <w:sz w:val="20"/>
        </w:rPr>
      </w:pPr>
    </w:p>
    <w:p w:rsidR="00D06580" w:rsidRPr="001D1280" w:rsidRDefault="00D06580" w:rsidP="00D06580">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Style w:val="afffff6"/>
          <w:b/>
          <w:color w:val="000000"/>
          <w:sz w:val="20"/>
          <w:szCs w:val="20"/>
        </w:rPr>
        <w:t>Вспомогательные виды разрешенного использования</w:t>
      </w:r>
    </w:p>
    <w:p w:rsidR="00D06580" w:rsidRPr="001D1280" w:rsidRDefault="00D06580" w:rsidP="00BC4242">
      <w:pPr>
        <w:pStyle w:val="afa"/>
        <w:numPr>
          <w:ilvl w:val="0"/>
          <w:numId w:val="39"/>
        </w:numPr>
        <w:spacing w:after="0"/>
        <w:ind w:right="60"/>
        <w:jc w:val="both"/>
        <w:rPr>
          <w:color w:val="000000"/>
          <w:sz w:val="20"/>
          <w:szCs w:val="20"/>
          <w:lang w:val="ru-RU"/>
        </w:rPr>
      </w:pPr>
      <w:r w:rsidRPr="001D1280">
        <w:rPr>
          <w:color w:val="000000"/>
          <w:sz w:val="20"/>
          <w:szCs w:val="20"/>
          <w:lang w:val="ru-RU"/>
        </w:rPr>
        <w:t>Связь  – 6.8</w:t>
      </w:r>
    </w:p>
    <w:p w:rsidR="00D06580" w:rsidRPr="001D1280" w:rsidRDefault="00D06580" w:rsidP="00BC4242">
      <w:pPr>
        <w:pStyle w:val="afa"/>
        <w:numPr>
          <w:ilvl w:val="0"/>
          <w:numId w:val="39"/>
        </w:numPr>
        <w:spacing w:after="0"/>
        <w:ind w:right="60"/>
        <w:jc w:val="both"/>
        <w:rPr>
          <w:color w:val="000000"/>
          <w:spacing w:val="3"/>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D06580" w:rsidRPr="001D1280" w:rsidRDefault="00D06580" w:rsidP="00BC4242">
      <w:pPr>
        <w:pStyle w:val="afa"/>
        <w:numPr>
          <w:ilvl w:val="0"/>
          <w:numId w:val="39"/>
        </w:numPr>
        <w:spacing w:after="0"/>
        <w:ind w:right="60"/>
        <w:jc w:val="both"/>
        <w:rPr>
          <w:rStyle w:val="afffff6"/>
          <w:color w:val="000000"/>
          <w:sz w:val="20"/>
          <w:szCs w:val="20"/>
          <w:lang w:val="ru-RU"/>
        </w:rPr>
      </w:pPr>
      <w:r w:rsidRPr="001D1280">
        <w:rPr>
          <w:color w:val="000000"/>
          <w:sz w:val="20"/>
          <w:szCs w:val="20"/>
          <w:lang w:val="ru-RU"/>
        </w:rPr>
        <w:t>Обслуживание автотранспорта  – 4.9</w:t>
      </w:r>
    </w:p>
    <w:p w:rsidR="00D06580" w:rsidRPr="001D1280" w:rsidRDefault="00D06580" w:rsidP="00D06580">
      <w:pPr>
        <w:pStyle w:val="afa"/>
        <w:spacing w:after="0"/>
        <w:ind w:left="20" w:right="60" w:firstLine="700"/>
        <w:jc w:val="both"/>
        <w:rPr>
          <w:rStyle w:val="afffff6"/>
          <w:color w:val="000000"/>
          <w:sz w:val="20"/>
          <w:szCs w:val="20"/>
          <w:lang w:val="ru-RU"/>
        </w:rPr>
      </w:pPr>
    </w:p>
    <w:p w:rsidR="00D06580" w:rsidRPr="001D1280" w:rsidRDefault="00D06580" w:rsidP="00D06580">
      <w:pPr>
        <w:pStyle w:val="afa"/>
        <w:spacing w:after="0"/>
        <w:ind w:left="20" w:right="60" w:firstLine="700"/>
        <w:jc w:val="both"/>
        <w:rPr>
          <w:sz w:val="20"/>
          <w:szCs w:val="20"/>
        </w:rPr>
      </w:pPr>
      <w:r w:rsidRPr="001D1280">
        <w:rPr>
          <w:rStyle w:val="afffff6"/>
          <w:color w:val="000000"/>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C9456B" w:rsidRPr="001D1280" w:rsidRDefault="00C9456B" w:rsidP="00E330A2">
      <w:pPr>
        <w:spacing w:line="240" w:lineRule="auto"/>
        <w:ind w:firstLine="709"/>
        <w:jc w:val="both"/>
        <w:rPr>
          <w:rFonts w:eastAsia="Calibri"/>
          <w:b/>
          <w:sz w:val="20"/>
          <w:lang w:val="x-none"/>
        </w:rPr>
      </w:pPr>
    </w:p>
    <w:p w:rsidR="00C9456B" w:rsidRPr="001D1280" w:rsidRDefault="00C9456B" w:rsidP="00E330A2">
      <w:pPr>
        <w:spacing w:line="240" w:lineRule="auto"/>
        <w:ind w:firstLine="709"/>
        <w:jc w:val="both"/>
        <w:rPr>
          <w:rFonts w:eastAsia="Calibri"/>
          <w:b/>
          <w:sz w:val="20"/>
        </w:rPr>
      </w:pPr>
    </w:p>
    <w:p w:rsidR="00796BE0" w:rsidRDefault="00796BE0" w:rsidP="00D06580">
      <w:pPr>
        <w:spacing w:line="240" w:lineRule="auto"/>
        <w:ind w:firstLine="709"/>
        <w:jc w:val="center"/>
        <w:rPr>
          <w:caps/>
          <w:sz w:val="20"/>
        </w:rPr>
      </w:pPr>
    </w:p>
    <w:p w:rsidR="0051574C" w:rsidRDefault="0051574C" w:rsidP="00D06580">
      <w:pPr>
        <w:spacing w:line="240" w:lineRule="auto"/>
        <w:ind w:firstLine="709"/>
        <w:jc w:val="center"/>
        <w:rPr>
          <w:caps/>
          <w:sz w:val="20"/>
        </w:rPr>
      </w:pPr>
    </w:p>
    <w:p w:rsidR="00796BE0" w:rsidRDefault="00796BE0" w:rsidP="00D06580">
      <w:pPr>
        <w:spacing w:line="240" w:lineRule="auto"/>
        <w:ind w:firstLine="709"/>
        <w:jc w:val="center"/>
        <w:rPr>
          <w:caps/>
          <w:sz w:val="20"/>
        </w:rPr>
      </w:pPr>
    </w:p>
    <w:p w:rsidR="00BE705A" w:rsidRPr="001D1280" w:rsidRDefault="00BE705A" w:rsidP="00BE705A">
      <w:pPr>
        <w:spacing w:before="100" w:beforeAutospacing="1" w:after="100" w:afterAutospacing="1" w:line="240" w:lineRule="auto"/>
        <w:ind w:firstLine="0"/>
        <w:jc w:val="center"/>
        <w:outlineLvl w:val="2"/>
        <w:rPr>
          <w:rFonts w:eastAsia="Calibri"/>
          <w:b/>
          <w:sz w:val="20"/>
        </w:rPr>
      </w:pPr>
      <w:r w:rsidRPr="001D1280">
        <w:rPr>
          <w:rFonts w:eastAsia="Calibri"/>
          <w:b/>
          <w:sz w:val="20"/>
        </w:rPr>
        <w:t>Статья 5</w:t>
      </w:r>
      <w:r w:rsidR="007D736D">
        <w:rPr>
          <w:rFonts w:eastAsia="Calibri"/>
          <w:b/>
          <w:sz w:val="20"/>
        </w:rPr>
        <w:t>7</w:t>
      </w:r>
      <w:r w:rsidRPr="001D1280">
        <w:rPr>
          <w:rFonts w:eastAsia="Calibri"/>
          <w:b/>
          <w:sz w:val="20"/>
        </w:rPr>
        <w:t xml:space="preserve">. </w:t>
      </w:r>
      <w:r w:rsidRPr="001D1280">
        <w:rPr>
          <w:rFonts w:eastAsia="Calibri"/>
          <w:b/>
          <w:bCs/>
          <w:sz w:val="20"/>
        </w:rPr>
        <w:t xml:space="preserve">Градостроительные регламенты </w:t>
      </w:r>
      <w:r w:rsidRPr="001D1280">
        <w:rPr>
          <w:rFonts w:eastAsia="Calibri"/>
          <w:b/>
          <w:sz w:val="20"/>
        </w:rPr>
        <w:t xml:space="preserve">на территориях зон </w:t>
      </w:r>
      <w:r w:rsidR="007D736D">
        <w:rPr>
          <w:rFonts w:eastAsia="Calibri"/>
          <w:b/>
          <w:sz w:val="20"/>
        </w:rPr>
        <w:t>рекреационного</w:t>
      </w:r>
      <w:r w:rsidRPr="001D1280">
        <w:rPr>
          <w:rFonts w:eastAsia="Calibri"/>
          <w:b/>
          <w:sz w:val="20"/>
        </w:rPr>
        <w:t xml:space="preserve"> назначения</w:t>
      </w:r>
    </w:p>
    <w:p w:rsidR="00CD30C8" w:rsidRPr="001D1280" w:rsidRDefault="00CD30C8" w:rsidP="00E330A2">
      <w:pPr>
        <w:spacing w:line="240" w:lineRule="auto"/>
        <w:ind w:firstLine="709"/>
        <w:jc w:val="both"/>
        <w:rPr>
          <w:rFonts w:eastAsia="Calibri"/>
          <w:b/>
          <w:sz w:val="20"/>
        </w:rPr>
      </w:pPr>
    </w:p>
    <w:p w:rsidR="00A90959" w:rsidRPr="001D1280" w:rsidRDefault="00A90959" w:rsidP="00A90959">
      <w:pPr>
        <w:widowControl w:val="0"/>
        <w:spacing w:line="240" w:lineRule="auto"/>
        <w:ind w:firstLine="709"/>
        <w:jc w:val="both"/>
        <w:rPr>
          <w:sz w:val="20"/>
          <w:lang w:bidi="ru-RU"/>
        </w:rPr>
      </w:pPr>
      <w:r w:rsidRPr="001D1280">
        <w:rPr>
          <w:bCs/>
          <w:iCs/>
          <w:sz w:val="20"/>
          <w:lang w:bidi="ru-RU"/>
        </w:rPr>
        <w:t>Зоны рекреационного назначения</w:t>
      </w:r>
      <w:r w:rsidRPr="001D1280">
        <w:rPr>
          <w:sz w:val="20"/>
          <w:lang w:bidi="ru-RU"/>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A90959" w:rsidRPr="001D1280" w:rsidRDefault="00A90959" w:rsidP="00A90959">
      <w:pPr>
        <w:widowControl w:val="0"/>
        <w:spacing w:line="240" w:lineRule="auto"/>
        <w:ind w:firstLine="709"/>
        <w:jc w:val="both"/>
        <w:rPr>
          <w:sz w:val="20"/>
          <w:lang w:bidi="ru-RU"/>
        </w:rPr>
      </w:pPr>
      <w:r w:rsidRPr="001D1280">
        <w:rPr>
          <w:sz w:val="20"/>
          <w:lang w:bidi="ru-RU"/>
        </w:rPr>
        <w:t xml:space="preserve">В состав зон рекреационного назначения входят территории </w:t>
      </w:r>
      <w:r w:rsidRPr="001D1280">
        <w:rPr>
          <w:bCs/>
          <w:sz w:val="20"/>
          <w:lang w:bidi="ru-RU"/>
        </w:rPr>
        <w:t>озеленения общего пользования</w:t>
      </w:r>
      <w:r w:rsidRPr="001D1280">
        <w:rPr>
          <w:sz w:val="20"/>
          <w:lang w:bidi="ru-RU"/>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A90959" w:rsidRPr="001D1280" w:rsidRDefault="00A90959" w:rsidP="00A90959">
      <w:pPr>
        <w:widowControl w:val="0"/>
        <w:suppressAutoHyphens/>
        <w:autoSpaceDE w:val="0"/>
        <w:spacing w:line="240" w:lineRule="auto"/>
        <w:ind w:firstLine="694"/>
        <w:jc w:val="both"/>
        <w:rPr>
          <w:sz w:val="20"/>
          <w:lang w:bidi="ru-RU"/>
        </w:rPr>
      </w:pPr>
      <w:r w:rsidRPr="001D1280">
        <w:rPr>
          <w:sz w:val="20"/>
          <w:lang w:bidi="ru-RU"/>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9F3C51" w:rsidRPr="001D1280" w:rsidRDefault="009F3C51" w:rsidP="00E330A2">
      <w:pPr>
        <w:spacing w:line="240" w:lineRule="auto"/>
        <w:ind w:firstLine="709"/>
        <w:jc w:val="both"/>
        <w:rPr>
          <w:rFonts w:eastAsia="Calibri"/>
          <w:b/>
          <w:sz w:val="20"/>
        </w:rPr>
      </w:pPr>
    </w:p>
    <w:p w:rsidR="00C930C3" w:rsidRDefault="00C930C3" w:rsidP="00BB6134">
      <w:pPr>
        <w:pStyle w:val="afa"/>
        <w:spacing w:after="0"/>
        <w:ind w:left="6540"/>
        <w:rPr>
          <w:rStyle w:val="0pt"/>
          <w:color w:val="000000"/>
          <w:sz w:val="20"/>
          <w:szCs w:val="20"/>
          <w:lang w:val="ru-RU"/>
        </w:rPr>
      </w:pPr>
    </w:p>
    <w:p w:rsidR="00C31F25" w:rsidRDefault="00C31F25" w:rsidP="00BB6134">
      <w:pPr>
        <w:pStyle w:val="afa"/>
        <w:spacing w:after="0"/>
        <w:ind w:left="6540"/>
        <w:rPr>
          <w:rStyle w:val="0pt"/>
          <w:color w:val="000000"/>
          <w:sz w:val="20"/>
          <w:szCs w:val="20"/>
          <w:lang w:val="ru-RU"/>
        </w:rPr>
      </w:pPr>
    </w:p>
    <w:p w:rsidR="00C31F25" w:rsidRDefault="00C31F25" w:rsidP="00BB6134">
      <w:pPr>
        <w:pStyle w:val="afa"/>
        <w:spacing w:after="0"/>
        <w:ind w:left="6540"/>
        <w:rPr>
          <w:rStyle w:val="0pt"/>
          <w:color w:val="000000"/>
          <w:sz w:val="20"/>
          <w:szCs w:val="20"/>
          <w:lang w:val="ru-RU"/>
        </w:rPr>
      </w:pPr>
    </w:p>
    <w:p w:rsidR="00BB6134" w:rsidRPr="001D1280" w:rsidRDefault="00BB6134" w:rsidP="00BB6134">
      <w:pPr>
        <w:pStyle w:val="afa"/>
        <w:spacing w:after="0"/>
        <w:ind w:left="6540"/>
        <w:rPr>
          <w:rStyle w:val="0pt"/>
          <w:color w:val="000000"/>
          <w:sz w:val="20"/>
          <w:szCs w:val="20"/>
          <w:lang w:val="ru-RU"/>
        </w:rPr>
      </w:pPr>
      <w:r w:rsidRPr="001D1280">
        <w:rPr>
          <w:rStyle w:val="0pt"/>
          <w:color w:val="000000"/>
          <w:sz w:val="20"/>
          <w:szCs w:val="20"/>
        </w:rPr>
        <w:lastRenderedPageBreak/>
        <w:t>Р-1 - ЗОНА ПАРКОВ</w:t>
      </w:r>
    </w:p>
    <w:p w:rsidR="0013265C" w:rsidRPr="001D1280" w:rsidRDefault="00C03CCE" w:rsidP="00BB6134">
      <w:pPr>
        <w:pStyle w:val="afa"/>
        <w:spacing w:after="0"/>
        <w:ind w:left="6540"/>
        <w:rPr>
          <w:sz w:val="20"/>
          <w:szCs w:val="20"/>
          <w:lang w:val="ru-RU"/>
        </w:rPr>
      </w:pPr>
      <w:r w:rsidRPr="001D1280">
        <w:rPr>
          <w:sz w:val="20"/>
          <w:szCs w:val="20"/>
          <w:lang w:val="ru-RU"/>
        </w:rPr>
        <w:t xml:space="preserve"> </w:t>
      </w:r>
    </w:p>
    <w:p w:rsidR="00BB6134" w:rsidRPr="001D1280" w:rsidRDefault="00BB6134" w:rsidP="00BB6134">
      <w:pPr>
        <w:pStyle w:val="afa"/>
        <w:spacing w:after="0"/>
        <w:ind w:left="20" w:right="20" w:firstLine="720"/>
        <w:jc w:val="both"/>
        <w:rPr>
          <w:sz w:val="20"/>
          <w:szCs w:val="20"/>
        </w:rPr>
      </w:pPr>
      <w:r w:rsidRPr="001D1280">
        <w:rPr>
          <w:rStyle w:val="0pt"/>
          <w:color w:val="000000"/>
          <w:sz w:val="20"/>
          <w:szCs w:val="20"/>
        </w:rPr>
        <w:t>Зона парков Р-1 установлена для обеспечения условий сохранения и использования земельных участков озеленения в целях проведения досуга населением, а также для создания экологически чистой окружающей среды в интересах здоровья населения, сохранения и воспроизводства зеленых насаждений, обеспечение их рационального использования. Зона включает в себя территории, занятые скверами, бульварами, прудами, озерами, объектами, связанными с обслуживанием данной зоны, а также для размещения объектов досуга и развлечений граждан.</w:t>
      </w:r>
    </w:p>
    <w:p w:rsidR="009F3C51" w:rsidRPr="001D1280" w:rsidRDefault="009F3C51" w:rsidP="00E330A2">
      <w:pPr>
        <w:spacing w:line="240" w:lineRule="auto"/>
        <w:ind w:firstLine="709"/>
        <w:jc w:val="both"/>
        <w:rPr>
          <w:rFonts w:eastAsia="Calibri"/>
          <w:b/>
          <w:sz w:val="20"/>
        </w:rPr>
      </w:pPr>
    </w:p>
    <w:p w:rsidR="00BB6134" w:rsidRPr="001D1280" w:rsidRDefault="00BB6134" w:rsidP="00BB6134">
      <w:pPr>
        <w:pStyle w:val="1f"/>
        <w:shd w:val="clear" w:color="auto" w:fill="auto"/>
        <w:spacing w:line="210" w:lineRule="exact"/>
        <w:jc w:val="center"/>
        <w:rPr>
          <w:rStyle w:val="0pt0"/>
          <w:b/>
          <w:color w:val="000000"/>
          <w:sz w:val="20"/>
          <w:szCs w:val="20"/>
          <w:lang w:val="ru-RU"/>
        </w:rPr>
      </w:pPr>
    </w:p>
    <w:p w:rsidR="00BB6134" w:rsidRDefault="00BB6134" w:rsidP="00BB6134">
      <w:pPr>
        <w:pStyle w:val="1f"/>
        <w:shd w:val="clear" w:color="auto" w:fill="auto"/>
        <w:spacing w:line="210" w:lineRule="exact"/>
        <w:jc w:val="center"/>
        <w:rPr>
          <w:rStyle w:val="0pt0"/>
          <w:b/>
          <w:color w:val="000000"/>
          <w:sz w:val="20"/>
          <w:szCs w:val="20"/>
          <w:lang w:val="ru-RU"/>
        </w:rPr>
      </w:pPr>
    </w:p>
    <w:p w:rsidR="00C930C3" w:rsidRPr="001D1280" w:rsidRDefault="00C930C3" w:rsidP="00BB6134">
      <w:pPr>
        <w:pStyle w:val="1f"/>
        <w:shd w:val="clear" w:color="auto" w:fill="auto"/>
        <w:spacing w:line="210" w:lineRule="exact"/>
        <w:jc w:val="center"/>
        <w:rPr>
          <w:rStyle w:val="0pt0"/>
          <w:b/>
          <w:color w:val="000000"/>
          <w:sz w:val="20"/>
          <w:szCs w:val="20"/>
          <w:lang w:val="ru-RU"/>
        </w:rPr>
      </w:pPr>
    </w:p>
    <w:p w:rsidR="00BB6134" w:rsidRPr="001D1280" w:rsidRDefault="00BB6134" w:rsidP="00BB6134">
      <w:pPr>
        <w:pStyle w:val="1f"/>
        <w:shd w:val="clear" w:color="auto" w:fill="auto"/>
        <w:spacing w:line="210" w:lineRule="exact"/>
        <w:jc w:val="center"/>
        <w:rPr>
          <w:b/>
          <w:sz w:val="20"/>
          <w:szCs w:val="20"/>
        </w:rPr>
      </w:pPr>
      <w:r w:rsidRPr="001D1280">
        <w:rPr>
          <w:rStyle w:val="0pt0"/>
          <w:b/>
          <w:color w:val="000000"/>
          <w:sz w:val="20"/>
          <w:szCs w:val="20"/>
        </w:rPr>
        <w:t>Основные виды разрешенного использования</w:t>
      </w:r>
    </w:p>
    <w:p w:rsidR="00BB6134" w:rsidRPr="001D1280" w:rsidRDefault="00BB6134" w:rsidP="00E330A2">
      <w:pPr>
        <w:spacing w:line="240" w:lineRule="auto"/>
        <w:ind w:firstLine="709"/>
        <w:jc w:val="both"/>
        <w:rPr>
          <w:rFonts w:eastAsia="Calibri"/>
          <w:b/>
          <w:sz w:val="20"/>
        </w:rPr>
      </w:pPr>
    </w:p>
    <w:tbl>
      <w:tblPr>
        <w:tblW w:w="5056" w:type="pct"/>
        <w:tblCellMar>
          <w:left w:w="0" w:type="dxa"/>
          <w:right w:w="0" w:type="dxa"/>
        </w:tblCellMar>
        <w:tblLook w:val="0000" w:firstRow="0" w:lastRow="0" w:firstColumn="0" w:lastColumn="0" w:noHBand="0" w:noVBand="0"/>
      </w:tblPr>
      <w:tblGrid>
        <w:gridCol w:w="950"/>
        <w:gridCol w:w="3739"/>
        <w:gridCol w:w="1696"/>
        <w:gridCol w:w="1696"/>
        <w:gridCol w:w="1536"/>
        <w:gridCol w:w="1854"/>
        <w:gridCol w:w="1854"/>
        <w:gridCol w:w="1848"/>
      </w:tblGrid>
      <w:tr w:rsidR="002B1454" w:rsidRPr="001D1280" w:rsidTr="002B1454">
        <w:tblPrEx>
          <w:tblCellMar>
            <w:top w:w="0" w:type="dxa"/>
            <w:left w:w="0" w:type="dxa"/>
            <w:bottom w:w="0" w:type="dxa"/>
            <w:right w:w="0" w:type="dxa"/>
          </w:tblCellMar>
        </w:tblPrEx>
        <w:trPr>
          <w:trHeight w:hRule="exact" w:val="1200"/>
        </w:trPr>
        <w:tc>
          <w:tcPr>
            <w:tcW w:w="313" w:type="pct"/>
            <w:vMerge w:val="restar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60" w:line="210" w:lineRule="exact"/>
              <w:ind w:left="240"/>
              <w:rPr>
                <w:sz w:val="20"/>
                <w:szCs w:val="20"/>
              </w:rPr>
            </w:pPr>
            <w:r w:rsidRPr="001D1280">
              <w:rPr>
                <w:rStyle w:val="0pt"/>
                <w:color w:val="000000"/>
                <w:sz w:val="20"/>
                <w:szCs w:val="20"/>
              </w:rPr>
              <w:t>№</w:t>
            </w:r>
          </w:p>
          <w:p w:rsidR="002B1454" w:rsidRPr="001D1280" w:rsidRDefault="002B1454" w:rsidP="00BB6134">
            <w:pPr>
              <w:pStyle w:val="afa"/>
              <w:spacing w:before="60" w:after="0" w:line="210" w:lineRule="exact"/>
              <w:ind w:left="240"/>
              <w:rPr>
                <w:sz w:val="20"/>
                <w:szCs w:val="20"/>
              </w:rPr>
            </w:pPr>
            <w:r w:rsidRPr="001D1280">
              <w:rPr>
                <w:rStyle w:val="0pt"/>
                <w:color w:val="000000"/>
                <w:sz w:val="20"/>
                <w:szCs w:val="20"/>
              </w:rPr>
              <w:t>п/п</w:t>
            </w:r>
          </w:p>
        </w:tc>
        <w:tc>
          <w:tcPr>
            <w:tcW w:w="1232" w:type="pct"/>
            <w:vMerge w:val="restart"/>
            <w:tcBorders>
              <w:top w:val="single" w:sz="4" w:space="0" w:color="auto"/>
              <w:left w:val="single" w:sz="4" w:space="0" w:color="auto"/>
              <w:bottom w:val="nil"/>
              <w:right w:val="nil"/>
            </w:tcBorders>
            <w:shd w:val="clear" w:color="auto" w:fill="FFFFFF"/>
          </w:tcPr>
          <w:p w:rsidR="002B1454" w:rsidRPr="001D1280" w:rsidRDefault="002B1454" w:rsidP="002717B2">
            <w:pPr>
              <w:pStyle w:val="afa"/>
              <w:spacing w:after="0" w:line="210" w:lineRule="exact"/>
              <w:jc w:val="center"/>
              <w:rPr>
                <w:sz w:val="20"/>
                <w:szCs w:val="20"/>
              </w:rPr>
            </w:pPr>
            <w:r w:rsidRPr="001D1280">
              <w:rPr>
                <w:rStyle w:val="0pt"/>
                <w:color w:val="000000"/>
                <w:sz w:val="20"/>
                <w:szCs w:val="20"/>
              </w:rPr>
              <w:t>Наименование ВРИ</w:t>
            </w:r>
          </w:p>
        </w:tc>
        <w:tc>
          <w:tcPr>
            <w:tcW w:w="559" w:type="pct"/>
            <w:vMerge w:val="restart"/>
            <w:tcBorders>
              <w:top w:val="single" w:sz="4" w:space="0" w:color="auto"/>
              <w:left w:val="single" w:sz="4" w:space="0" w:color="auto"/>
              <w:bottom w:val="nil"/>
              <w:right w:val="nil"/>
            </w:tcBorders>
            <w:shd w:val="clear" w:color="auto" w:fill="FFFFFF"/>
            <w:vAlign w:val="center"/>
          </w:tcPr>
          <w:p w:rsidR="002B1454" w:rsidRPr="001D1280" w:rsidRDefault="002B1454" w:rsidP="002717B2">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2B1454" w:rsidRPr="001D1280" w:rsidRDefault="002B1454" w:rsidP="002717B2">
            <w:pPr>
              <w:pStyle w:val="afa"/>
              <w:spacing w:after="0"/>
              <w:jc w:val="center"/>
              <w:rPr>
                <w:sz w:val="20"/>
                <w:szCs w:val="20"/>
                <w:lang w:val="ru-RU"/>
              </w:rPr>
            </w:pPr>
          </w:p>
        </w:tc>
        <w:tc>
          <w:tcPr>
            <w:tcW w:w="1676" w:type="pct"/>
            <w:gridSpan w:val="3"/>
            <w:tcBorders>
              <w:top w:val="single" w:sz="4" w:space="0" w:color="auto"/>
              <w:left w:val="single" w:sz="4" w:space="0" w:color="auto"/>
              <w:bottom w:val="nil"/>
              <w:right w:val="single" w:sz="4" w:space="0" w:color="auto"/>
            </w:tcBorders>
            <w:shd w:val="clear" w:color="auto" w:fill="FFFFFF"/>
            <w:vAlign w:val="center"/>
          </w:tcPr>
          <w:p w:rsidR="002B1454" w:rsidRPr="001D1280" w:rsidRDefault="002B1454" w:rsidP="002717B2">
            <w:pPr>
              <w:pStyle w:val="afa"/>
              <w:spacing w:after="0"/>
              <w:jc w:val="center"/>
              <w:rPr>
                <w:color w:val="000000"/>
                <w:sz w:val="20"/>
                <w:szCs w:val="20"/>
                <w:lang w:val="ru-RU"/>
              </w:rPr>
            </w:pPr>
            <w:r w:rsidRPr="00095EC6">
              <w:rPr>
                <w:color w:val="000000"/>
                <w:sz w:val="20"/>
                <w:szCs w:val="20"/>
                <w:lang w:val="ru-RU"/>
              </w:rPr>
              <w:t>Предельные (минимальные и (или) максимальные) размеры земельных участков</w:t>
            </w:r>
          </w:p>
        </w:tc>
        <w:tc>
          <w:tcPr>
            <w:tcW w:w="611" w:type="pct"/>
            <w:vMerge w:val="restart"/>
            <w:tcBorders>
              <w:top w:val="single" w:sz="4" w:space="0" w:color="auto"/>
              <w:left w:val="single" w:sz="4" w:space="0" w:color="auto"/>
              <w:bottom w:val="nil"/>
              <w:right w:val="nil"/>
            </w:tcBorders>
            <w:shd w:val="clear" w:color="auto" w:fill="FFFFFF"/>
            <w:vAlign w:val="center"/>
          </w:tcPr>
          <w:p w:rsidR="002B1454" w:rsidRPr="001D1280" w:rsidRDefault="002B1454" w:rsidP="002717B2">
            <w:pPr>
              <w:pStyle w:val="afa"/>
              <w:spacing w:after="0"/>
              <w:jc w:val="center"/>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09" w:type="pct"/>
            <w:vMerge w:val="restart"/>
            <w:tcBorders>
              <w:top w:val="single" w:sz="4" w:space="0" w:color="auto"/>
              <w:left w:val="single" w:sz="4" w:space="0" w:color="auto"/>
              <w:bottom w:val="nil"/>
              <w:right w:val="single" w:sz="4" w:space="0" w:color="auto"/>
            </w:tcBorders>
            <w:shd w:val="clear" w:color="auto" w:fill="FFFFFF"/>
            <w:vAlign w:val="center"/>
          </w:tcPr>
          <w:p w:rsidR="002B1454" w:rsidRPr="001D1280" w:rsidRDefault="002B1454" w:rsidP="002717B2">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2B1454" w:rsidRPr="001D1280" w:rsidTr="002B1454">
        <w:tblPrEx>
          <w:tblCellMar>
            <w:top w:w="0" w:type="dxa"/>
            <w:left w:w="0" w:type="dxa"/>
            <w:bottom w:w="0" w:type="dxa"/>
            <w:right w:w="0" w:type="dxa"/>
          </w:tblCellMar>
        </w:tblPrEx>
        <w:trPr>
          <w:trHeight w:hRule="exact" w:val="776"/>
        </w:trPr>
        <w:tc>
          <w:tcPr>
            <w:tcW w:w="313" w:type="pct"/>
            <w:vMerge/>
            <w:tcBorders>
              <w:top w:val="nil"/>
              <w:left w:val="single" w:sz="4" w:space="0" w:color="auto"/>
              <w:bottom w:val="nil"/>
              <w:right w:val="nil"/>
            </w:tcBorders>
            <w:shd w:val="clear" w:color="auto" w:fill="FFFFFF"/>
          </w:tcPr>
          <w:p w:rsidR="002B1454" w:rsidRPr="001D1280" w:rsidRDefault="002B1454" w:rsidP="00BB6134">
            <w:pPr>
              <w:pStyle w:val="afa"/>
              <w:spacing w:after="0"/>
              <w:ind w:right="280"/>
              <w:jc w:val="right"/>
              <w:rPr>
                <w:sz w:val="20"/>
                <w:szCs w:val="20"/>
              </w:rPr>
            </w:pPr>
          </w:p>
        </w:tc>
        <w:tc>
          <w:tcPr>
            <w:tcW w:w="1232" w:type="pct"/>
            <w:vMerge/>
            <w:tcBorders>
              <w:top w:val="nil"/>
              <w:left w:val="single" w:sz="4" w:space="0" w:color="auto"/>
              <w:bottom w:val="nil"/>
              <w:right w:val="nil"/>
            </w:tcBorders>
            <w:shd w:val="clear" w:color="auto" w:fill="FFFFFF"/>
          </w:tcPr>
          <w:p w:rsidR="002B1454" w:rsidRPr="001D1280" w:rsidRDefault="002B1454" w:rsidP="00BB6134">
            <w:pPr>
              <w:pStyle w:val="afa"/>
              <w:spacing w:after="0"/>
              <w:ind w:right="280"/>
              <w:jc w:val="right"/>
              <w:rPr>
                <w:sz w:val="20"/>
                <w:szCs w:val="20"/>
              </w:rPr>
            </w:pPr>
          </w:p>
        </w:tc>
        <w:tc>
          <w:tcPr>
            <w:tcW w:w="559" w:type="pct"/>
            <w:vMerge/>
            <w:tcBorders>
              <w:top w:val="nil"/>
              <w:left w:val="single" w:sz="4" w:space="0" w:color="auto"/>
              <w:bottom w:val="nil"/>
              <w:right w:val="nil"/>
            </w:tcBorders>
            <w:shd w:val="clear" w:color="auto" w:fill="FFFFFF"/>
          </w:tcPr>
          <w:p w:rsidR="002B1454" w:rsidRPr="001D1280" w:rsidRDefault="002B1454" w:rsidP="00BB6134">
            <w:pPr>
              <w:pStyle w:val="afa"/>
              <w:spacing w:after="0"/>
              <w:ind w:right="280"/>
              <w:jc w:val="right"/>
              <w:rPr>
                <w:sz w:val="20"/>
                <w:szCs w:val="20"/>
              </w:rPr>
            </w:pPr>
          </w:p>
        </w:tc>
        <w:tc>
          <w:tcPr>
            <w:tcW w:w="1065" w:type="pct"/>
            <w:gridSpan w:val="2"/>
            <w:tcBorders>
              <w:top w:val="single" w:sz="4" w:space="0" w:color="auto"/>
              <w:left w:val="single" w:sz="4" w:space="0" w:color="auto"/>
              <w:bottom w:val="nil"/>
              <w:right w:val="nil"/>
            </w:tcBorders>
            <w:shd w:val="clear" w:color="auto" w:fill="FFFFFF"/>
          </w:tcPr>
          <w:p w:rsidR="002B1454" w:rsidRPr="001D1280" w:rsidRDefault="002B1454" w:rsidP="0051574C">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11" w:type="pct"/>
            <w:tcBorders>
              <w:top w:val="single" w:sz="4" w:space="0" w:color="auto"/>
              <w:left w:val="single" w:sz="4" w:space="0" w:color="auto"/>
              <w:bottom w:val="single" w:sz="4" w:space="0" w:color="auto"/>
              <w:right w:val="single" w:sz="4" w:space="0" w:color="auto"/>
            </w:tcBorders>
            <w:shd w:val="clear" w:color="auto" w:fill="FFFFFF"/>
          </w:tcPr>
          <w:p w:rsidR="002B1454" w:rsidRPr="00AE4495" w:rsidRDefault="002B1454" w:rsidP="0051574C">
            <w:pPr>
              <w:pStyle w:val="afa"/>
              <w:jc w:val="center"/>
              <w:rPr>
                <w:color w:val="000000"/>
                <w:sz w:val="20"/>
                <w:szCs w:val="20"/>
                <w:lang w:val="ru-RU"/>
              </w:rPr>
            </w:pPr>
            <w:r w:rsidRPr="00AE4495">
              <w:rPr>
                <w:color w:val="000000"/>
                <w:sz w:val="20"/>
                <w:szCs w:val="20"/>
                <w:lang w:val="ru-RU"/>
              </w:rPr>
              <w:t>Размер</w:t>
            </w:r>
          </w:p>
          <w:p w:rsidR="002B1454" w:rsidRPr="001D1280" w:rsidRDefault="002B1454" w:rsidP="0051574C">
            <w:pPr>
              <w:pStyle w:val="afa"/>
              <w:spacing w:after="0"/>
              <w:jc w:val="center"/>
              <w:rPr>
                <w:color w:val="000000"/>
                <w:sz w:val="20"/>
                <w:szCs w:val="20"/>
                <w:lang w:val="ru-RU"/>
              </w:rPr>
            </w:pPr>
            <w:r w:rsidRPr="00AE4495">
              <w:rPr>
                <w:color w:val="000000"/>
                <w:sz w:val="20"/>
                <w:szCs w:val="20"/>
                <w:lang w:val="ru-RU"/>
              </w:rPr>
              <w:t>(м.)</w:t>
            </w:r>
          </w:p>
        </w:tc>
        <w:tc>
          <w:tcPr>
            <w:tcW w:w="611" w:type="pct"/>
            <w:vMerge/>
            <w:tcBorders>
              <w:top w:val="nil"/>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rPr>
            </w:pPr>
          </w:p>
        </w:tc>
        <w:tc>
          <w:tcPr>
            <w:tcW w:w="609" w:type="pct"/>
            <w:vMerge/>
            <w:tcBorders>
              <w:top w:val="nil"/>
              <w:left w:val="single" w:sz="4" w:space="0" w:color="auto"/>
              <w:bottom w:val="nil"/>
              <w:right w:val="single" w:sz="4" w:space="0" w:color="auto"/>
            </w:tcBorders>
            <w:shd w:val="clear" w:color="auto" w:fill="FFFFFF"/>
          </w:tcPr>
          <w:p w:rsidR="002B1454" w:rsidRPr="001D1280" w:rsidRDefault="002B1454" w:rsidP="00BB6134">
            <w:pPr>
              <w:pStyle w:val="afa"/>
              <w:spacing w:after="0" w:line="210" w:lineRule="exact"/>
              <w:jc w:val="center"/>
              <w:rPr>
                <w:sz w:val="20"/>
                <w:szCs w:val="20"/>
              </w:rPr>
            </w:pPr>
          </w:p>
        </w:tc>
      </w:tr>
      <w:tr w:rsidR="002B1454" w:rsidRPr="001D1280" w:rsidTr="002B1454">
        <w:tblPrEx>
          <w:tblCellMar>
            <w:top w:w="0" w:type="dxa"/>
            <w:left w:w="0" w:type="dxa"/>
            <w:bottom w:w="0" w:type="dxa"/>
            <w:right w:w="0" w:type="dxa"/>
          </w:tblCellMar>
        </w:tblPrEx>
        <w:trPr>
          <w:trHeight w:hRule="exact" w:val="495"/>
        </w:trPr>
        <w:tc>
          <w:tcPr>
            <w:tcW w:w="313" w:type="pct"/>
            <w:vMerge/>
            <w:tcBorders>
              <w:top w:val="nil"/>
              <w:left w:val="single" w:sz="4" w:space="0" w:color="auto"/>
              <w:bottom w:val="nil"/>
              <w:right w:val="nil"/>
            </w:tcBorders>
            <w:shd w:val="clear" w:color="auto" w:fill="FFFFFF"/>
          </w:tcPr>
          <w:p w:rsidR="002B1454" w:rsidRPr="001D1280" w:rsidRDefault="002B1454" w:rsidP="00BB6134">
            <w:pPr>
              <w:pStyle w:val="afa"/>
              <w:spacing w:after="0"/>
              <w:ind w:right="280"/>
              <w:jc w:val="right"/>
              <w:rPr>
                <w:sz w:val="20"/>
                <w:szCs w:val="20"/>
              </w:rPr>
            </w:pPr>
          </w:p>
        </w:tc>
        <w:tc>
          <w:tcPr>
            <w:tcW w:w="1232" w:type="pct"/>
            <w:vMerge/>
            <w:tcBorders>
              <w:top w:val="nil"/>
              <w:left w:val="single" w:sz="4" w:space="0" w:color="auto"/>
              <w:bottom w:val="nil"/>
              <w:right w:val="nil"/>
            </w:tcBorders>
            <w:shd w:val="clear" w:color="auto" w:fill="FFFFFF"/>
          </w:tcPr>
          <w:p w:rsidR="002B1454" w:rsidRPr="001D1280" w:rsidRDefault="002B1454" w:rsidP="00BB6134">
            <w:pPr>
              <w:pStyle w:val="afa"/>
              <w:spacing w:after="0"/>
              <w:ind w:right="280"/>
              <w:jc w:val="right"/>
              <w:rPr>
                <w:sz w:val="20"/>
                <w:szCs w:val="20"/>
              </w:rPr>
            </w:pPr>
          </w:p>
        </w:tc>
        <w:tc>
          <w:tcPr>
            <w:tcW w:w="559" w:type="pct"/>
            <w:vMerge/>
            <w:tcBorders>
              <w:top w:val="nil"/>
              <w:left w:val="single" w:sz="4" w:space="0" w:color="auto"/>
              <w:bottom w:val="nil"/>
              <w:right w:val="nil"/>
            </w:tcBorders>
            <w:shd w:val="clear" w:color="auto" w:fill="FFFFFF"/>
          </w:tcPr>
          <w:p w:rsidR="002B1454" w:rsidRPr="001D1280" w:rsidRDefault="002B1454" w:rsidP="00BB6134">
            <w:pPr>
              <w:pStyle w:val="afa"/>
              <w:spacing w:after="0"/>
              <w:ind w:right="280"/>
              <w:jc w:val="right"/>
              <w:rPr>
                <w:sz w:val="20"/>
                <w:szCs w:val="20"/>
              </w:rPr>
            </w:pPr>
          </w:p>
        </w:tc>
        <w:tc>
          <w:tcPr>
            <w:tcW w:w="559"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rPr>
            </w:pPr>
            <w:r w:rsidRPr="001D1280">
              <w:rPr>
                <w:rStyle w:val="0pt"/>
                <w:color w:val="000000"/>
                <w:sz w:val="20"/>
                <w:szCs w:val="20"/>
                <w:lang w:val="en-US" w:eastAsia="en-US"/>
              </w:rPr>
              <w:t>min</w:t>
            </w:r>
          </w:p>
        </w:tc>
        <w:tc>
          <w:tcPr>
            <w:tcW w:w="506"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rPr>
            </w:pPr>
            <w:r w:rsidRPr="001D1280">
              <w:rPr>
                <w:rStyle w:val="0pt"/>
                <w:color w:val="000000"/>
                <w:sz w:val="20"/>
                <w:szCs w:val="20"/>
                <w:lang w:val="en-US" w:eastAsia="en-US"/>
              </w:rPr>
              <w:t>max</w:t>
            </w:r>
          </w:p>
        </w:tc>
        <w:tc>
          <w:tcPr>
            <w:tcW w:w="611" w:type="pct"/>
            <w:tcBorders>
              <w:top w:val="single" w:sz="4" w:space="0" w:color="auto"/>
              <w:left w:val="single" w:sz="4" w:space="0" w:color="auto"/>
              <w:bottom w:val="single" w:sz="4" w:space="0" w:color="auto"/>
              <w:right w:val="single" w:sz="4" w:space="0" w:color="auto"/>
            </w:tcBorders>
            <w:shd w:val="clear" w:color="auto" w:fill="FFFFFF"/>
          </w:tcPr>
          <w:p w:rsidR="002B1454" w:rsidRPr="001D1280" w:rsidRDefault="002B1454" w:rsidP="00BB6134">
            <w:pPr>
              <w:pStyle w:val="afa"/>
              <w:spacing w:after="0" w:line="210" w:lineRule="exact"/>
              <w:jc w:val="center"/>
              <w:rPr>
                <w:sz w:val="20"/>
                <w:szCs w:val="20"/>
              </w:rPr>
            </w:pPr>
            <w:r>
              <w:rPr>
                <w:color w:val="000000"/>
                <w:sz w:val="20"/>
                <w:szCs w:val="20"/>
                <w:lang w:val="en-US" w:eastAsia="en-US"/>
              </w:rPr>
              <w:t>min/max</w:t>
            </w:r>
          </w:p>
        </w:tc>
        <w:tc>
          <w:tcPr>
            <w:tcW w:w="611" w:type="pct"/>
            <w:vMerge/>
            <w:tcBorders>
              <w:top w:val="nil"/>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rPr>
            </w:pPr>
          </w:p>
        </w:tc>
        <w:tc>
          <w:tcPr>
            <w:tcW w:w="609" w:type="pct"/>
            <w:vMerge/>
            <w:tcBorders>
              <w:top w:val="nil"/>
              <w:left w:val="single" w:sz="4" w:space="0" w:color="auto"/>
              <w:bottom w:val="nil"/>
              <w:right w:val="single" w:sz="4" w:space="0" w:color="auto"/>
            </w:tcBorders>
            <w:shd w:val="clear" w:color="auto" w:fill="FFFFFF"/>
          </w:tcPr>
          <w:p w:rsidR="002B1454" w:rsidRPr="001D1280" w:rsidRDefault="002B1454" w:rsidP="00BB6134">
            <w:pPr>
              <w:pStyle w:val="afa"/>
              <w:spacing w:after="0" w:line="210" w:lineRule="exact"/>
              <w:jc w:val="center"/>
              <w:rPr>
                <w:sz w:val="20"/>
                <w:szCs w:val="20"/>
              </w:rPr>
            </w:pPr>
          </w:p>
        </w:tc>
      </w:tr>
      <w:tr w:rsidR="002B1454" w:rsidRPr="001D1280" w:rsidTr="002B1454">
        <w:tblPrEx>
          <w:tblCellMar>
            <w:top w:w="0" w:type="dxa"/>
            <w:left w:w="0" w:type="dxa"/>
            <w:bottom w:w="0" w:type="dxa"/>
            <w:right w:w="0" w:type="dxa"/>
          </w:tblCellMar>
        </w:tblPrEx>
        <w:trPr>
          <w:trHeight w:hRule="exact" w:val="511"/>
        </w:trPr>
        <w:tc>
          <w:tcPr>
            <w:tcW w:w="313" w:type="pct"/>
            <w:tcBorders>
              <w:top w:val="single" w:sz="4" w:space="0" w:color="auto"/>
              <w:left w:val="single" w:sz="4" w:space="0" w:color="auto"/>
              <w:bottom w:val="nil"/>
              <w:right w:val="nil"/>
            </w:tcBorders>
            <w:shd w:val="clear" w:color="auto" w:fill="FFFFFF"/>
          </w:tcPr>
          <w:p w:rsidR="002B1454" w:rsidRPr="001D1280" w:rsidRDefault="002B1454" w:rsidP="00C03CCE">
            <w:pPr>
              <w:pStyle w:val="afa"/>
              <w:numPr>
                <w:ilvl w:val="0"/>
                <w:numId w:val="41"/>
              </w:numPr>
              <w:spacing w:after="0" w:line="210" w:lineRule="exact"/>
              <w:rPr>
                <w:sz w:val="20"/>
                <w:szCs w:val="20"/>
              </w:rPr>
            </w:pPr>
          </w:p>
        </w:tc>
        <w:tc>
          <w:tcPr>
            <w:tcW w:w="1232"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both"/>
              <w:rPr>
                <w:sz w:val="20"/>
                <w:szCs w:val="20"/>
                <w:lang w:val="ru-RU"/>
              </w:rPr>
            </w:pPr>
            <w:r w:rsidRPr="001D1280">
              <w:rPr>
                <w:rStyle w:val="0pt"/>
                <w:color w:val="000000"/>
                <w:sz w:val="20"/>
                <w:szCs w:val="20"/>
              </w:rPr>
              <w:t>Культурное развитие</w:t>
            </w:r>
            <w:r w:rsidRPr="001D1280">
              <w:rPr>
                <w:rStyle w:val="0pt"/>
                <w:color w:val="000000"/>
                <w:sz w:val="20"/>
                <w:szCs w:val="20"/>
                <w:lang w:val="ru-RU"/>
              </w:rPr>
              <w:t xml:space="preserve"> (</w:t>
            </w:r>
            <w:r w:rsidRPr="001D1280">
              <w:rPr>
                <w:rStyle w:val="0pt"/>
                <w:color w:val="000000"/>
                <w:sz w:val="20"/>
                <w:szCs w:val="20"/>
              </w:rPr>
              <w:t>3.6</w:t>
            </w:r>
            <w:r w:rsidRPr="001D1280">
              <w:rPr>
                <w:rStyle w:val="0pt"/>
                <w:color w:val="000000"/>
                <w:sz w:val="20"/>
                <w:szCs w:val="20"/>
                <w:lang w:val="ru-RU"/>
              </w:rPr>
              <w:t>)</w:t>
            </w:r>
          </w:p>
        </w:tc>
        <w:tc>
          <w:tcPr>
            <w:tcW w:w="559"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lang w:val="ru-RU"/>
              </w:rPr>
            </w:pPr>
            <w:r w:rsidRPr="001D1280">
              <w:rPr>
                <w:sz w:val="20"/>
                <w:szCs w:val="20"/>
                <w:lang w:val="ru-RU"/>
              </w:rPr>
              <w:t>3/12</w:t>
            </w:r>
          </w:p>
        </w:tc>
        <w:tc>
          <w:tcPr>
            <w:tcW w:w="559"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rPr>
            </w:pPr>
            <w:r w:rsidRPr="001D1280">
              <w:rPr>
                <w:rStyle w:val="0pt"/>
                <w:color w:val="000000"/>
                <w:sz w:val="20"/>
                <w:szCs w:val="20"/>
              </w:rPr>
              <w:t>1 000</w:t>
            </w:r>
          </w:p>
        </w:tc>
        <w:tc>
          <w:tcPr>
            <w:tcW w:w="506"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rPr>
            </w:pPr>
            <w:r w:rsidRPr="001D1280">
              <w:rPr>
                <w:rStyle w:val="0pt"/>
                <w:color w:val="000000"/>
                <w:sz w:val="20"/>
                <w:szCs w:val="20"/>
              </w:rPr>
              <w:t>100 000</w:t>
            </w:r>
          </w:p>
        </w:tc>
        <w:tc>
          <w:tcPr>
            <w:tcW w:w="611" w:type="pct"/>
            <w:tcBorders>
              <w:top w:val="single" w:sz="4" w:space="0" w:color="auto"/>
              <w:left w:val="single" w:sz="4" w:space="0" w:color="auto"/>
              <w:bottom w:val="nil"/>
              <w:right w:val="single" w:sz="4" w:space="0" w:color="auto"/>
            </w:tcBorders>
            <w:shd w:val="clear" w:color="auto" w:fill="FFFFFF"/>
          </w:tcPr>
          <w:p w:rsidR="002B1454" w:rsidRPr="001D1280" w:rsidRDefault="002B1454" w:rsidP="00BB6134">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1"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rPr>
            </w:pPr>
            <w:r w:rsidRPr="001D1280">
              <w:rPr>
                <w:rStyle w:val="0pt"/>
                <w:color w:val="000000"/>
                <w:sz w:val="20"/>
                <w:szCs w:val="20"/>
              </w:rPr>
              <w:t>50%</w:t>
            </w:r>
          </w:p>
        </w:tc>
        <w:tc>
          <w:tcPr>
            <w:tcW w:w="609" w:type="pct"/>
            <w:tcBorders>
              <w:top w:val="single" w:sz="4" w:space="0" w:color="auto"/>
              <w:left w:val="single" w:sz="4" w:space="0" w:color="auto"/>
              <w:bottom w:val="nil"/>
              <w:right w:val="single" w:sz="4" w:space="0" w:color="auto"/>
            </w:tcBorders>
            <w:shd w:val="clear" w:color="auto" w:fill="FFFFFF"/>
          </w:tcPr>
          <w:p w:rsidR="002B1454" w:rsidRPr="001D1280" w:rsidRDefault="002B1454" w:rsidP="00BB6134">
            <w:pPr>
              <w:pStyle w:val="afa"/>
              <w:spacing w:after="0" w:line="210" w:lineRule="exact"/>
              <w:jc w:val="center"/>
              <w:rPr>
                <w:sz w:val="20"/>
                <w:szCs w:val="20"/>
              </w:rPr>
            </w:pPr>
            <w:r w:rsidRPr="001D1280">
              <w:rPr>
                <w:rStyle w:val="0pt"/>
                <w:color w:val="000000"/>
                <w:sz w:val="20"/>
                <w:szCs w:val="20"/>
              </w:rPr>
              <w:t>3</w:t>
            </w:r>
          </w:p>
        </w:tc>
      </w:tr>
      <w:tr w:rsidR="002B1454" w:rsidRPr="001D1280" w:rsidTr="002B1454">
        <w:tblPrEx>
          <w:tblCellMar>
            <w:top w:w="0" w:type="dxa"/>
            <w:left w:w="0" w:type="dxa"/>
            <w:bottom w:w="0" w:type="dxa"/>
            <w:right w:w="0" w:type="dxa"/>
          </w:tblCellMar>
        </w:tblPrEx>
        <w:trPr>
          <w:trHeight w:hRule="exact" w:val="561"/>
        </w:trPr>
        <w:tc>
          <w:tcPr>
            <w:tcW w:w="313" w:type="pct"/>
            <w:tcBorders>
              <w:top w:val="single" w:sz="4" w:space="0" w:color="auto"/>
              <w:left w:val="single" w:sz="4" w:space="0" w:color="auto"/>
              <w:bottom w:val="nil"/>
              <w:right w:val="nil"/>
            </w:tcBorders>
            <w:shd w:val="clear" w:color="auto" w:fill="FFFFFF"/>
          </w:tcPr>
          <w:p w:rsidR="002B1454" w:rsidRPr="001D1280" w:rsidRDefault="002B1454" w:rsidP="00C03CCE">
            <w:pPr>
              <w:pStyle w:val="afa"/>
              <w:numPr>
                <w:ilvl w:val="0"/>
                <w:numId w:val="41"/>
              </w:numPr>
              <w:spacing w:after="0" w:line="210" w:lineRule="exact"/>
              <w:rPr>
                <w:sz w:val="20"/>
                <w:szCs w:val="20"/>
              </w:rPr>
            </w:pPr>
          </w:p>
        </w:tc>
        <w:tc>
          <w:tcPr>
            <w:tcW w:w="1232"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both"/>
              <w:rPr>
                <w:sz w:val="20"/>
                <w:szCs w:val="20"/>
                <w:lang w:val="ru-RU"/>
              </w:rPr>
            </w:pPr>
            <w:r w:rsidRPr="001D1280">
              <w:rPr>
                <w:rStyle w:val="0pt"/>
                <w:color w:val="000000"/>
                <w:sz w:val="20"/>
                <w:szCs w:val="20"/>
              </w:rPr>
              <w:t>Религиозное использование</w:t>
            </w:r>
            <w:r w:rsidRPr="001D1280">
              <w:rPr>
                <w:rStyle w:val="0pt"/>
                <w:color w:val="000000"/>
                <w:sz w:val="20"/>
                <w:szCs w:val="20"/>
                <w:lang w:val="ru-RU"/>
              </w:rPr>
              <w:t xml:space="preserve"> (</w:t>
            </w:r>
            <w:r w:rsidRPr="001D1280">
              <w:rPr>
                <w:rStyle w:val="0pt"/>
                <w:color w:val="000000"/>
                <w:sz w:val="20"/>
                <w:szCs w:val="20"/>
              </w:rPr>
              <w:t>3.7</w:t>
            </w:r>
            <w:r w:rsidRPr="001D1280">
              <w:rPr>
                <w:rStyle w:val="0pt"/>
                <w:color w:val="000000"/>
                <w:sz w:val="20"/>
                <w:szCs w:val="20"/>
                <w:lang w:val="ru-RU"/>
              </w:rPr>
              <w:t>)</w:t>
            </w:r>
          </w:p>
        </w:tc>
        <w:tc>
          <w:tcPr>
            <w:tcW w:w="559"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lang w:val="ru-RU"/>
              </w:rPr>
            </w:pPr>
            <w:r w:rsidRPr="001D1280">
              <w:rPr>
                <w:sz w:val="20"/>
                <w:szCs w:val="20"/>
                <w:lang w:val="ru-RU"/>
              </w:rPr>
              <w:t>3/12</w:t>
            </w:r>
          </w:p>
        </w:tc>
        <w:tc>
          <w:tcPr>
            <w:tcW w:w="559"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rPr>
            </w:pPr>
            <w:r w:rsidRPr="001D1280">
              <w:rPr>
                <w:rStyle w:val="0pt"/>
                <w:color w:val="000000"/>
                <w:sz w:val="20"/>
                <w:szCs w:val="20"/>
              </w:rPr>
              <w:t>1 000</w:t>
            </w:r>
          </w:p>
        </w:tc>
        <w:tc>
          <w:tcPr>
            <w:tcW w:w="506"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rPr>
            </w:pPr>
            <w:r w:rsidRPr="001D1280">
              <w:rPr>
                <w:rStyle w:val="0pt"/>
                <w:color w:val="000000"/>
                <w:sz w:val="20"/>
                <w:szCs w:val="20"/>
              </w:rPr>
              <w:t>100 000</w:t>
            </w:r>
          </w:p>
        </w:tc>
        <w:tc>
          <w:tcPr>
            <w:tcW w:w="611" w:type="pct"/>
            <w:tcBorders>
              <w:top w:val="single" w:sz="4" w:space="0" w:color="auto"/>
              <w:left w:val="single" w:sz="4" w:space="0" w:color="auto"/>
              <w:bottom w:val="nil"/>
              <w:right w:val="single" w:sz="4" w:space="0" w:color="auto"/>
            </w:tcBorders>
            <w:shd w:val="clear" w:color="auto" w:fill="FFFFFF"/>
          </w:tcPr>
          <w:p w:rsidR="002B1454" w:rsidRPr="001D1280" w:rsidRDefault="002B1454" w:rsidP="00BB6134">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1"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rPr>
            </w:pPr>
            <w:r w:rsidRPr="001D1280">
              <w:rPr>
                <w:rStyle w:val="0pt"/>
                <w:color w:val="000000"/>
                <w:sz w:val="20"/>
                <w:szCs w:val="20"/>
              </w:rPr>
              <w:t>50%</w:t>
            </w:r>
          </w:p>
        </w:tc>
        <w:tc>
          <w:tcPr>
            <w:tcW w:w="609" w:type="pct"/>
            <w:tcBorders>
              <w:top w:val="single" w:sz="4" w:space="0" w:color="auto"/>
              <w:left w:val="single" w:sz="4" w:space="0" w:color="auto"/>
              <w:bottom w:val="nil"/>
              <w:right w:val="single" w:sz="4" w:space="0" w:color="auto"/>
            </w:tcBorders>
            <w:shd w:val="clear" w:color="auto" w:fill="FFFFFF"/>
          </w:tcPr>
          <w:p w:rsidR="002B1454" w:rsidRPr="001D1280" w:rsidRDefault="002B1454" w:rsidP="00BB6134">
            <w:pPr>
              <w:pStyle w:val="afa"/>
              <w:spacing w:after="0" w:line="210" w:lineRule="exact"/>
              <w:jc w:val="center"/>
              <w:rPr>
                <w:sz w:val="20"/>
                <w:szCs w:val="20"/>
              </w:rPr>
            </w:pPr>
            <w:r w:rsidRPr="001D1280">
              <w:rPr>
                <w:rStyle w:val="0pt"/>
                <w:color w:val="000000"/>
                <w:sz w:val="20"/>
                <w:szCs w:val="20"/>
              </w:rPr>
              <w:t>3</w:t>
            </w:r>
          </w:p>
        </w:tc>
      </w:tr>
      <w:tr w:rsidR="002B1454" w:rsidRPr="001D1280" w:rsidTr="002B1454">
        <w:tblPrEx>
          <w:tblCellMar>
            <w:top w:w="0" w:type="dxa"/>
            <w:left w:w="0" w:type="dxa"/>
            <w:bottom w:w="0" w:type="dxa"/>
            <w:right w:w="0" w:type="dxa"/>
          </w:tblCellMar>
        </w:tblPrEx>
        <w:trPr>
          <w:trHeight w:hRule="exact" w:val="555"/>
        </w:trPr>
        <w:tc>
          <w:tcPr>
            <w:tcW w:w="313" w:type="pct"/>
            <w:tcBorders>
              <w:top w:val="single" w:sz="4" w:space="0" w:color="auto"/>
              <w:left w:val="single" w:sz="4" w:space="0" w:color="auto"/>
              <w:bottom w:val="nil"/>
              <w:right w:val="nil"/>
            </w:tcBorders>
            <w:shd w:val="clear" w:color="auto" w:fill="FFFFFF"/>
          </w:tcPr>
          <w:p w:rsidR="002B1454" w:rsidRPr="001D1280" w:rsidRDefault="002B1454" w:rsidP="00C03CCE">
            <w:pPr>
              <w:pStyle w:val="afa"/>
              <w:numPr>
                <w:ilvl w:val="0"/>
                <w:numId w:val="41"/>
              </w:numPr>
              <w:spacing w:after="0" w:line="210" w:lineRule="exact"/>
              <w:rPr>
                <w:rStyle w:val="0pt"/>
                <w:color w:val="000000"/>
                <w:sz w:val="20"/>
                <w:szCs w:val="20"/>
              </w:rPr>
            </w:pPr>
          </w:p>
        </w:tc>
        <w:tc>
          <w:tcPr>
            <w:tcW w:w="1232" w:type="pct"/>
            <w:tcBorders>
              <w:top w:val="single" w:sz="4" w:space="0" w:color="auto"/>
              <w:left w:val="single" w:sz="4" w:space="0" w:color="auto"/>
              <w:bottom w:val="nil"/>
              <w:right w:val="nil"/>
            </w:tcBorders>
            <w:shd w:val="clear" w:color="auto" w:fill="FFFFFF"/>
          </w:tcPr>
          <w:p w:rsidR="002B1454" w:rsidRPr="001D1280" w:rsidRDefault="002B1454" w:rsidP="002717B2">
            <w:pPr>
              <w:pStyle w:val="afa"/>
              <w:spacing w:after="0" w:line="210" w:lineRule="exact"/>
              <w:ind w:left="120"/>
              <w:rPr>
                <w:sz w:val="20"/>
                <w:szCs w:val="20"/>
                <w:lang w:val="ru-RU"/>
              </w:rPr>
            </w:pPr>
            <w:r w:rsidRPr="001D1280">
              <w:rPr>
                <w:rStyle w:val="0pt"/>
                <w:color w:val="000000"/>
                <w:sz w:val="20"/>
                <w:szCs w:val="20"/>
              </w:rPr>
              <w:t>Коммунальное обслуживание</w:t>
            </w:r>
            <w:r w:rsidRPr="001D1280">
              <w:rPr>
                <w:rStyle w:val="0pt"/>
                <w:color w:val="000000"/>
                <w:sz w:val="20"/>
                <w:szCs w:val="20"/>
                <w:lang w:val="ru-RU"/>
              </w:rPr>
              <w:t xml:space="preserve"> (</w:t>
            </w:r>
            <w:r w:rsidRPr="001D1280">
              <w:rPr>
                <w:rStyle w:val="0pt"/>
                <w:color w:val="000000"/>
                <w:sz w:val="20"/>
                <w:szCs w:val="20"/>
              </w:rPr>
              <w:t>3.1</w:t>
            </w:r>
            <w:r w:rsidRPr="001D1280">
              <w:rPr>
                <w:rStyle w:val="0pt"/>
                <w:color w:val="000000"/>
                <w:sz w:val="20"/>
                <w:szCs w:val="20"/>
                <w:lang w:val="ru-RU"/>
              </w:rPr>
              <w:t>)</w:t>
            </w:r>
          </w:p>
        </w:tc>
        <w:tc>
          <w:tcPr>
            <w:tcW w:w="559" w:type="pct"/>
            <w:tcBorders>
              <w:top w:val="single" w:sz="4" w:space="0" w:color="auto"/>
              <w:left w:val="single" w:sz="4" w:space="0" w:color="auto"/>
              <w:bottom w:val="nil"/>
              <w:right w:val="nil"/>
            </w:tcBorders>
            <w:shd w:val="clear" w:color="auto" w:fill="FFFFFF"/>
          </w:tcPr>
          <w:p w:rsidR="002B1454" w:rsidRPr="001D1280" w:rsidRDefault="002B1454" w:rsidP="002717B2">
            <w:pPr>
              <w:pStyle w:val="afa"/>
              <w:spacing w:after="0" w:line="210" w:lineRule="exact"/>
              <w:jc w:val="center"/>
              <w:rPr>
                <w:sz w:val="20"/>
                <w:szCs w:val="20"/>
                <w:lang w:val="ru-RU"/>
              </w:rPr>
            </w:pPr>
            <w:r w:rsidRPr="001D1280">
              <w:rPr>
                <w:sz w:val="20"/>
                <w:szCs w:val="20"/>
                <w:lang w:val="ru-RU"/>
              </w:rPr>
              <w:t>2,/8</w:t>
            </w:r>
          </w:p>
        </w:tc>
        <w:tc>
          <w:tcPr>
            <w:tcW w:w="559" w:type="pct"/>
            <w:tcBorders>
              <w:top w:val="single" w:sz="4" w:space="0" w:color="auto"/>
              <w:left w:val="single" w:sz="4" w:space="0" w:color="auto"/>
              <w:bottom w:val="nil"/>
              <w:right w:val="nil"/>
            </w:tcBorders>
            <w:shd w:val="clear" w:color="auto" w:fill="FFFFFF"/>
          </w:tcPr>
          <w:p w:rsidR="002B1454" w:rsidRPr="001D1280" w:rsidRDefault="002B1454" w:rsidP="002717B2">
            <w:pPr>
              <w:pStyle w:val="afa"/>
              <w:spacing w:after="0" w:line="210" w:lineRule="exact"/>
              <w:jc w:val="center"/>
              <w:rPr>
                <w:sz w:val="20"/>
                <w:szCs w:val="20"/>
              </w:rPr>
            </w:pPr>
            <w:r w:rsidRPr="001D1280">
              <w:rPr>
                <w:rStyle w:val="0pt"/>
                <w:color w:val="000000"/>
                <w:sz w:val="20"/>
                <w:szCs w:val="20"/>
              </w:rPr>
              <w:t>30</w:t>
            </w:r>
          </w:p>
        </w:tc>
        <w:tc>
          <w:tcPr>
            <w:tcW w:w="506" w:type="pct"/>
            <w:tcBorders>
              <w:top w:val="single" w:sz="4" w:space="0" w:color="auto"/>
              <w:left w:val="single" w:sz="4" w:space="0" w:color="auto"/>
              <w:bottom w:val="nil"/>
              <w:right w:val="nil"/>
            </w:tcBorders>
            <w:shd w:val="clear" w:color="auto" w:fill="FFFFFF"/>
          </w:tcPr>
          <w:p w:rsidR="002B1454" w:rsidRPr="001D1280" w:rsidRDefault="002B1454" w:rsidP="002717B2">
            <w:pPr>
              <w:pStyle w:val="afa"/>
              <w:spacing w:after="0" w:line="210" w:lineRule="exact"/>
              <w:jc w:val="center"/>
              <w:rPr>
                <w:sz w:val="20"/>
                <w:szCs w:val="20"/>
              </w:rPr>
            </w:pPr>
            <w:r w:rsidRPr="001D1280">
              <w:rPr>
                <w:rStyle w:val="0pt"/>
                <w:color w:val="000000"/>
                <w:sz w:val="20"/>
                <w:szCs w:val="20"/>
              </w:rPr>
              <w:t>100 000</w:t>
            </w:r>
          </w:p>
        </w:tc>
        <w:tc>
          <w:tcPr>
            <w:tcW w:w="611" w:type="pct"/>
            <w:tcBorders>
              <w:top w:val="single" w:sz="4" w:space="0" w:color="auto"/>
              <w:left w:val="single" w:sz="4" w:space="0" w:color="auto"/>
              <w:bottom w:val="nil"/>
              <w:right w:val="single" w:sz="4" w:space="0" w:color="auto"/>
            </w:tcBorders>
            <w:shd w:val="clear" w:color="auto" w:fill="FFFFFF"/>
          </w:tcPr>
          <w:p w:rsidR="002B1454" w:rsidRPr="001D1280" w:rsidRDefault="002B1454" w:rsidP="002717B2">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11" w:type="pct"/>
            <w:tcBorders>
              <w:top w:val="single" w:sz="4" w:space="0" w:color="auto"/>
              <w:left w:val="single" w:sz="4" w:space="0" w:color="auto"/>
              <w:bottom w:val="nil"/>
              <w:right w:val="nil"/>
            </w:tcBorders>
            <w:shd w:val="clear" w:color="auto" w:fill="FFFFFF"/>
          </w:tcPr>
          <w:p w:rsidR="002B1454" w:rsidRPr="001D1280" w:rsidRDefault="002B1454" w:rsidP="002717B2">
            <w:pPr>
              <w:pStyle w:val="afa"/>
              <w:spacing w:after="0" w:line="210" w:lineRule="exact"/>
              <w:jc w:val="center"/>
              <w:rPr>
                <w:sz w:val="20"/>
                <w:szCs w:val="20"/>
              </w:rPr>
            </w:pPr>
            <w:r w:rsidRPr="001D1280">
              <w:rPr>
                <w:rStyle w:val="0pt"/>
                <w:color w:val="000000"/>
                <w:sz w:val="20"/>
                <w:szCs w:val="20"/>
              </w:rPr>
              <w:t>75%</w:t>
            </w:r>
          </w:p>
        </w:tc>
        <w:tc>
          <w:tcPr>
            <w:tcW w:w="609" w:type="pct"/>
            <w:tcBorders>
              <w:top w:val="single" w:sz="4" w:space="0" w:color="auto"/>
              <w:left w:val="single" w:sz="4" w:space="0" w:color="auto"/>
              <w:bottom w:val="nil"/>
              <w:right w:val="single" w:sz="4" w:space="0" w:color="auto"/>
            </w:tcBorders>
            <w:shd w:val="clear" w:color="auto" w:fill="FFFFFF"/>
          </w:tcPr>
          <w:p w:rsidR="002B1454" w:rsidRPr="001D1280" w:rsidRDefault="002B1454" w:rsidP="002717B2">
            <w:pPr>
              <w:pStyle w:val="afa"/>
              <w:spacing w:after="0" w:line="210" w:lineRule="exact"/>
              <w:jc w:val="center"/>
              <w:rPr>
                <w:sz w:val="20"/>
                <w:szCs w:val="20"/>
              </w:rPr>
            </w:pPr>
            <w:r w:rsidRPr="001D1280">
              <w:rPr>
                <w:rStyle w:val="0pt"/>
                <w:color w:val="000000"/>
                <w:sz w:val="20"/>
                <w:szCs w:val="20"/>
              </w:rPr>
              <w:t>3</w:t>
            </w:r>
          </w:p>
        </w:tc>
      </w:tr>
      <w:tr w:rsidR="002B1454" w:rsidRPr="001D1280" w:rsidTr="002B1454">
        <w:tblPrEx>
          <w:tblCellMar>
            <w:top w:w="0" w:type="dxa"/>
            <w:left w:w="0" w:type="dxa"/>
            <w:bottom w:w="0" w:type="dxa"/>
            <w:right w:w="0" w:type="dxa"/>
          </w:tblCellMar>
        </w:tblPrEx>
        <w:trPr>
          <w:trHeight w:hRule="exact" w:val="533"/>
        </w:trPr>
        <w:tc>
          <w:tcPr>
            <w:tcW w:w="313" w:type="pct"/>
            <w:tcBorders>
              <w:top w:val="single" w:sz="4" w:space="0" w:color="auto"/>
              <w:left w:val="single" w:sz="4" w:space="0" w:color="auto"/>
              <w:bottom w:val="nil"/>
              <w:right w:val="nil"/>
            </w:tcBorders>
            <w:shd w:val="clear" w:color="auto" w:fill="FFFFFF"/>
          </w:tcPr>
          <w:p w:rsidR="002B1454" w:rsidRPr="001D1280" w:rsidRDefault="002B1454" w:rsidP="00C03CCE">
            <w:pPr>
              <w:pStyle w:val="afa"/>
              <w:numPr>
                <w:ilvl w:val="0"/>
                <w:numId w:val="41"/>
              </w:numPr>
              <w:spacing w:after="0" w:line="210" w:lineRule="exact"/>
              <w:rPr>
                <w:sz w:val="20"/>
                <w:szCs w:val="20"/>
              </w:rPr>
            </w:pPr>
          </w:p>
        </w:tc>
        <w:tc>
          <w:tcPr>
            <w:tcW w:w="1232"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both"/>
              <w:rPr>
                <w:sz w:val="20"/>
                <w:szCs w:val="20"/>
                <w:lang w:val="ru-RU"/>
              </w:rPr>
            </w:pPr>
            <w:r w:rsidRPr="001D1280">
              <w:rPr>
                <w:rStyle w:val="0pt"/>
                <w:color w:val="000000"/>
                <w:sz w:val="20"/>
                <w:szCs w:val="20"/>
              </w:rPr>
              <w:t xml:space="preserve">Отдых (рекреация) </w:t>
            </w:r>
            <w:r w:rsidRPr="001D1280">
              <w:rPr>
                <w:rStyle w:val="0pt"/>
                <w:color w:val="000000"/>
                <w:sz w:val="20"/>
                <w:szCs w:val="20"/>
                <w:lang w:val="ru-RU"/>
              </w:rPr>
              <w:t>(</w:t>
            </w:r>
            <w:r w:rsidRPr="001D1280">
              <w:rPr>
                <w:rStyle w:val="0pt"/>
                <w:color w:val="000000"/>
                <w:sz w:val="20"/>
                <w:szCs w:val="20"/>
              </w:rPr>
              <w:t>5.0</w:t>
            </w:r>
            <w:r w:rsidRPr="001D1280">
              <w:rPr>
                <w:rStyle w:val="0pt"/>
                <w:color w:val="000000"/>
                <w:sz w:val="20"/>
                <w:szCs w:val="20"/>
                <w:lang w:val="ru-RU"/>
              </w:rPr>
              <w:t>)</w:t>
            </w:r>
          </w:p>
        </w:tc>
        <w:tc>
          <w:tcPr>
            <w:tcW w:w="559"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lang w:val="ru-RU"/>
              </w:rPr>
            </w:pPr>
            <w:r w:rsidRPr="001D1280">
              <w:rPr>
                <w:sz w:val="20"/>
                <w:szCs w:val="20"/>
                <w:lang w:val="ru-RU"/>
              </w:rPr>
              <w:t>3/12</w:t>
            </w:r>
          </w:p>
        </w:tc>
        <w:tc>
          <w:tcPr>
            <w:tcW w:w="1676" w:type="pct"/>
            <w:gridSpan w:val="3"/>
            <w:tcBorders>
              <w:top w:val="single" w:sz="4" w:space="0" w:color="auto"/>
              <w:left w:val="single" w:sz="4" w:space="0" w:color="auto"/>
              <w:bottom w:val="nil"/>
              <w:right w:val="single" w:sz="4" w:space="0" w:color="auto"/>
            </w:tcBorders>
            <w:shd w:val="clear" w:color="auto" w:fill="FFFFFF"/>
          </w:tcPr>
          <w:p w:rsidR="002B1454" w:rsidRPr="001D1280" w:rsidRDefault="002B1454" w:rsidP="00BB6134">
            <w:pPr>
              <w:pStyle w:val="afa"/>
              <w:spacing w:after="0" w:line="210" w:lineRule="exact"/>
              <w:jc w:val="center"/>
              <w:rPr>
                <w:rStyle w:val="0pt"/>
                <w:color w:val="000000"/>
                <w:sz w:val="20"/>
                <w:szCs w:val="20"/>
              </w:rPr>
            </w:pPr>
            <w:r w:rsidRPr="001D1280">
              <w:rPr>
                <w:rStyle w:val="0pt"/>
                <w:color w:val="000000"/>
                <w:sz w:val="20"/>
                <w:szCs w:val="20"/>
              </w:rPr>
              <w:t>Не подлежат установлению</w:t>
            </w:r>
          </w:p>
        </w:tc>
        <w:tc>
          <w:tcPr>
            <w:tcW w:w="611"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rPr>
            </w:pPr>
            <w:r w:rsidRPr="001D1280">
              <w:rPr>
                <w:rStyle w:val="0pt"/>
                <w:color w:val="000000"/>
                <w:sz w:val="20"/>
                <w:szCs w:val="20"/>
              </w:rPr>
              <w:t>0 %</w:t>
            </w:r>
          </w:p>
        </w:tc>
        <w:tc>
          <w:tcPr>
            <w:tcW w:w="609" w:type="pct"/>
            <w:tcBorders>
              <w:top w:val="single" w:sz="4" w:space="0" w:color="auto"/>
              <w:left w:val="single" w:sz="4" w:space="0" w:color="auto"/>
              <w:bottom w:val="nil"/>
              <w:right w:val="single" w:sz="4" w:space="0" w:color="auto"/>
            </w:tcBorders>
            <w:shd w:val="clear" w:color="auto" w:fill="FFFFFF"/>
          </w:tcPr>
          <w:p w:rsidR="002B1454" w:rsidRPr="001D1280" w:rsidRDefault="002B1454" w:rsidP="00BB6134">
            <w:pPr>
              <w:pStyle w:val="afa"/>
              <w:spacing w:after="0" w:line="259" w:lineRule="exact"/>
              <w:ind w:right="280"/>
              <w:jc w:val="right"/>
              <w:rPr>
                <w:sz w:val="20"/>
                <w:szCs w:val="20"/>
              </w:rPr>
            </w:pPr>
            <w:r w:rsidRPr="001D1280">
              <w:rPr>
                <w:rStyle w:val="0pt"/>
                <w:color w:val="000000"/>
                <w:sz w:val="20"/>
                <w:szCs w:val="20"/>
              </w:rPr>
              <w:t>Не подлежат установлению</w:t>
            </w:r>
          </w:p>
        </w:tc>
      </w:tr>
      <w:tr w:rsidR="002B1454" w:rsidRPr="001D1280" w:rsidTr="002B1454">
        <w:tblPrEx>
          <w:tblCellMar>
            <w:top w:w="0" w:type="dxa"/>
            <w:left w:w="0" w:type="dxa"/>
            <w:bottom w:w="0" w:type="dxa"/>
            <w:right w:w="0" w:type="dxa"/>
          </w:tblCellMar>
        </w:tblPrEx>
        <w:trPr>
          <w:trHeight w:hRule="exact" w:val="288"/>
        </w:trPr>
        <w:tc>
          <w:tcPr>
            <w:tcW w:w="313" w:type="pct"/>
            <w:tcBorders>
              <w:top w:val="single" w:sz="4" w:space="0" w:color="auto"/>
              <w:left w:val="single" w:sz="4" w:space="0" w:color="auto"/>
              <w:bottom w:val="nil"/>
              <w:right w:val="nil"/>
            </w:tcBorders>
            <w:shd w:val="clear" w:color="auto" w:fill="FFFFFF"/>
          </w:tcPr>
          <w:p w:rsidR="002B1454" w:rsidRPr="001D1280" w:rsidRDefault="002B1454" w:rsidP="00C03CCE">
            <w:pPr>
              <w:pStyle w:val="afa"/>
              <w:numPr>
                <w:ilvl w:val="0"/>
                <w:numId w:val="41"/>
              </w:numPr>
              <w:spacing w:after="0" w:line="210" w:lineRule="exact"/>
              <w:rPr>
                <w:sz w:val="20"/>
                <w:szCs w:val="20"/>
              </w:rPr>
            </w:pPr>
          </w:p>
        </w:tc>
        <w:tc>
          <w:tcPr>
            <w:tcW w:w="1232"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both"/>
              <w:rPr>
                <w:sz w:val="20"/>
                <w:szCs w:val="20"/>
                <w:lang w:val="ru-RU"/>
              </w:rPr>
            </w:pPr>
            <w:r w:rsidRPr="001D1280">
              <w:rPr>
                <w:rStyle w:val="0pt"/>
                <w:color w:val="000000"/>
                <w:sz w:val="20"/>
                <w:szCs w:val="20"/>
              </w:rPr>
              <w:t>Историко-культурная деятельность</w:t>
            </w:r>
            <w:r w:rsidRPr="001D1280">
              <w:rPr>
                <w:rStyle w:val="0pt"/>
                <w:color w:val="000000"/>
                <w:sz w:val="20"/>
                <w:szCs w:val="20"/>
                <w:lang w:val="ru-RU"/>
              </w:rPr>
              <w:t xml:space="preserve"> (</w:t>
            </w:r>
            <w:r w:rsidRPr="001D1280">
              <w:rPr>
                <w:rStyle w:val="0pt"/>
                <w:color w:val="000000"/>
                <w:sz w:val="20"/>
                <w:szCs w:val="20"/>
              </w:rPr>
              <w:t>9.3</w:t>
            </w:r>
            <w:r w:rsidRPr="001D1280">
              <w:rPr>
                <w:rStyle w:val="0pt"/>
                <w:color w:val="000000"/>
                <w:sz w:val="20"/>
                <w:szCs w:val="20"/>
                <w:lang w:val="ru-RU"/>
              </w:rPr>
              <w:t>)</w:t>
            </w:r>
          </w:p>
        </w:tc>
        <w:tc>
          <w:tcPr>
            <w:tcW w:w="3455" w:type="pct"/>
            <w:gridSpan w:val="6"/>
            <w:tcBorders>
              <w:top w:val="single" w:sz="4" w:space="0" w:color="auto"/>
              <w:left w:val="single" w:sz="4" w:space="0" w:color="auto"/>
              <w:bottom w:val="nil"/>
              <w:right w:val="single" w:sz="4" w:space="0" w:color="auto"/>
            </w:tcBorders>
            <w:shd w:val="clear" w:color="auto" w:fill="FFFFFF"/>
          </w:tcPr>
          <w:p w:rsidR="002B1454" w:rsidRPr="001D1280" w:rsidRDefault="002B1454" w:rsidP="00BB6134">
            <w:pPr>
              <w:jc w:val="center"/>
              <w:rPr>
                <w:sz w:val="20"/>
              </w:rPr>
            </w:pPr>
            <w:r w:rsidRPr="001D1280">
              <w:rPr>
                <w:rStyle w:val="0pt"/>
                <w:color w:val="000000"/>
                <w:sz w:val="20"/>
                <w:szCs w:val="20"/>
              </w:rPr>
              <w:t>Не подлежат установлению</w:t>
            </w:r>
          </w:p>
        </w:tc>
      </w:tr>
      <w:tr w:rsidR="002B1454" w:rsidRPr="001D1280" w:rsidTr="002B1454">
        <w:tblPrEx>
          <w:tblCellMar>
            <w:top w:w="0" w:type="dxa"/>
            <w:left w:w="0" w:type="dxa"/>
            <w:bottom w:w="0" w:type="dxa"/>
            <w:right w:w="0" w:type="dxa"/>
          </w:tblCellMar>
        </w:tblPrEx>
        <w:trPr>
          <w:trHeight w:hRule="exact" w:val="288"/>
        </w:trPr>
        <w:tc>
          <w:tcPr>
            <w:tcW w:w="313" w:type="pct"/>
            <w:tcBorders>
              <w:top w:val="single" w:sz="4" w:space="0" w:color="auto"/>
              <w:left w:val="single" w:sz="4" w:space="0" w:color="auto"/>
              <w:bottom w:val="nil"/>
              <w:right w:val="nil"/>
            </w:tcBorders>
            <w:shd w:val="clear" w:color="auto" w:fill="FFFFFF"/>
          </w:tcPr>
          <w:p w:rsidR="002B1454" w:rsidRPr="001D1280" w:rsidRDefault="002B1454" w:rsidP="00C03CCE">
            <w:pPr>
              <w:pStyle w:val="afa"/>
              <w:numPr>
                <w:ilvl w:val="0"/>
                <w:numId w:val="41"/>
              </w:numPr>
              <w:spacing w:after="0" w:line="210" w:lineRule="exact"/>
              <w:rPr>
                <w:sz w:val="20"/>
                <w:szCs w:val="20"/>
              </w:rPr>
            </w:pPr>
          </w:p>
        </w:tc>
        <w:tc>
          <w:tcPr>
            <w:tcW w:w="1232"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both"/>
              <w:rPr>
                <w:sz w:val="20"/>
                <w:szCs w:val="20"/>
                <w:lang w:val="ru-RU"/>
              </w:rPr>
            </w:pPr>
            <w:r w:rsidRPr="001D1280">
              <w:rPr>
                <w:rStyle w:val="0pt"/>
                <w:color w:val="000000"/>
                <w:sz w:val="20"/>
                <w:szCs w:val="20"/>
              </w:rPr>
              <w:t>Водные объекты</w:t>
            </w:r>
            <w:r w:rsidRPr="001D1280">
              <w:rPr>
                <w:rStyle w:val="0pt"/>
                <w:color w:val="000000"/>
                <w:sz w:val="20"/>
                <w:szCs w:val="20"/>
                <w:lang w:val="ru-RU"/>
              </w:rPr>
              <w:t xml:space="preserve"> (</w:t>
            </w:r>
            <w:r w:rsidRPr="001D1280">
              <w:rPr>
                <w:rStyle w:val="0pt"/>
                <w:color w:val="000000"/>
                <w:sz w:val="20"/>
                <w:szCs w:val="20"/>
              </w:rPr>
              <w:t>11.0</w:t>
            </w:r>
            <w:r w:rsidRPr="001D1280">
              <w:rPr>
                <w:rStyle w:val="0pt"/>
                <w:color w:val="000000"/>
                <w:sz w:val="20"/>
                <w:szCs w:val="20"/>
                <w:lang w:val="ru-RU"/>
              </w:rPr>
              <w:t>)</w:t>
            </w:r>
          </w:p>
        </w:tc>
        <w:tc>
          <w:tcPr>
            <w:tcW w:w="3455" w:type="pct"/>
            <w:gridSpan w:val="6"/>
            <w:tcBorders>
              <w:top w:val="single" w:sz="4" w:space="0" w:color="auto"/>
              <w:left w:val="single" w:sz="4" w:space="0" w:color="auto"/>
              <w:bottom w:val="nil"/>
              <w:right w:val="single" w:sz="4" w:space="0" w:color="auto"/>
            </w:tcBorders>
            <w:shd w:val="clear" w:color="auto" w:fill="FFFFFF"/>
          </w:tcPr>
          <w:p w:rsidR="002B1454" w:rsidRPr="001D1280" w:rsidRDefault="002B1454" w:rsidP="00BB6134">
            <w:pPr>
              <w:jc w:val="center"/>
              <w:rPr>
                <w:sz w:val="20"/>
              </w:rPr>
            </w:pPr>
            <w:r w:rsidRPr="001D1280">
              <w:rPr>
                <w:rStyle w:val="0pt"/>
                <w:color w:val="000000"/>
                <w:sz w:val="20"/>
                <w:szCs w:val="20"/>
              </w:rPr>
              <w:t>Не подлежат установлению</w:t>
            </w:r>
          </w:p>
        </w:tc>
      </w:tr>
      <w:tr w:rsidR="002B1454" w:rsidRPr="001D1280" w:rsidTr="002B1454">
        <w:tblPrEx>
          <w:tblCellMar>
            <w:top w:w="0" w:type="dxa"/>
            <w:left w:w="0" w:type="dxa"/>
            <w:bottom w:w="0" w:type="dxa"/>
            <w:right w:w="0" w:type="dxa"/>
          </w:tblCellMar>
        </w:tblPrEx>
        <w:trPr>
          <w:trHeight w:hRule="exact" w:val="593"/>
        </w:trPr>
        <w:tc>
          <w:tcPr>
            <w:tcW w:w="313" w:type="pct"/>
            <w:tcBorders>
              <w:top w:val="single" w:sz="4" w:space="0" w:color="auto"/>
              <w:left w:val="single" w:sz="4" w:space="0" w:color="auto"/>
              <w:bottom w:val="nil"/>
              <w:right w:val="nil"/>
            </w:tcBorders>
            <w:shd w:val="clear" w:color="auto" w:fill="FFFFFF"/>
          </w:tcPr>
          <w:p w:rsidR="002B1454" w:rsidRPr="001D1280" w:rsidRDefault="002B1454" w:rsidP="00C03CCE">
            <w:pPr>
              <w:pStyle w:val="afa"/>
              <w:numPr>
                <w:ilvl w:val="0"/>
                <w:numId w:val="41"/>
              </w:numPr>
              <w:spacing w:after="0" w:line="210" w:lineRule="exact"/>
              <w:rPr>
                <w:sz w:val="20"/>
                <w:szCs w:val="20"/>
              </w:rPr>
            </w:pPr>
          </w:p>
        </w:tc>
        <w:tc>
          <w:tcPr>
            <w:tcW w:w="1232" w:type="pct"/>
            <w:tcBorders>
              <w:top w:val="single" w:sz="4" w:space="0" w:color="auto"/>
              <w:left w:val="single" w:sz="4" w:space="0" w:color="auto"/>
              <w:bottom w:val="nil"/>
              <w:right w:val="nil"/>
            </w:tcBorders>
            <w:shd w:val="clear" w:color="auto" w:fill="FFFFFF"/>
          </w:tcPr>
          <w:p w:rsidR="002B1454" w:rsidRPr="001D1280" w:rsidRDefault="002B1454" w:rsidP="00BB6134">
            <w:pPr>
              <w:pStyle w:val="afa"/>
              <w:spacing w:after="0" w:line="210" w:lineRule="exact"/>
              <w:jc w:val="center"/>
              <w:rPr>
                <w:sz w:val="20"/>
                <w:szCs w:val="20"/>
                <w:lang w:val="ru-RU"/>
              </w:rPr>
            </w:pPr>
            <w:r w:rsidRPr="001D1280">
              <w:rPr>
                <w:rStyle w:val="0pt"/>
                <w:color w:val="000000"/>
                <w:sz w:val="20"/>
                <w:szCs w:val="20"/>
              </w:rPr>
              <w:t>Общее пользование водными объектами</w:t>
            </w:r>
            <w:r w:rsidRPr="001D1280">
              <w:rPr>
                <w:rStyle w:val="0pt"/>
                <w:color w:val="000000"/>
                <w:sz w:val="20"/>
                <w:szCs w:val="20"/>
                <w:lang w:val="ru-RU"/>
              </w:rPr>
              <w:t xml:space="preserve"> (</w:t>
            </w:r>
            <w:r w:rsidRPr="001D1280">
              <w:rPr>
                <w:rStyle w:val="0pt"/>
                <w:color w:val="000000"/>
                <w:sz w:val="20"/>
                <w:szCs w:val="20"/>
              </w:rPr>
              <w:t>11.1</w:t>
            </w:r>
            <w:r w:rsidRPr="001D1280">
              <w:rPr>
                <w:rStyle w:val="0pt"/>
                <w:color w:val="000000"/>
                <w:sz w:val="20"/>
                <w:szCs w:val="20"/>
                <w:lang w:val="ru-RU"/>
              </w:rPr>
              <w:t>)</w:t>
            </w:r>
          </w:p>
        </w:tc>
        <w:tc>
          <w:tcPr>
            <w:tcW w:w="3455" w:type="pct"/>
            <w:gridSpan w:val="6"/>
            <w:tcBorders>
              <w:top w:val="single" w:sz="4" w:space="0" w:color="auto"/>
              <w:left w:val="single" w:sz="4" w:space="0" w:color="auto"/>
              <w:bottom w:val="nil"/>
              <w:right w:val="single" w:sz="4" w:space="0" w:color="auto"/>
            </w:tcBorders>
            <w:shd w:val="clear" w:color="auto" w:fill="FFFFFF"/>
          </w:tcPr>
          <w:p w:rsidR="002B1454" w:rsidRPr="001D1280" w:rsidRDefault="002B1454" w:rsidP="00BB6134">
            <w:pPr>
              <w:jc w:val="center"/>
              <w:rPr>
                <w:sz w:val="20"/>
              </w:rPr>
            </w:pPr>
            <w:r w:rsidRPr="001D1280">
              <w:rPr>
                <w:rStyle w:val="0pt"/>
                <w:color w:val="000000"/>
                <w:sz w:val="20"/>
                <w:szCs w:val="20"/>
              </w:rPr>
              <w:t>Не подлежат установлению</w:t>
            </w:r>
          </w:p>
        </w:tc>
      </w:tr>
      <w:tr w:rsidR="002B1454" w:rsidRPr="001D1280" w:rsidTr="002B1454">
        <w:tblPrEx>
          <w:tblCellMar>
            <w:top w:w="0" w:type="dxa"/>
            <w:left w:w="0" w:type="dxa"/>
            <w:bottom w:w="0" w:type="dxa"/>
            <w:right w:w="0" w:type="dxa"/>
          </w:tblCellMar>
        </w:tblPrEx>
        <w:trPr>
          <w:trHeight w:hRule="exact" w:val="571"/>
        </w:trPr>
        <w:tc>
          <w:tcPr>
            <w:tcW w:w="313" w:type="pct"/>
            <w:tcBorders>
              <w:top w:val="single" w:sz="4" w:space="0" w:color="auto"/>
              <w:left w:val="single" w:sz="4" w:space="0" w:color="auto"/>
              <w:bottom w:val="single" w:sz="4" w:space="0" w:color="auto"/>
              <w:right w:val="nil"/>
            </w:tcBorders>
            <w:shd w:val="clear" w:color="auto" w:fill="FFFFFF"/>
          </w:tcPr>
          <w:p w:rsidR="002B1454" w:rsidRPr="001D1280" w:rsidRDefault="002B1454" w:rsidP="00C03CCE">
            <w:pPr>
              <w:pStyle w:val="afa"/>
              <w:numPr>
                <w:ilvl w:val="0"/>
                <w:numId w:val="41"/>
              </w:numPr>
              <w:spacing w:after="0" w:line="210" w:lineRule="exact"/>
              <w:rPr>
                <w:sz w:val="20"/>
                <w:szCs w:val="20"/>
              </w:rPr>
            </w:pPr>
          </w:p>
        </w:tc>
        <w:tc>
          <w:tcPr>
            <w:tcW w:w="1232" w:type="pct"/>
            <w:tcBorders>
              <w:top w:val="single" w:sz="4" w:space="0" w:color="auto"/>
              <w:left w:val="single" w:sz="4" w:space="0" w:color="auto"/>
              <w:bottom w:val="single" w:sz="4" w:space="0" w:color="auto"/>
              <w:right w:val="nil"/>
            </w:tcBorders>
            <w:shd w:val="clear" w:color="auto" w:fill="FFFFFF"/>
          </w:tcPr>
          <w:p w:rsidR="002B1454" w:rsidRPr="001D1280" w:rsidRDefault="002B1454" w:rsidP="00BB6134">
            <w:pPr>
              <w:pStyle w:val="afa"/>
              <w:spacing w:after="0"/>
              <w:jc w:val="both"/>
              <w:rPr>
                <w:sz w:val="20"/>
                <w:szCs w:val="20"/>
                <w:lang w:val="ru-RU"/>
              </w:rPr>
            </w:pPr>
            <w:r w:rsidRPr="001D1280">
              <w:rPr>
                <w:rStyle w:val="0pt"/>
                <w:color w:val="000000"/>
                <w:sz w:val="20"/>
                <w:szCs w:val="20"/>
              </w:rPr>
              <w:t>Земельные участки (территории) общего пользования</w:t>
            </w:r>
            <w:r w:rsidRPr="001D1280">
              <w:rPr>
                <w:rStyle w:val="0pt"/>
                <w:color w:val="000000"/>
                <w:sz w:val="20"/>
                <w:szCs w:val="20"/>
                <w:lang w:val="ru-RU"/>
              </w:rPr>
              <w:t xml:space="preserve"> (</w:t>
            </w:r>
            <w:r w:rsidRPr="001D1280">
              <w:rPr>
                <w:rStyle w:val="0pt"/>
                <w:color w:val="000000"/>
                <w:sz w:val="20"/>
                <w:szCs w:val="20"/>
              </w:rPr>
              <w:t>12.0</w:t>
            </w:r>
            <w:r w:rsidRPr="001D1280">
              <w:rPr>
                <w:rStyle w:val="0pt"/>
                <w:color w:val="000000"/>
                <w:sz w:val="20"/>
                <w:szCs w:val="20"/>
                <w:lang w:val="ru-RU"/>
              </w:rPr>
              <w:t>)</w:t>
            </w:r>
          </w:p>
        </w:tc>
        <w:tc>
          <w:tcPr>
            <w:tcW w:w="3455" w:type="pct"/>
            <w:gridSpan w:val="6"/>
            <w:tcBorders>
              <w:top w:val="single" w:sz="4" w:space="0" w:color="auto"/>
              <w:left w:val="single" w:sz="4" w:space="0" w:color="auto"/>
              <w:bottom w:val="single" w:sz="4" w:space="0" w:color="auto"/>
              <w:right w:val="single" w:sz="4" w:space="0" w:color="auto"/>
            </w:tcBorders>
            <w:shd w:val="clear" w:color="auto" w:fill="FFFFFF"/>
          </w:tcPr>
          <w:p w:rsidR="002B1454" w:rsidRPr="001D1280" w:rsidRDefault="002B1454" w:rsidP="00BB6134">
            <w:pPr>
              <w:jc w:val="center"/>
              <w:rPr>
                <w:sz w:val="20"/>
              </w:rPr>
            </w:pPr>
            <w:r w:rsidRPr="001D1280">
              <w:rPr>
                <w:rStyle w:val="0pt"/>
                <w:color w:val="000000"/>
                <w:sz w:val="20"/>
                <w:szCs w:val="20"/>
              </w:rPr>
              <w:t>Не подлежат установлению</w:t>
            </w:r>
          </w:p>
        </w:tc>
      </w:tr>
    </w:tbl>
    <w:p w:rsidR="00BB6134" w:rsidRPr="001D1280" w:rsidRDefault="00BB6134" w:rsidP="00E330A2">
      <w:pPr>
        <w:spacing w:line="240" w:lineRule="auto"/>
        <w:ind w:firstLine="709"/>
        <w:jc w:val="both"/>
        <w:rPr>
          <w:rFonts w:eastAsia="Calibri"/>
          <w:b/>
          <w:sz w:val="20"/>
        </w:rPr>
      </w:pPr>
    </w:p>
    <w:p w:rsidR="000710F5" w:rsidRDefault="000710F5" w:rsidP="00BB6134">
      <w:pPr>
        <w:pStyle w:val="1f"/>
        <w:shd w:val="clear" w:color="auto" w:fill="auto"/>
        <w:spacing w:line="210" w:lineRule="exact"/>
        <w:jc w:val="center"/>
        <w:rPr>
          <w:rStyle w:val="0pt0"/>
          <w:b/>
          <w:color w:val="000000"/>
          <w:sz w:val="20"/>
          <w:szCs w:val="20"/>
          <w:lang w:val="ru-RU"/>
        </w:rPr>
      </w:pPr>
    </w:p>
    <w:p w:rsidR="000710F5" w:rsidRDefault="000710F5" w:rsidP="00BB6134">
      <w:pPr>
        <w:pStyle w:val="1f"/>
        <w:shd w:val="clear" w:color="auto" w:fill="auto"/>
        <w:spacing w:line="210" w:lineRule="exact"/>
        <w:jc w:val="center"/>
        <w:rPr>
          <w:rStyle w:val="0pt0"/>
          <w:b/>
          <w:color w:val="000000"/>
          <w:sz w:val="20"/>
          <w:szCs w:val="20"/>
          <w:lang w:val="ru-RU"/>
        </w:rPr>
      </w:pPr>
    </w:p>
    <w:p w:rsidR="000710F5" w:rsidRDefault="000710F5" w:rsidP="00BB6134">
      <w:pPr>
        <w:pStyle w:val="1f"/>
        <w:shd w:val="clear" w:color="auto" w:fill="auto"/>
        <w:spacing w:line="210" w:lineRule="exact"/>
        <w:jc w:val="center"/>
        <w:rPr>
          <w:rStyle w:val="0pt0"/>
          <w:b/>
          <w:color w:val="000000"/>
          <w:sz w:val="20"/>
          <w:szCs w:val="20"/>
          <w:lang w:val="ru-RU"/>
        </w:rPr>
      </w:pPr>
    </w:p>
    <w:p w:rsidR="00BB6134" w:rsidRPr="001D1280" w:rsidRDefault="00BB6134" w:rsidP="00BB6134">
      <w:pPr>
        <w:pStyle w:val="1f"/>
        <w:shd w:val="clear" w:color="auto" w:fill="auto"/>
        <w:spacing w:line="210" w:lineRule="exact"/>
        <w:jc w:val="center"/>
        <w:rPr>
          <w:b/>
          <w:sz w:val="20"/>
          <w:szCs w:val="20"/>
        </w:rPr>
      </w:pPr>
      <w:r w:rsidRPr="001D1280">
        <w:rPr>
          <w:rStyle w:val="0pt0"/>
          <w:b/>
          <w:color w:val="000000"/>
          <w:sz w:val="20"/>
          <w:szCs w:val="20"/>
        </w:rPr>
        <w:t>Условно разрешенные виды использования</w:t>
      </w:r>
    </w:p>
    <w:p w:rsidR="00BB6134" w:rsidRPr="001D1280" w:rsidRDefault="00BB6134" w:rsidP="00BB6134">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tbl>
      <w:tblPr>
        <w:tblW w:w="5150" w:type="pct"/>
        <w:tblCellMar>
          <w:left w:w="0" w:type="dxa"/>
          <w:right w:w="0" w:type="dxa"/>
        </w:tblCellMar>
        <w:tblLook w:val="0000" w:firstRow="0" w:lastRow="0" w:firstColumn="0" w:lastColumn="0" w:noHBand="0" w:noVBand="0"/>
      </w:tblPr>
      <w:tblGrid>
        <w:gridCol w:w="750"/>
        <w:gridCol w:w="3916"/>
        <w:gridCol w:w="1688"/>
        <w:gridCol w:w="1688"/>
        <w:gridCol w:w="1555"/>
        <w:gridCol w:w="1920"/>
        <w:gridCol w:w="1920"/>
        <w:gridCol w:w="2018"/>
      </w:tblGrid>
      <w:tr w:rsidR="002B1454" w:rsidRPr="001D1280" w:rsidTr="0051574C">
        <w:tblPrEx>
          <w:tblCellMar>
            <w:top w:w="0" w:type="dxa"/>
            <w:left w:w="0" w:type="dxa"/>
            <w:bottom w:w="0" w:type="dxa"/>
            <w:right w:w="0" w:type="dxa"/>
          </w:tblCellMar>
        </w:tblPrEx>
        <w:trPr>
          <w:trHeight w:hRule="exact" w:val="1166"/>
        </w:trPr>
        <w:tc>
          <w:tcPr>
            <w:tcW w:w="243" w:type="pct"/>
            <w:vMerge w:val="restar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60" w:line="210" w:lineRule="exact"/>
              <w:ind w:left="320"/>
              <w:jc w:val="center"/>
              <w:rPr>
                <w:sz w:val="20"/>
                <w:szCs w:val="20"/>
              </w:rPr>
            </w:pPr>
            <w:r w:rsidRPr="001D1280">
              <w:rPr>
                <w:rStyle w:val="0pt"/>
                <w:color w:val="000000"/>
                <w:sz w:val="20"/>
                <w:szCs w:val="20"/>
              </w:rPr>
              <w:t>№</w:t>
            </w:r>
          </w:p>
          <w:p w:rsidR="002B1454" w:rsidRPr="001D1280" w:rsidRDefault="002B1454" w:rsidP="00C03CCE">
            <w:pPr>
              <w:pStyle w:val="afa"/>
              <w:spacing w:before="60" w:after="0" w:line="210" w:lineRule="exact"/>
              <w:ind w:left="320"/>
              <w:jc w:val="center"/>
              <w:rPr>
                <w:sz w:val="20"/>
                <w:szCs w:val="20"/>
              </w:rPr>
            </w:pPr>
            <w:r w:rsidRPr="001D1280">
              <w:rPr>
                <w:rStyle w:val="0pt"/>
                <w:color w:val="000000"/>
                <w:sz w:val="20"/>
                <w:szCs w:val="20"/>
              </w:rPr>
              <w:t>п/п</w:t>
            </w:r>
          </w:p>
        </w:tc>
        <w:tc>
          <w:tcPr>
            <w:tcW w:w="1267" w:type="pct"/>
            <w:vMerge w:val="restar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Наименование ВРИ</w:t>
            </w:r>
          </w:p>
        </w:tc>
        <w:tc>
          <w:tcPr>
            <w:tcW w:w="546" w:type="pct"/>
            <w:vMerge w:val="restar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69" w:lineRule="exact"/>
              <w:jc w:val="center"/>
              <w:rPr>
                <w:color w:val="000000"/>
                <w:sz w:val="20"/>
                <w:szCs w:val="20"/>
              </w:rPr>
            </w:pPr>
            <w:r w:rsidRPr="001D1280">
              <w:rPr>
                <w:color w:val="000000"/>
                <w:sz w:val="20"/>
                <w:szCs w:val="20"/>
              </w:rPr>
              <w:t xml:space="preserve">Предельное количество этажей / </w:t>
            </w:r>
            <w:r w:rsidRPr="001D1280">
              <w:rPr>
                <w:color w:val="000000"/>
                <w:sz w:val="20"/>
                <w:szCs w:val="20"/>
                <w:lang w:val="ru-RU"/>
              </w:rPr>
              <w:t>п</w:t>
            </w:r>
            <w:r w:rsidRPr="001D1280">
              <w:rPr>
                <w:color w:val="000000"/>
                <w:sz w:val="20"/>
                <w:szCs w:val="20"/>
              </w:rPr>
              <w:t>редельная высот</w:t>
            </w:r>
            <w:r w:rsidRPr="001D1280">
              <w:rPr>
                <w:color w:val="000000"/>
                <w:sz w:val="20"/>
                <w:szCs w:val="20"/>
                <w:lang w:val="ru-RU"/>
              </w:rPr>
              <w:t>а</w:t>
            </w:r>
            <w:r w:rsidRPr="001D1280">
              <w:rPr>
                <w:color w:val="000000"/>
                <w:sz w:val="20"/>
                <w:szCs w:val="20"/>
              </w:rPr>
              <w:t xml:space="preserve"> зданий, строений, сооружений (м)</w:t>
            </w:r>
          </w:p>
          <w:p w:rsidR="002B1454" w:rsidRPr="001D1280" w:rsidRDefault="002B1454" w:rsidP="00C03CCE">
            <w:pPr>
              <w:pStyle w:val="afa"/>
              <w:spacing w:after="0"/>
              <w:jc w:val="center"/>
              <w:rPr>
                <w:sz w:val="20"/>
                <w:szCs w:val="20"/>
                <w:lang w:val="ru-RU"/>
              </w:rPr>
            </w:pPr>
          </w:p>
        </w:tc>
        <w:tc>
          <w:tcPr>
            <w:tcW w:w="1670" w:type="pct"/>
            <w:gridSpan w:val="3"/>
            <w:tcBorders>
              <w:top w:val="single" w:sz="4" w:space="0" w:color="auto"/>
              <w:left w:val="single" w:sz="4" w:space="0" w:color="auto"/>
              <w:bottom w:val="nil"/>
              <w:right w:val="single" w:sz="4" w:space="0" w:color="auto"/>
            </w:tcBorders>
            <w:shd w:val="clear" w:color="auto" w:fill="FFFFFF"/>
            <w:vAlign w:val="center"/>
          </w:tcPr>
          <w:p w:rsidR="002B1454" w:rsidRPr="001D1280" w:rsidRDefault="002B1454" w:rsidP="00C03CCE">
            <w:pPr>
              <w:pStyle w:val="afa"/>
              <w:spacing w:after="0"/>
              <w:jc w:val="center"/>
              <w:rPr>
                <w:color w:val="000000"/>
                <w:sz w:val="20"/>
                <w:szCs w:val="20"/>
                <w:lang w:val="ru-RU"/>
              </w:rPr>
            </w:pPr>
            <w:r w:rsidRPr="00095EC6">
              <w:rPr>
                <w:color w:val="000000"/>
                <w:sz w:val="20"/>
                <w:szCs w:val="20"/>
                <w:lang w:val="ru-RU"/>
              </w:rPr>
              <w:t>Предельные (минимальные и (или) максимальные) размеры земельных участков</w:t>
            </w:r>
          </w:p>
        </w:tc>
        <w:tc>
          <w:tcPr>
            <w:tcW w:w="621" w:type="pct"/>
            <w:vMerge w:val="restar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jc w:val="center"/>
              <w:rPr>
                <w:color w:val="000000"/>
                <w:sz w:val="20"/>
                <w:szCs w:val="20"/>
              </w:rPr>
            </w:pPr>
            <w:r w:rsidRPr="001D1280">
              <w:rPr>
                <w:color w:val="000000"/>
                <w:sz w:val="20"/>
                <w:szCs w:val="20"/>
                <w:lang w:val="ru-RU"/>
              </w:rPr>
              <w:t>М</w:t>
            </w:r>
            <w:r w:rsidRPr="001D1280">
              <w:rPr>
                <w:color w:val="000000"/>
                <w:sz w:val="20"/>
                <w:szCs w:val="20"/>
              </w:rPr>
              <w:t>аксимальный процент застройки в границах земельного участка</w:t>
            </w:r>
          </w:p>
        </w:tc>
        <w:tc>
          <w:tcPr>
            <w:tcW w:w="653" w:type="pct"/>
            <w:vMerge w:val="restart"/>
            <w:tcBorders>
              <w:top w:val="single" w:sz="4" w:space="0" w:color="auto"/>
              <w:left w:val="single" w:sz="4" w:space="0" w:color="auto"/>
              <w:bottom w:val="nil"/>
              <w:right w:val="single" w:sz="4" w:space="0" w:color="auto"/>
            </w:tcBorders>
            <w:shd w:val="clear" w:color="auto" w:fill="FFFFFF"/>
            <w:vAlign w:val="center"/>
          </w:tcPr>
          <w:p w:rsidR="002B1454" w:rsidRPr="001D1280" w:rsidRDefault="002B1454" w:rsidP="00C03CCE">
            <w:pPr>
              <w:pStyle w:val="afa"/>
              <w:spacing w:after="0"/>
              <w:ind w:right="240"/>
              <w:jc w:val="center"/>
              <w:rPr>
                <w:sz w:val="20"/>
                <w:szCs w:val="20"/>
              </w:rPr>
            </w:pPr>
            <w:r w:rsidRPr="001D1280">
              <w:rPr>
                <w:color w:val="000000"/>
                <w:sz w:val="20"/>
                <w:szCs w:val="20"/>
                <w:lang w:val="ru-RU"/>
              </w:rPr>
              <w:t>М</w:t>
            </w:r>
            <w:r w:rsidRPr="001D1280">
              <w:rPr>
                <w:color w:val="000000"/>
                <w:sz w:val="20"/>
                <w:szCs w:val="20"/>
              </w:rPr>
              <w:t>инимальные отступы от границ земельных участков в целях определения мест допустимого размещения зданий, строений, сооружений, (м)</w:t>
            </w:r>
          </w:p>
        </w:tc>
      </w:tr>
      <w:tr w:rsidR="002B1454" w:rsidRPr="001D1280" w:rsidTr="0051574C">
        <w:tblPrEx>
          <w:tblCellMar>
            <w:top w:w="0" w:type="dxa"/>
            <w:left w:w="0" w:type="dxa"/>
            <w:bottom w:w="0" w:type="dxa"/>
            <w:right w:w="0" w:type="dxa"/>
          </w:tblCellMar>
        </w:tblPrEx>
        <w:trPr>
          <w:trHeight w:hRule="exact" w:val="811"/>
        </w:trPr>
        <w:tc>
          <w:tcPr>
            <w:tcW w:w="243" w:type="pct"/>
            <w:vMerge/>
            <w:tcBorders>
              <w:top w:val="nil"/>
              <w:left w:val="single" w:sz="4" w:space="0" w:color="auto"/>
              <w:bottom w:val="nil"/>
              <w:right w:val="nil"/>
            </w:tcBorders>
            <w:shd w:val="clear" w:color="auto" w:fill="FFFFFF"/>
            <w:vAlign w:val="center"/>
          </w:tcPr>
          <w:p w:rsidR="002B1454" w:rsidRPr="001D1280" w:rsidRDefault="002B1454" w:rsidP="00C03CCE">
            <w:pPr>
              <w:pStyle w:val="afa"/>
              <w:spacing w:after="0"/>
              <w:ind w:right="240"/>
              <w:jc w:val="center"/>
              <w:rPr>
                <w:sz w:val="20"/>
                <w:szCs w:val="20"/>
              </w:rPr>
            </w:pPr>
          </w:p>
        </w:tc>
        <w:tc>
          <w:tcPr>
            <w:tcW w:w="1267" w:type="pct"/>
            <w:vMerge/>
            <w:tcBorders>
              <w:top w:val="nil"/>
              <w:left w:val="single" w:sz="4" w:space="0" w:color="auto"/>
              <w:bottom w:val="nil"/>
              <w:right w:val="nil"/>
            </w:tcBorders>
            <w:shd w:val="clear" w:color="auto" w:fill="FFFFFF"/>
            <w:vAlign w:val="center"/>
          </w:tcPr>
          <w:p w:rsidR="002B1454" w:rsidRPr="001D1280" w:rsidRDefault="002B1454" w:rsidP="00C03CCE">
            <w:pPr>
              <w:pStyle w:val="afa"/>
              <w:spacing w:after="0"/>
              <w:ind w:right="240"/>
              <w:jc w:val="center"/>
              <w:rPr>
                <w:sz w:val="20"/>
                <w:szCs w:val="20"/>
              </w:rPr>
            </w:pPr>
          </w:p>
        </w:tc>
        <w:tc>
          <w:tcPr>
            <w:tcW w:w="546" w:type="pct"/>
            <w:vMerge/>
            <w:tcBorders>
              <w:top w:val="nil"/>
              <w:left w:val="single" w:sz="4" w:space="0" w:color="auto"/>
              <w:bottom w:val="nil"/>
              <w:right w:val="nil"/>
            </w:tcBorders>
            <w:shd w:val="clear" w:color="auto" w:fill="FFFFFF"/>
            <w:vAlign w:val="center"/>
          </w:tcPr>
          <w:p w:rsidR="002B1454" w:rsidRPr="001D1280" w:rsidRDefault="002B1454" w:rsidP="00C03CCE">
            <w:pPr>
              <w:pStyle w:val="afa"/>
              <w:spacing w:after="0"/>
              <w:ind w:right="240"/>
              <w:jc w:val="center"/>
              <w:rPr>
                <w:sz w:val="20"/>
                <w:szCs w:val="20"/>
              </w:rPr>
            </w:pPr>
          </w:p>
        </w:tc>
        <w:tc>
          <w:tcPr>
            <w:tcW w:w="1048" w:type="pct"/>
            <w:gridSpan w:val="2"/>
            <w:tcBorders>
              <w:top w:val="single" w:sz="4" w:space="0" w:color="auto"/>
              <w:left w:val="single" w:sz="4" w:space="0" w:color="auto"/>
              <w:bottom w:val="nil"/>
              <w:right w:val="nil"/>
            </w:tcBorders>
            <w:shd w:val="clear" w:color="auto" w:fill="FFFFFF"/>
          </w:tcPr>
          <w:p w:rsidR="002B1454" w:rsidRPr="001D1280" w:rsidRDefault="002B1454" w:rsidP="0051574C">
            <w:pPr>
              <w:pStyle w:val="afa"/>
              <w:spacing w:after="0" w:line="269" w:lineRule="exact"/>
              <w:jc w:val="center"/>
              <w:rPr>
                <w:color w:val="000000"/>
                <w:sz w:val="20"/>
                <w:szCs w:val="20"/>
                <w:lang w:val="ru-RU"/>
              </w:rPr>
            </w:pPr>
            <w:r w:rsidRPr="00AE4495">
              <w:rPr>
                <w:color w:val="000000"/>
                <w:sz w:val="20"/>
                <w:szCs w:val="20"/>
                <w:lang w:val="ru-RU"/>
              </w:rPr>
              <w:t>Площадь (кв. м.)</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2B1454" w:rsidRPr="00AE4495" w:rsidRDefault="002B1454" w:rsidP="0051574C">
            <w:pPr>
              <w:pStyle w:val="afa"/>
              <w:jc w:val="center"/>
              <w:rPr>
                <w:color w:val="000000"/>
                <w:sz w:val="20"/>
                <w:szCs w:val="20"/>
                <w:lang w:val="ru-RU"/>
              </w:rPr>
            </w:pPr>
            <w:r w:rsidRPr="00AE4495">
              <w:rPr>
                <w:color w:val="000000"/>
                <w:sz w:val="20"/>
                <w:szCs w:val="20"/>
                <w:lang w:val="ru-RU"/>
              </w:rPr>
              <w:t>Размер</w:t>
            </w:r>
          </w:p>
          <w:p w:rsidR="002B1454" w:rsidRPr="001D1280" w:rsidRDefault="002B1454" w:rsidP="0051574C">
            <w:pPr>
              <w:pStyle w:val="afa"/>
              <w:spacing w:after="0"/>
              <w:jc w:val="center"/>
              <w:rPr>
                <w:color w:val="000000"/>
                <w:sz w:val="20"/>
                <w:szCs w:val="20"/>
                <w:lang w:val="ru-RU"/>
              </w:rPr>
            </w:pPr>
            <w:r w:rsidRPr="00AE4495">
              <w:rPr>
                <w:color w:val="000000"/>
                <w:sz w:val="20"/>
                <w:szCs w:val="20"/>
                <w:lang w:val="ru-RU"/>
              </w:rPr>
              <w:t>(м.)</w:t>
            </w:r>
          </w:p>
        </w:tc>
        <w:tc>
          <w:tcPr>
            <w:tcW w:w="621" w:type="pct"/>
            <w:vMerge/>
            <w:tcBorders>
              <w:top w:val="nil"/>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p>
        </w:tc>
        <w:tc>
          <w:tcPr>
            <w:tcW w:w="653" w:type="pct"/>
            <w:vMerge/>
            <w:tcBorders>
              <w:top w:val="nil"/>
              <w:left w:val="single" w:sz="4" w:space="0" w:color="auto"/>
              <w:bottom w:val="nil"/>
              <w:right w:val="single" w:sz="4" w:space="0" w:color="auto"/>
            </w:tcBorders>
            <w:shd w:val="clear" w:color="auto" w:fill="FFFFFF"/>
            <w:vAlign w:val="center"/>
          </w:tcPr>
          <w:p w:rsidR="002B1454" w:rsidRPr="001D1280" w:rsidRDefault="002B1454" w:rsidP="00C03CCE">
            <w:pPr>
              <w:pStyle w:val="afa"/>
              <w:spacing w:after="0" w:line="210" w:lineRule="exact"/>
              <w:jc w:val="center"/>
              <w:rPr>
                <w:sz w:val="20"/>
                <w:szCs w:val="20"/>
              </w:rPr>
            </w:pPr>
          </w:p>
        </w:tc>
      </w:tr>
      <w:tr w:rsidR="002B1454" w:rsidRPr="001D1280" w:rsidTr="0051574C">
        <w:tblPrEx>
          <w:tblCellMar>
            <w:top w:w="0" w:type="dxa"/>
            <w:left w:w="0" w:type="dxa"/>
            <w:bottom w:w="0" w:type="dxa"/>
            <w:right w:w="0" w:type="dxa"/>
          </w:tblCellMar>
        </w:tblPrEx>
        <w:trPr>
          <w:trHeight w:hRule="exact" w:val="560"/>
        </w:trPr>
        <w:tc>
          <w:tcPr>
            <w:tcW w:w="243" w:type="pct"/>
            <w:vMerge/>
            <w:tcBorders>
              <w:top w:val="nil"/>
              <w:left w:val="single" w:sz="4" w:space="0" w:color="auto"/>
              <w:bottom w:val="nil"/>
              <w:right w:val="nil"/>
            </w:tcBorders>
            <w:shd w:val="clear" w:color="auto" w:fill="FFFFFF"/>
            <w:vAlign w:val="center"/>
          </w:tcPr>
          <w:p w:rsidR="002B1454" w:rsidRPr="001D1280" w:rsidRDefault="002B1454" w:rsidP="00C03CCE">
            <w:pPr>
              <w:pStyle w:val="afa"/>
              <w:spacing w:after="0"/>
              <w:ind w:right="240"/>
              <w:jc w:val="center"/>
              <w:rPr>
                <w:sz w:val="20"/>
                <w:szCs w:val="20"/>
              </w:rPr>
            </w:pPr>
          </w:p>
        </w:tc>
        <w:tc>
          <w:tcPr>
            <w:tcW w:w="1267" w:type="pct"/>
            <w:vMerge/>
            <w:tcBorders>
              <w:top w:val="nil"/>
              <w:left w:val="single" w:sz="4" w:space="0" w:color="auto"/>
              <w:bottom w:val="nil"/>
              <w:right w:val="nil"/>
            </w:tcBorders>
            <w:shd w:val="clear" w:color="auto" w:fill="FFFFFF"/>
            <w:vAlign w:val="center"/>
          </w:tcPr>
          <w:p w:rsidR="002B1454" w:rsidRPr="001D1280" w:rsidRDefault="002B1454" w:rsidP="00C03CCE">
            <w:pPr>
              <w:pStyle w:val="afa"/>
              <w:spacing w:after="0"/>
              <w:ind w:right="240"/>
              <w:jc w:val="center"/>
              <w:rPr>
                <w:sz w:val="20"/>
                <w:szCs w:val="20"/>
              </w:rPr>
            </w:pPr>
          </w:p>
        </w:tc>
        <w:tc>
          <w:tcPr>
            <w:tcW w:w="546" w:type="pct"/>
            <w:vMerge/>
            <w:tcBorders>
              <w:top w:val="nil"/>
              <w:left w:val="single" w:sz="4" w:space="0" w:color="auto"/>
              <w:bottom w:val="nil"/>
              <w:right w:val="nil"/>
            </w:tcBorders>
            <w:shd w:val="clear" w:color="auto" w:fill="FFFFFF"/>
            <w:vAlign w:val="center"/>
          </w:tcPr>
          <w:p w:rsidR="002B1454" w:rsidRPr="001D1280" w:rsidRDefault="002B1454" w:rsidP="00C03CCE">
            <w:pPr>
              <w:pStyle w:val="afa"/>
              <w:spacing w:after="0"/>
              <w:ind w:right="240"/>
              <w:jc w:val="center"/>
              <w:rPr>
                <w:sz w:val="20"/>
                <w:szCs w:val="20"/>
              </w:rPr>
            </w:pPr>
          </w:p>
        </w:tc>
        <w:tc>
          <w:tcPr>
            <w:tcW w:w="546"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lang w:val="en-US" w:eastAsia="en-US"/>
              </w:rPr>
              <w:t>min</w:t>
            </w:r>
          </w:p>
        </w:tc>
        <w:tc>
          <w:tcPr>
            <w:tcW w:w="503"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lang w:val="en-US" w:eastAsia="en-US"/>
              </w:rPr>
              <w:t>max</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2B1454" w:rsidRPr="001D1280" w:rsidRDefault="002B1454" w:rsidP="00C03CCE">
            <w:pPr>
              <w:pStyle w:val="afa"/>
              <w:spacing w:after="0" w:line="210" w:lineRule="exact"/>
              <w:jc w:val="center"/>
              <w:rPr>
                <w:sz w:val="20"/>
                <w:szCs w:val="20"/>
              </w:rPr>
            </w:pPr>
            <w:r>
              <w:rPr>
                <w:color w:val="000000"/>
                <w:sz w:val="20"/>
                <w:szCs w:val="20"/>
                <w:lang w:val="en-US" w:eastAsia="en-US"/>
              </w:rPr>
              <w:t>min/max</w:t>
            </w:r>
          </w:p>
        </w:tc>
        <w:tc>
          <w:tcPr>
            <w:tcW w:w="621" w:type="pct"/>
            <w:vMerge/>
            <w:tcBorders>
              <w:top w:val="nil"/>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p>
        </w:tc>
        <w:tc>
          <w:tcPr>
            <w:tcW w:w="653" w:type="pct"/>
            <w:vMerge/>
            <w:tcBorders>
              <w:top w:val="nil"/>
              <w:left w:val="single" w:sz="4" w:space="0" w:color="auto"/>
              <w:bottom w:val="nil"/>
              <w:right w:val="single" w:sz="4" w:space="0" w:color="auto"/>
            </w:tcBorders>
            <w:shd w:val="clear" w:color="auto" w:fill="FFFFFF"/>
            <w:vAlign w:val="center"/>
          </w:tcPr>
          <w:p w:rsidR="002B1454" w:rsidRPr="001D1280" w:rsidRDefault="002B1454" w:rsidP="00C03CCE">
            <w:pPr>
              <w:pStyle w:val="afa"/>
              <w:spacing w:after="0" w:line="210" w:lineRule="exact"/>
              <w:jc w:val="center"/>
              <w:rPr>
                <w:sz w:val="20"/>
                <w:szCs w:val="20"/>
              </w:rPr>
            </w:pPr>
          </w:p>
        </w:tc>
      </w:tr>
      <w:tr w:rsidR="002B1454" w:rsidRPr="001D1280" w:rsidTr="0051574C">
        <w:tblPrEx>
          <w:tblCellMar>
            <w:top w:w="0" w:type="dxa"/>
            <w:left w:w="0" w:type="dxa"/>
            <w:bottom w:w="0" w:type="dxa"/>
            <w:right w:w="0" w:type="dxa"/>
          </w:tblCellMar>
        </w:tblPrEx>
        <w:trPr>
          <w:trHeight w:hRule="exact" w:val="840"/>
        </w:trPr>
        <w:tc>
          <w:tcPr>
            <w:tcW w:w="243"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numPr>
                <w:ilvl w:val="0"/>
                <w:numId w:val="42"/>
              </w:numPr>
              <w:spacing w:after="0" w:line="210" w:lineRule="exact"/>
              <w:jc w:val="center"/>
              <w:rPr>
                <w:sz w:val="20"/>
                <w:szCs w:val="20"/>
              </w:rPr>
            </w:pPr>
          </w:p>
        </w:tc>
        <w:tc>
          <w:tcPr>
            <w:tcW w:w="1267"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jc w:val="center"/>
              <w:rPr>
                <w:sz w:val="20"/>
                <w:szCs w:val="20"/>
                <w:lang w:val="ru-RU"/>
              </w:rPr>
            </w:pPr>
            <w:r w:rsidRPr="001D1280">
              <w:rPr>
                <w:rStyle w:val="0pt"/>
                <w:color w:val="000000"/>
                <w:sz w:val="20"/>
                <w:szCs w:val="20"/>
              </w:rPr>
              <w:t>Обеспечение деятельности в области гидрометеорологии и смежных с ней областях</w:t>
            </w:r>
            <w:r w:rsidRPr="001D1280">
              <w:rPr>
                <w:rStyle w:val="0pt"/>
                <w:color w:val="000000"/>
                <w:sz w:val="20"/>
                <w:szCs w:val="20"/>
                <w:lang w:val="ru-RU"/>
              </w:rPr>
              <w:t xml:space="preserve"> (</w:t>
            </w:r>
            <w:r w:rsidRPr="001D1280">
              <w:rPr>
                <w:rStyle w:val="0pt"/>
                <w:color w:val="000000"/>
                <w:sz w:val="20"/>
                <w:szCs w:val="20"/>
              </w:rPr>
              <w:t>3.9.1</w:t>
            </w:r>
            <w:r w:rsidRPr="001D1280">
              <w:rPr>
                <w:rStyle w:val="0pt"/>
                <w:color w:val="000000"/>
                <w:sz w:val="20"/>
                <w:szCs w:val="20"/>
                <w:lang w:val="ru-RU"/>
              </w:rPr>
              <w:t>)</w:t>
            </w:r>
          </w:p>
        </w:tc>
        <w:tc>
          <w:tcPr>
            <w:tcW w:w="546"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jc w:val="center"/>
              <w:rPr>
                <w:sz w:val="20"/>
              </w:rPr>
            </w:pPr>
            <w:r w:rsidRPr="001D1280">
              <w:rPr>
                <w:sz w:val="20"/>
              </w:rPr>
              <w:t>3/12</w:t>
            </w:r>
          </w:p>
        </w:tc>
        <w:tc>
          <w:tcPr>
            <w:tcW w:w="546"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500</w:t>
            </w:r>
          </w:p>
        </w:tc>
        <w:tc>
          <w:tcPr>
            <w:tcW w:w="503"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10 000</w:t>
            </w:r>
          </w:p>
        </w:tc>
        <w:tc>
          <w:tcPr>
            <w:tcW w:w="621" w:type="pct"/>
            <w:tcBorders>
              <w:top w:val="single" w:sz="4" w:space="0" w:color="auto"/>
              <w:left w:val="single" w:sz="4" w:space="0" w:color="auto"/>
              <w:bottom w:val="nil"/>
              <w:right w:val="single" w:sz="4" w:space="0" w:color="auto"/>
            </w:tcBorders>
            <w:shd w:val="clear" w:color="auto" w:fill="FFFFFF"/>
          </w:tcPr>
          <w:p w:rsidR="002B1454" w:rsidRDefault="002B1454" w:rsidP="00C03CCE">
            <w:pPr>
              <w:pStyle w:val="afa"/>
              <w:spacing w:after="0" w:line="210" w:lineRule="exact"/>
              <w:jc w:val="center"/>
              <w:rPr>
                <w:rStyle w:val="0pt"/>
                <w:color w:val="000000"/>
                <w:sz w:val="20"/>
                <w:szCs w:val="20"/>
              </w:rPr>
            </w:pPr>
            <w:r w:rsidRPr="00E75F05">
              <w:rPr>
                <w:sz w:val="20"/>
                <w:szCs w:val="20"/>
              </w:rPr>
              <w:t>не подлежит установлению</w:t>
            </w:r>
          </w:p>
          <w:p w:rsidR="002B1454" w:rsidRPr="002B1454" w:rsidRDefault="002B1454" w:rsidP="002B1454">
            <w:pPr>
              <w:jc w:val="center"/>
              <w:rPr>
                <w:lang w:val="x-none" w:eastAsia="x-none"/>
              </w:rPr>
            </w:pPr>
          </w:p>
        </w:tc>
        <w:tc>
          <w:tcPr>
            <w:tcW w:w="621"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60%</w:t>
            </w:r>
          </w:p>
        </w:tc>
        <w:tc>
          <w:tcPr>
            <w:tcW w:w="653" w:type="pct"/>
            <w:tcBorders>
              <w:top w:val="single" w:sz="4" w:space="0" w:color="auto"/>
              <w:left w:val="single" w:sz="4" w:space="0" w:color="auto"/>
              <w:bottom w:val="nil"/>
              <w:right w:val="single" w:sz="4" w:space="0" w:color="auto"/>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3</w:t>
            </w:r>
          </w:p>
        </w:tc>
      </w:tr>
      <w:tr w:rsidR="002B1454" w:rsidRPr="001D1280" w:rsidTr="0051574C">
        <w:tblPrEx>
          <w:tblCellMar>
            <w:top w:w="0" w:type="dxa"/>
            <w:left w:w="0" w:type="dxa"/>
            <w:bottom w:w="0" w:type="dxa"/>
            <w:right w:w="0" w:type="dxa"/>
          </w:tblCellMar>
        </w:tblPrEx>
        <w:trPr>
          <w:trHeight w:hRule="exact" w:val="619"/>
        </w:trPr>
        <w:tc>
          <w:tcPr>
            <w:tcW w:w="243"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numPr>
                <w:ilvl w:val="0"/>
                <w:numId w:val="42"/>
              </w:numPr>
              <w:spacing w:after="0" w:line="210" w:lineRule="exact"/>
              <w:jc w:val="center"/>
              <w:rPr>
                <w:sz w:val="20"/>
                <w:szCs w:val="20"/>
              </w:rPr>
            </w:pPr>
          </w:p>
        </w:tc>
        <w:tc>
          <w:tcPr>
            <w:tcW w:w="1267"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lang w:val="ru-RU"/>
              </w:rPr>
            </w:pPr>
            <w:r w:rsidRPr="001D1280">
              <w:rPr>
                <w:rStyle w:val="0pt"/>
                <w:color w:val="000000"/>
                <w:sz w:val="20"/>
                <w:szCs w:val="20"/>
              </w:rPr>
              <w:t>Деловое управление</w:t>
            </w:r>
            <w:r w:rsidRPr="001D1280">
              <w:rPr>
                <w:rStyle w:val="0pt"/>
                <w:color w:val="000000"/>
                <w:sz w:val="20"/>
                <w:szCs w:val="20"/>
                <w:lang w:val="ru-RU"/>
              </w:rPr>
              <w:t xml:space="preserve"> (</w:t>
            </w:r>
            <w:r w:rsidRPr="001D1280">
              <w:rPr>
                <w:rStyle w:val="0pt"/>
                <w:color w:val="000000"/>
                <w:sz w:val="20"/>
                <w:szCs w:val="20"/>
              </w:rPr>
              <w:t>4.1</w:t>
            </w:r>
            <w:r w:rsidRPr="001D1280">
              <w:rPr>
                <w:rStyle w:val="0pt"/>
                <w:color w:val="000000"/>
                <w:sz w:val="20"/>
                <w:szCs w:val="20"/>
                <w:lang w:val="ru-RU"/>
              </w:rPr>
              <w:t>)</w:t>
            </w:r>
          </w:p>
        </w:tc>
        <w:tc>
          <w:tcPr>
            <w:tcW w:w="546"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jc w:val="center"/>
              <w:rPr>
                <w:sz w:val="20"/>
              </w:rPr>
            </w:pPr>
            <w:r w:rsidRPr="001D1280">
              <w:rPr>
                <w:sz w:val="20"/>
              </w:rPr>
              <w:t>3/12</w:t>
            </w:r>
          </w:p>
        </w:tc>
        <w:tc>
          <w:tcPr>
            <w:tcW w:w="546"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1 000</w:t>
            </w:r>
          </w:p>
        </w:tc>
        <w:tc>
          <w:tcPr>
            <w:tcW w:w="503"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100 000</w:t>
            </w:r>
          </w:p>
        </w:tc>
        <w:tc>
          <w:tcPr>
            <w:tcW w:w="621" w:type="pct"/>
            <w:tcBorders>
              <w:top w:val="single" w:sz="4" w:space="0" w:color="auto"/>
              <w:left w:val="single" w:sz="4" w:space="0" w:color="auto"/>
              <w:bottom w:val="nil"/>
              <w:right w:val="single" w:sz="4" w:space="0" w:color="auto"/>
            </w:tcBorders>
            <w:shd w:val="clear" w:color="auto" w:fill="FFFFFF"/>
          </w:tcPr>
          <w:p w:rsidR="002B1454" w:rsidRPr="001D1280" w:rsidRDefault="002B1454" w:rsidP="00C03CCE">
            <w:pPr>
              <w:pStyle w:val="afa"/>
              <w:spacing w:after="0" w:line="210" w:lineRule="exact"/>
              <w:jc w:val="center"/>
              <w:rPr>
                <w:rStyle w:val="0pt"/>
                <w:color w:val="000000"/>
                <w:sz w:val="20"/>
                <w:szCs w:val="20"/>
                <w:lang w:val="ru-RU"/>
              </w:rPr>
            </w:pPr>
            <w:r w:rsidRPr="00E75F05">
              <w:rPr>
                <w:sz w:val="20"/>
                <w:szCs w:val="20"/>
              </w:rPr>
              <w:t>не подлежит установлению</w:t>
            </w:r>
          </w:p>
        </w:tc>
        <w:tc>
          <w:tcPr>
            <w:tcW w:w="621"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lang w:val="ru-RU"/>
              </w:rPr>
              <w:t>60</w:t>
            </w:r>
            <w:r w:rsidRPr="001D1280">
              <w:rPr>
                <w:rStyle w:val="0pt"/>
                <w:color w:val="000000"/>
                <w:sz w:val="20"/>
                <w:szCs w:val="20"/>
              </w:rPr>
              <w:t>%</w:t>
            </w:r>
          </w:p>
        </w:tc>
        <w:tc>
          <w:tcPr>
            <w:tcW w:w="653" w:type="pct"/>
            <w:tcBorders>
              <w:top w:val="single" w:sz="4" w:space="0" w:color="auto"/>
              <w:left w:val="single" w:sz="4" w:space="0" w:color="auto"/>
              <w:bottom w:val="nil"/>
              <w:right w:val="single" w:sz="4" w:space="0" w:color="auto"/>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3</w:t>
            </w:r>
          </w:p>
        </w:tc>
      </w:tr>
      <w:tr w:rsidR="002B1454" w:rsidRPr="001D1280" w:rsidTr="0051574C">
        <w:tblPrEx>
          <w:tblCellMar>
            <w:top w:w="0" w:type="dxa"/>
            <w:left w:w="0" w:type="dxa"/>
            <w:bottom w:w="0" w:type="dxa"/>
            <w:right w:w="0" w:type="dxa"/>
          </w:tblCellMar>
        </w:tblPrEx>
        <w:trPr>
          <w:trHeight w:hRule="exact" w:val="571"/>
        </w:trPr>
        <w:tc>
          <w:tcPr>
            <w:tcW w:w="243"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numPr>
                <w:ilvl w:val="0"/>
                <w:numId w:val="42"/>
              </w:numPr>
              <w:spacing w:after="0" w:line="210" w:lineRule="exact"/>
              <w:jc w:val="center"/>
              <w:rPr>
                <w:sz w:val="20"/>
                <w:szCs w:val="20"/>
              </w:rPr>
            </w:pPr>
          </w:p>
        </w:tc>
        <w:tc>
          <w:tcPr>
            <w:tcW w:w="1267"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lang w:val="ru-RU"/>
              </w:rPr>
            </w:pPr>
            <w:r w:rsidRPr="001D1280">
              <w:rPr>
                <w:rStyle w:val="0pt"/>
                <w:color w:val="000000"/>
                <w:sz w:val="20"/>
                <w:szCs w:val="20"/>
              </w:rPr>
              <w:t>Магазины</w:t>
            </w:r>
            <w:r w:rsidRPr="001D1280">
              <w:rPr>
                <w:rStyle w:val="0pt"/>
                <w:color w:val="000000"/>
                <w:sz w:val="20"/>
                <w:szCs w:val="20"/>
                <w:lang w:val="ru-RU"/>
              </w:rPr>
              <w:t xml:space="preserve"> (</w:t>
            </w:r>
            <w:r w:rsidRPr="001D1280">
              <w:rPr>
                <w:rStyle w:val="0pt"/>
                <w:color w:val="000000"/>
                <w:sz w:val="20"/>
                <w:szCs w:val="20"/>
              </w:rPr>
              <w:t>4.4</w:t>
            </w:r>
            <w:r w:rsidRPr="001D1280">
              <w:rPr>
                <w:rStyle w:val="0pt"/>
                <w:color w:val="000000"/>
                <w:sz w:val="20"/>
                <w:szCs w:val="20"/>
                <w:lang w:val="ru-RU"/>
              </w:rPr>
              <w:t>)</w:t>
            </w:r>
          </w:p>
        </w:tc>
        <w:tc>
          <w:tcPr>
            <w:tcW w:w="546"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jc w:val="center"/>
              <w:rPr>
                <w:sz w:val="20"/>
              </w:rPr>
            </w:pPr>
            <w:r w:rsidRPr="001D1280">
              <w:rPr>
                <w:sz w:val="20"/>
              </w:rPr>
              <w:t>3/12</w:t>
            </w:r>
          </w:p>
        </w:tc>
        <w:tc>
          <w:tcPr>
            <w:tcW w:w="546"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500</w:t>
            </w:r>
          </w:p>
        </w:tc>
        <w:tc>
          <w:tcPr>
            <w:tcW w:w="503"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10 000</w:t>
            </w:r>
          </w:p>
        </w:tc>
        <w:tc>
          <w:tcPr>
            <w:tcW w:w="621" w:type="pct"/>
            <w:tcBorders>
              <w:top w:val="single" w:sz="4" w:space="0" w:color="auto"/>
              <w:left w:val="single" w:sz="4" w:space="0" w:color="auto"/>
              <w:bottom w:val="nil"/>
              <w:right w:val="single" w:sz="4" w:space="0" w:color="auto"/>
            </w:tcBorders>
            <w:shd w:val="clear" w:color="auto" w:fill="FFFFFF"/>
          </w:tcPr>
          <w:p w:rsidR="002B1454" w:rsidRPr="001D1280" w:rsidRDefault="002B1454" w:rsidP="00C03CCE">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21"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50%</w:t>
            </w:r>
          </w:p>
        </w:tc>
        <w:tc>
          <w:tcPr>
            <w:tcW w:w="653" w:type="pct"/>
            <w:tcBorders>
              <w:top w:val="single" w:sz="4" w:space="0" w:color="auto"/>
              <w:left w:val="single" w:sz="4" w:space="0" w:color="auto"/>
              <w:bottom w:val="nil"/>
              <w:right w:val="single" w:sz="4" w:space="0" w:color="auto"/>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3</w:t>
            </w:r>
          </w:p>
        </w:tc>
      </w:tr>
      <w:tr w:rsidR="002B1454" w:rsidRPr="001D1280" w:rsidTr="0051574C">
        <w:tblPrEx>
          <w:tblCellMar>
            <w:top w:w="0" w:type="dxa"/>
            <w:left w:w="0" w:type="dxa"/>
            <w:bottom w:w="0" w:type="dxa"/>
            <w:right w:w="0" w:type="dxa"/>
          </w:tblCellMar>
        </w:tblPrEx>
        <w:trPr>
          <w:trHeight w:hRule="exact" w:val="576"/>
        </w:trPr>
        <w:tc>
          <w:tcPr>
            <w:tcW w:w="243"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numPr>
                <w:ilvl w:val="0"/>
                <w:numId w:val="42"/>
              </w:numPr>
              <w:spacing w:after="0" w:line="210" w:lineRule="exact"/>
              <w:jc w:val="center"/>
              <w:rPr>
                <w:sz w:val="20"/>
                <w:szCs w:val="20"/>
              </w:rPr>
            </w:pPr>
          </w:p>
        </w:tc>
        <w:tc>
          <w:tcPr>
            <w:tcW w:w="1267"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lang w:val="ru-RU"/>
              </w:rPr>
            </w:pPr>
            <w:r w:rsidRPr="001D1280">
              <w:rPr>
                <w:rStyle w:val="0pt"/>
                <w:color w:val="000000"/>
                <w:sz w:val="20"/>
                <w:szCs w:val="20"/>
              </w:rPr>
              <w:t>Общественное питание</w:t>
            </w:r>
            <w:r w:rsidRPr="001D1280">
              <w:rPr>
                <w:rStyle w:val="0pt"/>
                <w:color w:val="000000"/>
                <w:sz w:val="20"/>
                <w:szCs w:val="20"/>
                <w:lang w:val="ru-RU"/>
              </w:rPr>
              <w:t xml:space="preserve"> (</w:t>
            </w:r>
            <w:r w:rsidRPr="001D1280">
              <w:rPr>
                <w:rStyle w:val="0pt"/>
                <w:color w:val="000000"/>
                <w:sz w:val="20"/>
                <w:szCs w:val="20"/>
              </w:rPr>
              <w:t>4.6</w:t>
            </w:r>
            <w:r w:rsidRPr="001D1280">
              <w:rPr>
                <w:rStyle w:val="0pt"/>
                <w:color w:val="000000"/>
                <w:sz w:val="20"/>
                <w:szCs w:val="20"/>
                <w:lang w:val="ru-RU"/>
              </w:rPr>
              <w:t>)</w:t>
            </w:r>
          </w:p>
        </w:tc>
        <w:tc>
          <w:tcPr>
            <w:tcW w:w="546"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jc w:val="center"/>
              <w:rPr>
                <w:sz w:val="20"/>
              </w:rPr>
            </w:pPr>
            <w:r w:rsidRPr="001D1280">
              <w:rPr>
                <w:sz w:val="20"/>
              </w:rPr>
              <w:t>3/12</w:t>
            </w:r>
          </w:p>
        </w:tc>
        <w:tc>
          <w:tcPr>
            <w:tcW w:w="546"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500</w:t>
            </w:r>
          </w:p>
        </w:tc>
        <w:tc>
          <w:tcPr>
            <w:tcW w:w="503"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10000</w:t>
            </w:r>
          </w:p>
        </w:tc>
        <w:tc>
          <w:tcPr>
            <w:tcW w:w="621" w:type="pct"/>
            <w:tcBorders>
              <w:top w:val="single" w:sz="4" w:space="0" w:color="auto"/>
              <w:left w:val="single" w:sz="4" w:space="0" w:color="auto"/>
              <w:bottom w:val="nil"/>
              <w:right w:val="single" w:sz="4" w:space="0" w:color="auto"/>
            </w:tcBorders>
            <w:shd w:val="clear" w:color="auto" w:fill="FFFFFF"/>
          </w:tcPr>
          <w:p w:rsidR="002B1454" w:rsidRPr="001D1280" w:rsidRDefault="002B1454" w:rsidP="00C03CCE">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21"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50%</w:t>
            </w:r>
          </w:p>
        </w:tc>
        <w:tc>
          <w:tcPr>
            <w:tcW w:w="653" w:type="pct"/>
            <w:tcBorders>
              <w:top w:val="single" w:sz="4" w:space="0" w:color="auto"/>
              <w:left w:val="single" w:sz="4" w:space="0" w:color="auto"/>
              <w:bottom w:val="nil"/>
              <w:right w:val="single" w:sz="4" w:space="0" w:color="auto"/>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3</w:t>
            </w:r>
          </w:p>
        </w:tc>
      </w:tr>
      <w:tr w:rsidR="002B1454" w:rsidRPr="001D1280" w:rsidTr="0051574C">
        <w:tblPrEx>
          <w:tblCellMar>
            <w:top w:w="0" w:type="dxa"/>
            <w:left w:w="0" w:type="dxa"/>
            <w:bottom w:w="0" w:type="dxa"/>
            <w:right w:w="0" w:type="dxa"/>
          </w:tblCellMar>
        </w:tblPrEx>
        <w:trPr>
          <w:trHeight w:hRule="exact" w:val="562"/>
        </w:trPr>
        <w:tc>
          <w:tcPr>
            <w:tcW w:w="243"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numPr>
                <w:ilvl w:val="0"/>
                <w:numId w:val="42"/>
              </w:numPr>
              <w:spacing w:after="0" w:line="210" w:lineRule="exact"/>
              <w:jc w:val="center"/>
              <w:rPr>
                <w:sz w:val="20"/>
                <w:szCs w:val="20"/>
              </w:rPr>
            </w:pPr>
          </w:p>
        </w:tc>
        <w:tc>
          <w:tcPr>
            <w:tcW w:w="1267"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lang w:val="ru-RU"/>
              </w:rPr>
            </w:pPr>
            <w:r w:rsidRPr="001D1280">
              <w:rPr>
                <w:rStyle w:val="0pt"/>
                <w:color w:val="000000"/>
                <w:sz w:val="20"/>
                <w:szCs w:val="20"/>
              </w:rPr>
              <w:t>Развлечения</w:t>
            </w:r>
            <w:r w:rsidRPr="001D1280">
              <w:rPr>
                <w:rStyle w:val="0pt"/>
                <w:color w:val="000000"/>
                <w:sz w:val="20"/>
                <w:szCs w:val="20"/>
                <w:lang w:val="ru-RU"/>
              </w:rPr>
              <w:t xml:space="preserve"> (</w:t>
            </w:r>
            <w:r w:rsidRPr="001D1280">
              <w:rPr>
                <w:rStyle w:val="0pt"/>
                <w:color w:val="000000"/>
                <w:sz w:val="20"/>
                <w:szCs w:val="20"/>
              </w:rPr>
              <w:t>4.8</w:t>
            </w:r>
            <w:r w:rsidRPr="001D1280">
              <w:rPr>
                <w:rStyle w:val="0pt"/>
                <w:color w:val="000000"/>
                <w:sz w:val="20"/>
                <w:szCs w:val="20"/>
                <w:lang w:val="ru-RU"/>
              </w:rPr>
              <w:t>)</w:t>
            </w:r>
          </w:p>
        </w:tc>
        <w:tc>
          <w:tcPr>
            <w:tcW w:w="546"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jc w:val="center"/>
              <w:rPr>
                <w:sz w:val="20"/>
              </w:rPr>
            </w:pPr>
            <w:r w:rsidRPr="001D1280">
              <w:rPr>
                <w:sz w:val="20"/>
              </w:rPr>
              <w:t>3/12</w:t>
            </w:r>
          </w:p>
        </w:tc>
        <w:tc>
          <w:tcPr>
            <w:tcW w:w="546"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5 000</w:t>
            </w:r>
          </w:p>
        </w:tc>
        <w:tc>
          <w:tcPr>
            <w:tcW w:w="503"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100 000</w:t>
            </w:r>
          </w:p>
        </w:tc>
        <w:tc>
          <w:tcPr>
            <w:tcW w:w="621" w:type="pct"/>
            <w:tcBorders>
              <w:top w:val="single" w:sz="4" w:space="0" w:color="auto"/>
              <w:left w:val="single" w:sz="4" w:space="0" w:color="auto"/>
              <w:bottom w:val="nil"/>
              <w:right w:val="single" w:sz="4" w:space="0" w:color="auto"/>
            </w:tcBorders>
            <w:shd w:val="clear" w:color="auto" w:fill="FFFFFF"/>
          </w:tcPr>
          <w:p w:rsidR="002B1454" w:rsidRPr="001D1280" w:rsidRDefault="002B1454" w:rsidP="00C03CCE">
            <w:pPr>
              <w:pStyle w:val="afa"/>
              <w:spacing w:after="0" w:line="210" w:lineRule="exact"/>
              <w:jc w:val="center"/>
              <w:rPr>
                <w:rStyle w:val="0pt"/>
                <w:color w:val="000000"/>
                <w:sz w:val="20"/>
                <w:szCs w:val="20"/>
                <w:lang w:val="ru-RU"/>
              </w:rPr>
            </w:pPr>
            <w:r w:rsidRPr="00E75F05">
              <w:rPr>
                <w:sz w:val="20"/>
                <w:szCs w:val="20"/>
              </w:rPr>
              <w:t>не подлежит установлению</w:t>
            </w:r>
          </w:p>
        </w:tc>
        <w:tc>
          <w:tcPr>
            <w:tcW w:w="621"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lang w:val="ru-RU"/>
              </w:rPr>
              <w:t>60</w:t>
            </w:r>
            <w:r w:rsidRPr="001D1280">
              <w:rPr>
                <w:rStyle w:val="0pt"/>
                <w:color w:val="000000"/>
                <w:sz w:val="20"/>
                <w:szCs w:val="20"/>
              </w:rPr>
              <w:t>%</w:t>
            </w:r>
          </w:p>
        </w:tc>
        <w:tc>
          <w:tcPr>
            <w:tcW w:w="653" w:type="pct"/>
            <w:tcBorders>
              <w:top w:val="single" w:sz="4" w:space="0" w:color="auto"/>
              <w:left w:val="single" w:sz="4" w:space="0" w:color="auto"/>
              <w:bottom w:val="nil"/>
              <w:right w:val="single" w:sz="4" w:space="0" w:color="auto"/>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3</w:t>
            </w:r>
          </w:p>
        </w:tc>
      </w:tr>
      <w:tr w:rsidR="002B1454" w:rsidRPr="001D1280" w:rsidTr="0051574C">
        <w:tblPrEx>
          <w:tblCellMar>
            <w:top w:w="0" w:type="dxa"/>
            <w:left w:w="0" w:type="dxa"/>
            <w:bottom w:w="0" w:type="dxa"/>
            <w:right w:w="0" w:type="dxa"/>
          </w:tblCellMar>
        </w:tblPrEx>
        <w:trPr>
          <w:trHeight w:hRule="exact" w:val="566"/>
        </w:trPr>
        <w:tc>
          <w:tcPr>
            <w:tcW w:w="243"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numPr>
                <w:ilvl w:val="0"/>
                <w:numId w:val="42"/>
              </w:numPr>
              <w:spacing w:after="0" w:line="210" w:lineRule="exact"/>
              <w:jc w:val="center"/>
              <w:rPr>
                <w:sz w:val="20"/>
                <w:szCs w:val="20"/>
              </w:rPr>
            </w:pPr>
          </w:p>
        </w:tc>
        <w:tc>
          <w:tcPr>
            <w:tcW w:w="1267"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lang w:val="ru-RU"/>
              </w:rPr>
            </w:pPr>
            <w:r w:rsidRPr="001D1280">
              <w:rPr>
                <w:rStyle w:val="0pt"/>
                <w:color w:val="000000"/>
                <w:sz w:val="20"/>
                <w:szCs w:val="20"/>
              </w:rPr>
              <w:t>Обслуживание автотранспорта</w:t>
            </w:r>
            <w:r w:rsidRPr="001D1280">
              <w:rPr>
                <w:rStyle w:val="0pt"/>
                <w:color w:val="000000"/>
                <w:sz w:val="20"/>
                <w:szCs w:val="20"/>
                <w:lang w:val="ru-RU"/>
              </w:rPr>
              <w:t xml:space="preserve"> (</w:t>
            </w:r>
            <w:r w:rsidRPr="001D1280">
              <w:rPr>
                <w:rStyle w:val="0pt"/>
                <w:color w:val="000000"/>
                <w:sz w:val="20"/>
                <w:szCs w:val="20"/>
              </w:rPr>
              <w:t>4.9</w:t>
            </w:r>
            <w:r w:rsidRPr="001D1280">
              <w:rPr>
                <w:rStyle w:val="0pt"/>
                <w:color w:val="000000"/>
                <w:sz w:val="20"/>
                <w:szCs w:val="20"/>
                <w:lang w:val="ru-RU"/>
              </w:rPr>
              <w:t>)</w:t>
            </w:r>
          </w:p>
        </w:tc>
        <w:tc>
          <w:tcPr>
            <w:tcW w:w="546"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jc w:val="center"/>
              <w:rPr>
                <w:sz w:val="20"/>
              </w:rPr>
            </w:pPr>
            <w:r w:rsidRPr="001D1280">
              <w:rPr>
                <w:sz w:val="20"/>
              </w:rPr>
              <w:t>3/12</w:t>
            </w:r>
          </w:p>
        </w:tc>
        <w:tc>
          <w:tcPr>
            <w:tcW w:w="546"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1 000</w:t>
            </w:r>
          </w:p>
        </w:tc>
        <w:tc>
          <w:tcPr>
            <w:tcW w:w="503"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20 000</w:t>
            </w:r>
          </w:p>
        </w:tc>
        <w:tc>
          <w:tcPr>
            <w:tcW w:w="621" w:type="pct"/>
            <w:tcBorders>
              <w:top w:val="single" w:sz="4" w:space="0" w:color="auto"/>
              <w:left w:val="single" w:sz="4" w:space="0" w:color="auto"/>
              <w:bottom w:val="nil"/>
              <w:right w:val="single" w:sz="4" w:space="0" w:color="auto"/>
            </w:tcBorders>
            <w:shd w:val="clear" w:color="auto" w:fill="FFFFFF"/>
          </w:tcPr>
          <w:p w:rsidR="002B1454" w:rsidRPr="001D1280" w:rsidRDefault="002B1454" w:rsidP="00C03CCE">
            <w:pPr>
              <w:pStyle w:val="afa"/>
              <w:spacing w:after="0" w:line="210" w:lineRule="exact"/>
              <w:jc w:val="center"/>
              <w:rPr>
                <w:rStyle w:val="0pt"/>
                <w:color w:val="000000"/>
                <w:sz w:val="20"/>
                <w:szCs w:val="20"/>
                <w:lang w:val="ru-RU"/>
              </w:rPr>
            </w:pPr>
            <w:r w:rsidRPr="00E75F05">
              <w:rPr>
                <w:sz w:val="20"/>
                <w:szCs w:val="20"/>
              </w:rPr>
              <w:t>не подлежит установлению</w:t>
            </w:r>
          </w:p>
        </w:tc>
        <w:tc>
          <w:tcPr>
            <w:tcW w:w="621" w:type="pct"/>
            <w:tcBorders>
              <w:top w:val="single" w:sz="4" w:space="0" w:color="auto"/>
              <w:left w:val="single" w:sz="4" w:space="0" w:color="auto"/>
              <w:bottom w:val="nil"/>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lang w:val="ru-RU"/>
              </w:rPr>
              <w:t>80</w:t>
            </w:r>
            <w:r w:rsidRPr="001D1280">
              <w:rPr>
                <w:rStyle w:val="0pt"/>
                <w:color w:val="000000"/>
                <w:sz w:val="20"/>
                <w:szCs w:val="20"/>
              </w:rPr>
              <w:t>%</w:t>
            </w:r>
          </w:p>
        </w:tc>
        <w:tc>
          <w:tcPr>
            <w:tcW w:w="653" w:type="pct"/>
            <w:tcBorders>
              <w:top w:val="single" w:sz="4" w:space="0" w:color="auto"/>
              <w:left w:val="single" w:sz="4" w:space="0" w:color="auto"/>
              <w:bottom w:val="nil"/>
              <w:right w:val="single" w:sz="4" w:space="0" w:color="auto"/>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3</w:t>
            </w:r>
          </w:p>
        </w:tc>
      </w:tr>
      <w:tr w:rsidR="002B1454" w:rsidRPr="001D1280" w:rsidTr="0051574C">
        <w:tblPrEx>
          <w:tblCellMar>
            <w:top w:w="0" w:type="dxa"/>
            <w:left w:w="0" w:type="dxa"/>
            <w:bottom w:w="0" w:type="dxa"/>
            <w:right w:w="0" w:type="dxa"/>
          </w:tblCellMar>
        </w:tblPrEx>
        <w:trPr>
          <w:trHeight w:hRule="exact" w:val="658"/>
        </w:trPr>
        <w:tc>
          <w:tcPr>
            <w:tcW w:w="243"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numPr>
                <w:ilvl w:val="0"/>
                <w:numId w:val="42"/>
              </w:numPr>
              <w:spacing w:after="0" w:line="210" w:lineRule="exact"/>
              <w:jc w:val="center"/>
              <w:rPr>
                <w:sz w:val="20"/>
                <w:szCs w:val="20"/>
              </w:rPr>
            </w:pPr>
          </w:p>
        </w:tc>
        <w:tc>
          <w:tcPr>
            <w:tcW w:w="1267"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lang w:val="ru-RU"/>
              </w:rPr>
            </w:pPr>
            <w:r w:rsidRPr="001D1280">
              <w:rPr>
                <w:rStyle w:val="0pt"/>
                <w:color w:val="000000"/>
                <w:sz w:val="20"/>
                <w:szCs w:val="20"/>
              </w:rPr>
              <w:t>Выставочно-ярмарочная деятельность</w:t>
            </w:r>
            <w:r w:rsidRPr="001D1280">
              <w:rPr>
                <w:rStyle w:val="0pt"/>
                <w:color w:val="000000"/>
                <w:sz w:val="20"/>
                <w:szCs w:val="20"/>
                <w:lang w:val="ru-RU"/>
              </w:rPr>
              <w:t xml:space="preserve"> (</w:t>
            </w:r>
            <w:r w:rsidRPr="001D1280">
              <w:rPr>
                <w:rStyle w:val="0pt"/>
                <w:color w:val="000000"/>
                <w:sz w:val="20"/>
                <w:szCs w:val="20"/>
              </w:rPr>
              <w:t>4.10</w:t>
            </w:r>
            <w:r w:rsidRPr="001D1280">
              <w:rPr>
                <w:rStyle w:val="0pt"/>
                <w:color w:val="000000"/>
                <w:sz w:val="20"/>
                <w:szCs w:val="20"/>
                <w:lang w:val="ru-RU"/>
              </w:rPr>
              <w:t>)</w:t>
            </w:r>
          </w:p>
        </w:tc>
        <w:tc>
          <w:tcPr>
            <w:tcW w:w="546"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jc w:val="center"/>
              <w:rPr>
                <w:sz w:val="20"/>
              </w:rPr>
            </w:pPr>
            <w:r w:rsidRPr="001D1280">
              <w:rPr>
                <w:sz w:val="20"/>
              </w:rPr>
              <w:t>3/12</w:t>
            </w:r>
          </w:p>
        </w:tc>
        <w:tc>
          <w:tcPr>
            <w:tcW w:w="546"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5 000</w:t>
            </w:r>
          </w:p>
        </w:tc>
        <w:tc>
          <w:tcPr>
            <w:tcW w:w="503"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50 000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2B1454" w:rsidRPr="001D1280" w:rsidRDefault="002B1454" w:rsidP="00C03CCE">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21"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60%</w:t>
            </w:r>
          </w:p>
        </w:tc>
        <w:tc>
          <w:tcPr>
            <w:tcW w:w="653" w:type="pct"/>
            <w:tcBorders>
              <w:top w:val="single" w:sz="4" w:space="0" w:color="auto"/>
              <w:left w:val="single" w:sz="4" w:space="0" w:color="auto"/>
              <w:bottom w:val="single" w:sz="4" w:space="0" w:color="auto"/>
              <w:right w:val="single" w:sz="4" w:space="0" w:color="auto"/>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3</w:t>
            </w:r>
          </w:p>
        </w:tc>
      </w:tr>
      <w:tr w:rsidR="002B1454" w:rsidRPr="001D1280" w:rsidTr="0051574C">
        <w:tblPrEx>
          <w:tblCellMar>
            <w:top w:w="0" w:type="dxa"/>
            <w:left w:w="0" w:type="dxa"/>
            <w:bottom w:w="0" w:type="dxa"/>
            <w:right w:w="0" w:type="dxa"/>
          </w:tblCellMar>
        </w:tblPrEx>
        <w:trPr>
          <w:trHeight w:hRule="exact" w:val="569"/>
        </w:trPr>
        <w:tc>
          <w:tcPr>
            <w:tcW w:w="243"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numPr>
                <w:ilvl w:val="0"/>
                <w:numId w:val="42"/>
              </w:numPr>
              <w:spacing w:after="0" w:line="210" w:lineRule="exact"/>
              <w:jc w:val="center"/>
              <w:rPr>
                <w:rStyle w:val="0pt"/>
                <w:color w:val="000000"/>
                <w:sz w:val="20"/>
                <w:szCs w:val="20"/>
              </w:rPr>
            </w:pPr>
          </w:p>
        </w:tc>
        <w:tc>
          <w:tcPr>
            <w:tcW w:w="1267"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ind w:left="120"/>
              <w:jc w:val="center"/>
              <w:rPr>
                <w:sz w:val="20"/>
                <w:szCs w:val="20"/>
                <w:lang w:val="ru-RU"/>
              </w:rPr>
            </w:pPr>
            <w:r w:rsidRPr="001D1280">
              <w:rPr>
                <w:rStyle w:val="0pt"/>
                <w:color w:val="000000"/>
                <w:sz w:val="20"/>
                <w:szCs w:val="20"/>
              </w:rPr>
              <w:t>Спор</w:t>
            </w:r>
            <w:r>
              <w:rPr>
                <w:rStyle w:val="0pt"/>
                <w:color w:val="000000"/>
                <w:sz w:val="20"/>
                <w:szCs w:val="20"/>
                <w:lang w:val="ru-RU"/>
              </w:rPr>
              <w:t>т</w:t>
            </w:r>
            <w:r w:rsidRPr="001D1280">
              <w:rPr>
                <w:rStyle w:val="0pt"/>
                <w:color w:val="000000"/>
                <w:sz w:val="20"/>
                <w:szCs w:val="20"/>
                <w:lang w:val="ru-RU"/>
              </w:rPr>
              <w:t xml:space="preserve"> </w:t>
            </w:r>
            <w:r>
              <w:rPr>
                <w:rStyle w:val="0pt"/>
                <w:color w:val="000000"/>
                <w:sz w:val="20"/>
                <w:szCs w:val="20"/>
                <w:lang w:val="ru-RU"/>
              </w:rPr>
              <w:t>(</w:t>
            </w:r>
            <w:r w:rsidRPr="001D1280">
              <w:rPr>
                <w:rStyle w:val="0pt"/>
                <w:color w:val="000000"/>
                <w:sz w:val="20"/>
                <w:szCs w:val="20"/>
              </w:rPr>
              <w:t>5.1</w:t>
            </w:r>
            <w:r w:rsidRPr="001D1280">
              <w:rPr>
                <w:rStyle w:val="0pt"/>
                <w:color w:val="000000"/>
                <w:sz w:val="20"/>
                <w:szCs w:val="20"/>
                <w:lang w:val="ru-RU"/>
              </w:rPr>
              <w:t>)</w:t>
            </w:r>
          </w:p>
        </w:tc>
        <w:tc>
          <w:tcPr>
            <w:tcW w:w="546"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p>
        </w:tc>
        <w:tc>
          <w:tcPr>
            <w:tcW w:w="546"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1 000</w:t>
            </w:r>
          </w:p>
        </w:tc>
        <w:tc>
          <w:tcPr>
            <w:tcW w:w="503"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100 000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2B1454" w:rsidRPr="001D1280" w:rsidRDefault="002B1454" w:rsidP="00C03CCE">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21"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75%</w:t>
            </w:r>
          </w:p>
        </w:tc>
        <w:tc>
          <w:tcPr>
            <w:tcW w:w="653" w:type="pct"/>
            <w:tcBorders>
              <w:top w:val="single" w:sz="4" w:space="0" w:color="auto"/>
              <w:left w:val="single" w:sz="4" w:space="0" w:color="auto"/>
              <w:bottom w:val="single" w:sz="4" w:space="0" w:color="auto"/>
              <w:right w:val="single" w:sz="4" w:space="0" w:color="auto"/>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3</w:t>
            </w:r>
          </w:p>
        </w:tc>
      </w:tr>
      <w:tr w:rsidR="002B1454" w:rsidRPr="001D1280" w:rsidTr="0051574C">
        <w:tblPrEx>
          <w:tblCellMar>
            <w:top w:w="0" w:type="dxa"/>
            <w:left w:w="0" w:type="dxa"/>
            <w:bottom w:w="0" w:type="dxa"/>
            <w:right w:w="0" w:type="dxa"/>
          </w:tblCellMar>
        </w:tblPrEx>
        <w:trPr>
          <w:trHeight w:hRule="exact" w:val="570"/>
        </w:trPr>
        <w:tc>
          <w:tcPr>
            <w:tcW w:w="243"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numPr>
                <w:ilvl w:val="0"/>
                <w:numId w:val="42"/>
              </w:numPr>
              <w:spacing w:after="0" w:line="210" w:lineRule="exact"/>
              <w:jc w:val="center"/>
              <w:rPr>
                <w:rStyle w:val="0pt"/>
                <w:color w:val="000000"/>
                <w:sz w:val="20"/>
                <w:szCs w:val="20"/>
              </w:rPr>
            </w:pPr>
          </w:p>
        </w:tc>
        <w:tc>
          <w:tcPr>
            <w:tcW w:w="1267"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ind w:left="120"/>
              <w:jc w:val="center"/>
              <w:rPr>
                <w:sz w:val="20"/>
                <w:szCs w:val="20"/>
                <w:lang w:val="ru-RU"/>
              </w:rPr>
            </w:pPr>
            <w:r w:rsidRPr="001D1280">
              <w:rPr>
                <w:rStyle w:val="0pt"/>
                <w:color w:val="000000"/>
                <w:sz w:val="20"/>
                <w:szCs w:val="20"/>
              </w:rPr>
              <w:t>Природно-познавательный туризм</w:t>
            </w:r>
            <w:r w:rsidRPr="001D1280">
              <w:rPr>
                <w:rStyle w:val="0pt"/>
                <w:color w:val="000000"/>
                <w:sz w:val="20"/>
                <w:szCs w:val="20"/>
                <w:lang w:val="ru-RU"/>
              </w:rPr>
              <w:t xml:space="preserve"> (</w:t>
            </w:r>
            <w:r w:rsidRPr="001D1280">
              <w:rPr>
                <w:rStyle w:val="0pt"/>
                <w:color w:val="000000"/>
                <w:sz w:val="20"/>
                <w:szCs w:val="20"/>
              </w:rPr>
              <w:t>5.2</w:t>
            </w:r>
            <w:r w:rsidRPr="001D1280">
              <w:rPr>
                <w:rStyle w:val="0pt"/>
                <w:color w:val="000000"/>
                <w:sz w:val="20"/>
                <w:szCs w:val="20"/>
                <w:lang w:val="ru-RU"/>
              </w:rPr>
              <w:t>)</w:t>
            </w:r>
          </w:p>
        </w:tc>
        <w:tc>
          <w:tcPr>
            <w:tcW w:w="546"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p>
        </w:tc>
        <w:tc>
          <w:tcPr>
            <w:tcW w:w="546"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10 000</w:t>
            </w:r>
          </w:p>
        </w:tc>
        <w:tc>
          <w:tcPr>
            <w:tcW w:w="503"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1 000 000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2B1454" w:rsidRPr="001D1280" w:rsidRDefault="002B1454" w:rsidP="00C03CCE">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21"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20%</w:t>
            </w:r>
          </w:p>
        </w:tc>
        <w:tc>
          <w:tcPr>
            <w:tcW w:w="653" w:type="pct"/>
            <w:tcBorders>
              <w:top w:val="single" w:sz="4" w:space="0" w:color="auto"/>
              <w:left w:val="single" w:sz="4" w:space="0" w:color="auto"/>
              <w:bottom w:val="single" w:sz="4" w:space="0" w:color="auto"/>
              <w:right w:val="single" w:sz="4" w:space="0" w:color="auto"/>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3</w:t>
            </w:r>
          </w:p>
        </w:tc>
      </w:tr>
      <w:tr w:rsidR="002B1454" w:rsidRPr="001D1280" w:rsidTr="0051574C">
        <w:tblPrEx>
          <w:tblCellMar>
            <w:top w:w="0" w:type="dxa"/>
            <w:left w:w="0" w:type="dxa"/>
            <w:bottom w:w="0" w:type="dxa"/>
            <w:right w:w="0" w:type="dxa"/>
          </w:tblCellMar>
        </w:tblPrEx>
        <w:trPr>
          <w:trHeight w:hRule="exact" w:val="436"/>
        </w:trPr>
        <w:tc>
          <w:tcPr>
            <w:tcW w:w="243"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numPr>
                <w:ilvl w:val="0"/>
                <w:numId w:val="42"/>
              </w:numPr>
              <w:spacing w:after="0" w:line="210" w:lineRule="exact"/>
              <w:jc w:val="center"/>
              <w:rPr>
                <w:rStyle w:val="0pt"/>
                <w:color w:val="000000"/>
                <w:sz w:val="20"/>
                <w:szCs w:val="20"/>
              </w:rPr>
            </w:pPr>
          </w:p>
        </w:tc>
        <w:tc>
          <w:tcPr>
            <w:tcW w:w="1267"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ind w:left="120"/>
              <w:jc w:val="center"/>
              <w:rPr>
                <w:sz w:val="20"/>
                <w:szCs w:val="20"/>
                <w:lang w:val="ru-RU"/>
              </w:rPr>
            </w:pPr>
            <w:r w:rsidRPr="001D1280">
              <w:rPr>
                <w:rStyle w:val="0pt"/>
                <w:color w:val="000000"/>
                <w:sz w:val="20"/>
                <w:szCs w:val="20"/>
              </w:rPr>
              <w:t>Причалы для маломерных судов</w:t>
            </w:r>
            <w:r w:rsidRPr="001D1280">
              <w:rPr>
                <w:rStyle w:val="0pt"/>
                <w:color w:val="000000"/>
                <w:sz w:val="20"/>
                <w:szCs w:val="20"/>
                <w:lang w:val="ru-RU"/>
              </w:rPr>
              <w:t xml:space="preserve"> (</w:t>
            </w:r>
            <w:r w:rsidRPr="001D1280">
              <w:rPr>
                <w:rStyle w:val="0pt"/>
                <w:color w:val="000000"/>
                <w:sz w:val="20"/>
                <w:szCs w:val="20"/>
              </w:rPr>
              <w:t>5.4</w:t>
            </w:r>
            <w:r w:rsidRPr="001D1280">
              <w:rPr>
                <w:rStyle w:val="0pt"/>
                <w:color w:val="000000"/>
                <w:sz w:val="20"/>
                <w:szCs w:val="20"/>
                <w:lang w:val="ru-RU"/>
              </w:rPr>
              <w:t>)</w:t>
            </w:r>
          </w:p>
        </w:tc>
        <w:tc>
          <w:tcPr>
            <w:tcW w:w="546"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p>
        </w:tc>
        <w:tc>
          <w:tcPr>
            <w:tcW w:w="546"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5 000</w:t>
            </w:r>
          </w:p>
        </w:tc>
        <w:tc>
          <w:tcPr>
            <w:tcW w:w="503"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500 000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2B1454" w:rsidRPr="001D1280" w:rsidRDefault="002B1454" w:rsidP="00C03CCE">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21"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40%</w:t>
            </w:r>
          </w:p>
        </w:tc>
        <w:tc>
          <w:tcPr>
            <w:tcW w:w="653" w:type="pct"/>
            <w:tcBorders>
              <w:top w:val="single" w:sz="4" w:space="0" w:color="auto"/>
              <w:left w:val="single" w:sz="4" w:space="0" w:color="auto"/>
              <w:bottom w:val="single" w:sz="4" w:space="0" w:color="auto"/>
              <w:right w:val="single" w:sz="4" w:space="0" w:color="auto"/>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3</w:t>
            </w:r>
          </w:p>
        </w:tc>
      </w:tr>
      <w:tr w:rsidR="002B1454" w:rsidRPr="001D1280" w:rsidTr="0051574C">
        <w:tblPrEx>
          <w:tblCellMar>
            <w:top w:w="0" w:type="dxa"/>
            <w:left w:w="0" w:type="dxa"/>
            <w:bottom w:w="0" w:type="dxa"/>
            <w:right w:w="0" w:type="dxa"/>
          </w:tblCellMar>
        </w:tblPrEx>
        <w:trPr>
          <w:trHeight w:hRule="exact" w:val="569"/>
        </w:trPr>
        <w:tc>
          <w:tcPr>
            <w:tcW w:w="243"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numPr>
                <w:ilvl w:val="0"/>
                <w:numId w:val="42"/>
              </w:numPr>
              <w:spacing w:after="0" w:line="210" w:lineRule="exact"/>
              <w:jc w:val="center"/>
              <w:rPr>
                <w:rStyle w:val="0pt"/>
                <w:color w:val="000000"/>
                <w:sz w:val="20"/>
                <w:szCs w:val="20"/>
              </w:rPr>
            </w:pPr>
          </w:p>
        </w:tc>
        <w:tc>
          <w:tcPr>
            <w:tcW w:w="1267"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ind w:left="120"/>
              <w:jc w:val="center"/>
              <w:rPr>
                <w:sz w:val="20"/>
                <w:szCs w:val="20"/>
                <w:lang w:val="ru-RU"/>
              </w:rPr>
            </w:pPr>
            <w:r w:rsidRPr="001D1280">
              <w:rPr>
                <w:rStyle w:val="0pt"/>
                <w:color w:val="000000"/>
                <w:sz w:val="20"/>
                <w:szCs w:val="20"/>
              </w:rPr>
              <w:t>Поля для гольфа и конных прогулок</w:t>
            </w:r>
            <w:r w:rsidRPr="001D1280">
              <w:rPr>
                <w:rStyle w:val="0pt"/>
                <w:color w:val="000000"/>
                <w:sz w:val="20"/>
                <w:szCs w:val="20"/>
                <w:lang w:val="ru-RU"/>
              </w:rPr>
              <w:t xml:space="preserve"> (</w:t>
            </w:r>
            <w:r w:rsidRPr="001D1280">
              <w:rPr>
                <w:rStyle w:val="0pt"/>
                <w:color w:val="000000"/>
                <w:sz w:val="20"/>
                <w:szCs w:val="20"/>
              </w:rPr>
              <w:t>5.5</w:t>
            </w:r>
            <w:r w:rsidRPr="001D1280">
              <w:rPr>
                <w:rStyle w:val="0pt"/>
                <w:color w:val="000000"/>
                <w:sz w:val="20"/>
                <w:szCs w:val="20"/>
                <w:lang w:val="ru-RU"/>
              </w:rPr>
              <w:t>)</w:t>
            </w:r>
          </w:p>
        </w:tc>
        <w:tc>
          <w:tcPr>
            <w:tcW w:w="546"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p>
        </w:tc>
        <w:tc>
          <w:tcPr>
            <w:tcW w:w="546"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10 000</w:t>
            </w:r>
          </w:p>
        </w:tc>
        <w:tc>
          <w:tcPr>
            <w:tcW w:w="503"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100 000</w:t>
            </w:r>
          </w:p>
        </w:tc>
        <w:tc>
          <w:tcPr>
            <w:tcW w:w="621" w:type="pct"/>
            <w:tcBorders>
              <w:top w:val="single" w:sz="4" w:space="0" w:color="auto"/>
              <w:left w:val="single" w:sz="4" w:space="0" w:color="auto"/>
              <w:bottom w:val="single" w:sz="4" w:space="0" w:color="auto"/>
              <w:right w:val="single" w:sz="4" w:space="0" w:color="auto"/>
            </w:tcBorders>
            <w:shd w:val="clear" w:color="auto" w:fill="FFFFFF"/>
          </w:tcPr>
          <w:p w:rsidR="002B1454" w:rsidRPr="001D1280" w:rsidRDefault="002B1454" w:rsidP="00C03CCE">
            <w:pPr>
              <w:pStyle w:val="afa"/>
              <w:spacing w:after="0" w:line="210" w:lineRule="exact"/>
              <w:jc w:val="center"/>
              <w:rPr>
                <w:rStyle w:val="0pt"/>
                <w:color w:val="000000"/>
                <w:sz w:val="20"/>
                <w:szCs w:val="20"/>
              </w:rPr>
            </w:pPr>
            <w:r w:rsidRPr="00E75F05">
              <w:rPr>
                <w:sz w:val="20"/>
                <w:szCs w:val="20"/>
              </w:rPr>
              <w:t>не подлежит установлению</w:t>
            </w:r>
          </w:p>
        </w:tc>
        <w:tc>
          <w:tcPr>
            <w:tcW w:w="621" w:type="pct"/>
            <w:tcBorders>
              <w:top w:val="single" w:sz="4" w:space="0" w:color="auto"/>
              <w:left w:val="single" w:sz="4" w:space="0" w:color="auto"/>
              <w:bottom w:val="single" w:sz="4" w:space="0" w:color="auto"/>
              <w:right w:val="nil"/>
            </w:tcBorders>
            <w:shd w:val="clear" w:color="auto" w:fill="FFFFFF"/>
            <w:vAlign w:val="center"/>
          </w:tcPr>
          <w:p w:rsidR="002B1454" w:rsidRPr="001D1280" w:rsidRDefault="002B1454" w:rsidP="00C03CCE">
            <w:pPr>
              <w:pStyle w:val="afa"/>
              <w:spacing w:after="0" w:line="210" w:lineRule="exact"/>
              <w:jc w:val="center"/>
              <w:rPr>
                <w:sz w:val="20"/>
                <w:szCs w:val="20"/>
              </w:rPr>
            </w:pPr>
            <w:r w:rsidRPr="001D1280">
              <w:rPr>
                <w:rStyle w:val="0pt"/>
                <w:color w:val="000000"/>
                <w:sz w:val="20"/>
                <w:szCs w:val="20"/>
              </w:rPr>
              <w:t>0%</w:t>
            </w:r>
          </w:p>
        </w:tc>
        <w:tc>
          <w:tcPr>
            <w:tcW w:w="653" w:type="pct"/>
            <w:tcBorders>
              <w:top w:val="single" w:sz="4" w:space="0" w:color="auto"/>
              <w:left w:val="single" w:sz="4" w:space="0" w:color="auto"/>
              <w:bottom w:val="single" w:sz="4" w:space="0" w:color="auto"/>
              <w:right w:val="single" w:sz="4" w:space="0" w:color="auto"/>
            </w:tcBorders>
            <w:shd w:val="clear" w:color="auto" w:fill="FFFFFF"/>
            <w:vAlign w:val="center"/>
          </w:tcPr>
          <w:p w:rsidR="002B1454" w:rsidRPr="001D1280" w:rsidRDefault="002B1454" w:rsidP="00C03CCE">
            <w:pPr>
              <w:pStyle w:val="afa"/>
              <w:spacing w:after="0" w:line="278" w:lineRule="exact"/>
              <w:ind w:right="220"/>
              <w:jc w:val="center"/>
              <w:rPr>
                <w:sz w:val="20"/>
                <w:szCs w:val="20"/>
              </w:rPr>
            </w:pPr>
            <w:r w:rsidRPr="001D1280">
              <w:rPr>
                <w:rStyle w:val="0pt"/>
                <w:color w:val="000000"/>
                <w:sz w:val="20"/>
                <w:szCs w:val="20"/>
              </w:rPr>
              <w:t>Не подлежит установлению</w:t>
            </w:r>
          </w:p>
        </w:tc>
      </w:tr>
    </w:tbl>
    <w:p w:rsidR="00BB6134" w:rsidRPr="001D1280" w:rsidRDefault="00BB6134" w:rsidP="00BB6134">
      <w:pPr>
        <w:autoSpaceDE w:val="0"/>
        <w:autoSpaceDN w:val="0"/>
        <w:adjustRightInd w:val="0"/>
        <w:spacing w:before="100" w:beforeAutospacing="1" w:after="100" w:afterAutospacing="1" w:line="240" w:lineRule="auto"/>
        <w:ind w:firstLine="709"/>
        <w:jc w:val="center"/>
        <w:outlineLvl w:val="2"/>
        <w:rPr>
          <w:rStyle w:val="afffff6"/>
          <w:b/>
          <w:color w:val="000000"/>
          <w:sz w:val="20"/>
          <w:szCs w:val="20"/>
        </w:rPr>
      </w:pPr>
    </w:p>
    <w:p w:rsidR="00BB6134" w:rsidRPr="001D1280" w:rsidRDefault="00BB6134" w:rsidP="00BB6134">
      <w:pPr>
        <w:autoSpaceDE w:val="0"/>
        <w:autoSpaceDN w:val="0"/>
        <w:adjustRightInd w:val="0"/>
        <w:spacing w:before="100" w:beforeAutospacing="1" w:after="100" w:afterAutospacing="1" w:line="240" w:lineRule="auto"/>
        <w:ind w:firstLine="709"/>
        <w:jc w:val="center"/>
        <w:outlineLvl w:val="2"/>
        <w:rPr>
          <w:rFonts w:eastAsia="Calibri"/>
          <w:b/>
          <w:bCs/>
          <w:sz w:val="20"/>
        </w:rPr>
      </w:pPr>
      <w:r w:rsidRPr="001D1280">
        <w:rPr>
          <w:rStyle w:val="afffff6"/>
          <w:b/>
          <w:color w:val="000000"/>
          <w:sz w:val="20"/>
          <w:szCs w:val="20"/>
        </w:rPr>
        <w:t>Вспомогательные виды разрешенного использования</w:t>
      </w:r>
    </w:p>
    <w:p w:rsidR="00BB6134" w:rsidRPr="001D1280" w:rsidRDefault="00BB6134" w:rsidP="00050EB6">
      <w:pPr>
        <w:pStyle w:val="afa"/>
        <w:numPr>
          <w:ilvl w:val="0"/>
          <w:numId w:val="43"/>
        </w:numPr>
        <w:spacing w:after="0"/>
        <w:ind w:right="60"/>
        <w:jc w:val="both"/>
        <w:rPr>
          <w:color w:val="000000"/>
          <w:sz w:val="20"/>
          <w:szCs w:val="20"/>
          <w:lang w:val="ru-RU"/>
        </w:rPr>
      </w:pPr>
      <w:r w:rsidRPr="001D1280">
        <w:rPr>
          <w:color w:val="000000"/>
          <w:sz w:val="20"/>
          <w:szCs w:val="20"/>
          <w:lang w:val="ru-RU"/>
        </w:rPr>
        <w:t>Связь  – 6.8</w:t>
      </w:r>
    </w:p>
    <w:p w:rsidR="00BB6134" w:rsidRPr="001D1280" w:rsidRDefault="00BB6134" w:rsidP="00050EB6">
      <w:pPr>
        <w:pStyle w:val="afa"/>
        <w:numPr>
          <w:ilvl w:val="0"/>
          <w:numId w:val="43"/>
        </w:numPr>
        <w:spacing w:after="0"/>
        <w:ind w:right="60"/>
        <w:jc w:val="both"/>
        <w:rPr>
          <w:color w:val="000000"/>
          <w:spacing w:val="3"/>
          <w:sz w:val="20"/>
          <w:szCs w:val="20"/>
          <w:lang w:val="ru-RU"/>
        </w:rPr>
      </w:pPr>
      <w:r w:rsidRPr="001D1280">
        <w:rPr>
          <w:color w:val="000000"/>
          <w:sz w:val="20"/>
          <w:szCs w:val="20"/>
        </w:rPr>
        <w:t>Коммунальное обслуживание</w:t>
      </w:r>
      <w:r w:rsidRPr="001D1280">
        <w:rPr>
          <w:color w:val="000000"/>
          <w:sz w:val="20"/>
          <w:szCs w:val="20"/>
          <w:lang w:val="ru-RU"/>
        </w:rPr>
        <w:t xml:space="preserve"> – </w:t>
      </w:r>
      <w:r w:rsidRPr="001D1280">
        <w:rPr>
          <w:color w:val="000000"/>
          <w:sz w:val="20"/>
          <w:szCs w:val="20"/>
        </w:rPr>
        <w:t>3.1</w:t>
      </w:r>
    </w:p>
    <w:p w:rsidR="00BB6134" w:rsidRPr="001D1280" w:rsidRDefault="00BB6134" w:rsidP="00050EB6">
      <w:pPr>
        <w:pStyle w:val="afa"/>
        <w:numPr>
          <w:ilvl w:val="0"/>
          <w:numId w:val="43"/>
        </w:numPr>
        <w:spacing w:after="0"/>
        <w:ind w:right="60"/>
        <w:jc w:val="both"/>
        <w:rPr>
          <w:rStyle w:val="afffff6"/>
          <w:color w:val="000000"/>
          <w:sz w:val="20"/>
          <w:szCs w:val="20"/>
          <w:lang w:val="ru-RU"/>
        </w:rPr>
      </w:pPr>
      <w:r w:rsidRPr="001D1280">
        <w:rPr>
          <w:color w:val="000000"/>
          <w:sz w:val="20"/>
          <w:szCs w:val="20"/>
          <w:lang w:val="ru-RU"/>
        </w:rPr>
        <w:t>Обслуживание автотранспорта  – 4.9</w:t>
      </w:r>
    </w:p>
    <w:p w:rsidR="00BB6134" w:rsidRPr="001D1280" w:rsidRDefault="00BB6134" w:rsidP="00BB6134">
      <w:pPr>
        <w:pStyle w:val="afa"/>
        <w:spacing w:after="0"/>
        <w:ind w:left="20" w:right="60" w:firstLine="700"/>
        <w:jc w:val="both"/>
        <w:rPr>
          <w:rStyle w:val="afffff6"/>
          <w:color w:val="000000"/>
          <w:sz w:val="20"/>
          <w:szCs w:val="20"/>
          <w:lang w:val="ru-RU"/>
        </w:rPr>
      </w:pPr>
    </w:p>
    <w:p w:rsidR="00BB6134" w:rsidRPr="001D1280" w:rsidRDefault="00BB6134" w:rsidP="00BB6134">
      <w:pPr>
        <w:pStyle w:val="afa"/>
        <w:spacing w:after="0"/>
        <w:ind w:left="20" w:right="60" w:firstLine="700"/>
        <w:jc w:val="both"/>
        <w:rPr>
          <w:sz w:val="20"/>
          <w:szCs w:val="20"/>
        </w:rPr>
      </w:pPr>
      <w:r w:rsidRPr="001D1280">
        <w:rPr>
          <w:rStyle w:val="afffff6"/>
          <w:color w:val="000000"/>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BB6134" w:rsidRPr="001D1280" w:rsidRDefault="00BB6134" w:rsidP="00E330A2">
      <w:pPr>
        <w:spacing w:line="240" w:lineRule="auto"/>
        <w:ind w:firstLine="709"/>
        <w:jc w:val="both"/>
        <w:rPr>
          <w:rFonts w:eastAsia="Calibri"/>
          <w:b/>
          <w:sz w:val="20"/>
        </w:rPr>
      </w:pPr>
    </w:p>
    <w:p w:rsidR="0013265C" w:rsidRPr="001D1280" w:rsidRDefault="0013265C" w:rsidP="00E330A2">
      <w:pPr>
        <w:spacing w:line="240" w:lineRule="auto"/>
        <w:ind w:firstLine="709"/>
        <w:jc w:val="both"/>
        <w:rPr>
          <w:rFonts w:eastAsia="Calibri"/>
          <w:b/>
          <w:sz w:val="20"/>
        </w:rPr>
      </w:pPr>
    </w:p>
    <w:p w:rsidR="0013265C" w:rsidRPr="001D1280" w:rsidRDefault="0013265C" w:rsidP="00E330A2">
      <w:pPr>
        <w:spacing w:line="240" w:lineRule="auto"/>
        <w:ind w:firstLine="709"/>
        <w:jc w:val="both"/>
        <w:rPr>
          <w:rFonts w:eastAsia="Calibri"/>
          <w:b/>
          <w:sz w:val="20"/>
        </w:rPr>
      </w:pPr>
    </w:p>
    <w:p w:rsidR="009F3C51" w:rsidRPr="001D1280" w:rsidRDefault="009F3C51" w:rsidP="00E330A2">
      <w:pPr>
        <w:spacing w:line="240" w:lineRule="auto"/>
        <w:ind w:firstLine="709"/>
        <w:jc w:val="both"/>
        <w:rPr>
          <w:rFonts w:eastAsia="Calibri"/>
          <w:b/>
          <w:sz w:val="20"/>
        </w:rPr>
        <w:sectPr w:rsidR="009F3C51" w:rsidRPr="001D1280" w:rsidSect="00CD30C8">
          <w:pgSz w:w="16838" w:h="11906" w:orient="landscape"/>
          <w:pgMar w:top="1644" w:right="1134" w:bottom="851" w:left="709" w:header="709" w:footer="709" w:gutter="0"/>
          <w:cols w:space="708"/>
          <w:docGrid w:linePitch="360"/>
        </w:sectPr>
      </w:pPr>
    </w:p>
    <w:p w:rsidR="00051B87" w:rsidRPr="001D1280" w:rsidRDefault="00051B87" w:rsidP="00E330A2">
      <w:pPr>
        <w:spacing w:line="240" w:lineRule="auto"/>
        <w:ind w:firstLine="709"/>
        <w:jc w:val="both"/>
        <w:rPr>
          <w:rFonts w:eastAsia="Calibri"/>
          <w:b/>
          <w:sz w:val="20"/>
        </w:rPr>
      </w:pPr>
      <w:r w:rsidRPr="001D1280">
        <w:rPr>
          <w:rFonts w:eastAsia="Calibri"/>
          <w:b/>
          <w:sz w:val="20"/>
        </w:rPr>
        <w:lastRenderedPageBreak/>
        <w:t>ПРИЛОЖЕНИЕ №1</w:t>
      </w:r>
    </w:p>
    <w:p w:rsidR="00E330A2" w:rsidRPr="001D1280" w:rsidRDefault="00E330A2" w:rsidP="00FF3A9E">
      <w:pPr>
        <w:spacing w:line="240" w:lineRule="auto"/>
        <w:ind w:firstLine="709"/>
        <w:jc w:val="both"/>
        <w:rPr>
          <w:rFonts w:eastAsia="Calibri"/>
          <w:b/>
          <w:sz w:val="20"/>
        </w:rPr>
      </w:pPr>
      <w:r w:rsidRPr="001D1280">
        <w:rPr>
          <w:rFonts w:eastAsia="Calibri"/>
          <w:b/>
          <w:sz w:val="20"/>
        </w:rPr>
        <w:t xml:space="preserve">Классификатор видов разрешенного использования земельных участков (с изменениями и дополнениями от: 30 сентября </w:t>
      </w:r>
      <w:smartTag w:uri="urn:schemas-microsoft-com:office:smarttags" w:element="metricconverter">
        <w:smartTagPr>
          <w:attr w:name="ProductID" w:val="2015 г"/>
        </w:smartTagPr>
        <w:r w:rsidRPr="001D1280">
          <w:rPr>
            <w:rFonts w:eastAsia="Calibri"/>
            <w:b/>
            <w:sz w:val="20"/>
          </w:rPr>
          <w:t>2015 г</w:t>
        </w:r>
      </w:smartTag>
      <w:r w:rsidRPr="001D1280">
        <w:rPr>
          <w:rFonts w:eastAsia="Calibri"/>
          <w:b/>
          <w:sz w:val="20"/>
        </w:rPr>
        <w:t>.), согласно Приказу</w:t>
      </w:r>
      <w:r w:rsidR="00FF3A9E" w:rsidRPr="001D1280">
        <w:rPr>
          <w:rFonts w:eastAsia="Calibri"/>
          <w:b/>
          <w:sz w:val="20"/>
        </w:rPr>
        <w:t xml:space="preserve"> Министерства </w:t>
      </w:r>
      <w:r w:rsidRPr="001D1280">
        <w:rPr>
          <w:rFonts w:eastAsia="Calibri"/>
          <w:b/>
          <w:sz w:val="20"/>
        </w:rPr>
        <w:t>экономического</w:t>
      </w:r>
      <w:r w:rsidR="00FF3A9E" w:rsidRPr="001D1280">
        <w:rPr>
          <w:rFonts w:eastAsia="Calibri"/>
          <w:b/>
          <w:sz w:val="20"/>
        </w:rPr>
        <w:t xml:space="preserve"> </w:t>
      </w:r>
      <w:r w:rsidRPr="001D1280">
        <w:rPr>
          <w:rFonts w:eastAsia="Calibri"/>
          <w:b/>
          <w:sz w:val="20"/>
        </w:rPr>
        <w:t>развития</w:t>
      </w:r>
      <w:r w:rsidR="00FF3A9E" w:rsidRPr="001D1280">
        <w:rPr>
          <w:rFonts w:eastAsia="Calibri"/>
          <w:b/>
          <w:sz w:val="20"/>
        </w:rPr>
        <w:t xml:space="preserve"> </w:t>
      </w:r>
      <w:r w:rsidRPr="001D1280">
        <w:rPr>
          <w:rFonts w:eastAsia="Calibri"/>
          <w:b/>
          <w:sz w:val="20"/>
        </w:rPr>
        <w:t>РФ от</w:t>
      </w:r>
      <w:r w:rsidR="00FF3A9E" w:rsidRPr="001D1280">
        <w:rPr>
          <w:rFonts w:eastAsia="Calibri"/>
          <w:b/>
          <w:sz w:val="20"/>
        </w:rPr>
        <w:t xml:space="preserve"> </w:t>
      </w:r>
      <w:r w:rsidRPr="001D1280">
        <w:rPr>
          <w:rFonts w:eastAsia="Calibri"/>
          <w:b/>
          <w:sz w:val="20"/>
        </w:rPr>
        <w:t>1</w:t>
      </w:r>
      <w:r w:rsidR="00FF3A9E" w:rsidRPr="001D1280">
        <w:rPr>
          <w:rFonts w:eastAsia="Calibri"/>
          <w:b/>
          <w:sz w:val="20"/>
        </w:rPr>
        <w:t xml:space="preserve"> </w:t>
      </w:r>
      <w:r w:rsidRPr="001D1280">
        <w:rPr>
          <w:rFonts w:eastAsia="Calibri"/>
          <w:b/>
          <w:sz w:val="20"/>
        </w:rPr>
        <w:t>сентября</w:t>
      </w:r>
      <w:r w:rsidR="00FF3A9E" w:rsidRPr="001D1280">
        <w:rPr>
          <w:rFonts w:eastAsia="Calibri"/>
          <w:b/>
          <w:sz w:val="20"/>
        </w:rPr>
        <w:t xml:space="preserve"> </w:t>
      </w:r>
      <w:smartTag w:uri="urn:schemas-microsoft-com:office:smarttags" w:element="metricconverter">
        <w:smartTagPr>
          <w:attr w:name="ProductID" w:val="2014 г"/>
        </w:smartTagPr>
        <w:r w:rsidRPr="001D1280">
          <w:rPr>
            <w:rFonts w:eastAsia="Calibri"/>
            <w:b/>
            <w:sz w:val="20"/>
          </w:rPr>
          <w:t>2014</w:t>
        </w:r>
        <w:r w:rsidR="00FF3A9E" w:rsidRPr="001D1280">
          <w:rPr>
            <w:rFonts w:eastAsia="Calibri"/>
            <w:b/>
            <w:sz w:val="20"/>
          </w:rPr>
          <w:t xml:space="preserve"> </w:t>
        </w:r>
        <w:r w:rsidRPr="001D1280">
          <w:rPr>
            <w:rFonts w:eastAsia="Calibri"/>
            <w:b/>
            <w:sz w:val="20"/>
          </w:rPr>
          <w:t>г</w:t>
        </w:r>
      </w:smartTag>
      <w:r w:rsidRPr="001D1280">
        <w:rPr>
          <w:rFonts w:eastAsia="Calibri"/>
          <w:b/>
          <w:sz w:val="20"/>
        </w:rPr>
        <w:t>. N</w:t>
      </w:r>
      <w:r w:rsidR="00FF3A9E" w:rsidRPr="001D1280">
        <w:rPr>
          <w:rFonts w:eastAsia="Calibri"/>
          <w:b/>
          <w:sz w:val="20"/>
        </w:rPr>
        <w:t xml:space="preserve"> </w:t>
      </w:r>
      <w:r w:rsidRPr="001D1280">
        <w:rPr>
          <w:rFonts w:eastAsia="Calibri"/>
          <w:b/>
          <w:sz w:val="20"/>
        </w:rPr>
        <w:t>540</w:t>
      </w:r>
      <w:r w:rsidR="00FF3A9E" w:rsidRPr="001D1280">
        <w:rPr>
          <w:rFonts w:eastAsia="Calibri"/>
          <w:b/>
          <w:sz w:val="20"/>
        </w:rPr>
        <w:t xml:space="preserve"> «</w:t>
      </w:r>
      <w:r w:rsidRPr="001D1280">
        <w:rPr>
          <w:rFonts w:eastAsia="Calibri"/>
          <w:b/>
          <w:sz w:val="20"/>
        </w:rPr>
        <w:t>Об</w:t>
      </w:r>
      <w:r w:rsidR="00FF3A9E" w:rsidRPr="001D1280">
        <w:rPr>
          <w:rFonts w:eastAsia="Calibri"/>
          <w:b/>
          <w:sz w:val="20"/>
        </w:rPr>
        <w:t xml:space="preserve"> утверждении </w:t>
      </w:r>
      <w:r w:rsidRPr="001D1280">
        <w:rPr>
          <w:rFonts w:eastAsia="Calibri"/>
          <w:b/>
          <w:sz w:val="20"/>
        </w:rPr>
        <w:t>классификатора</w:t>
      </w:r>
      <w:r w:rsidR="00FF3A9E" w:rsidRPr="001D1280">
        <w:rPr>
          <w:rFonts w:eastAsia="Calibri"/>
          <w:b/>
          <w:sz w:val="20"/>
        </w:rPr>
        <w:t xml:space="preserve"> </w:t>
      </w:r>
      <w:r w:rsidRPr="001D1280">
        <w:rPr>
          <w:rFonts w:eastAsia="Calibri"/>
          <w:b/>
          <w:sz w:val="20"/>
        </w:rPr>
        <w:t>видов</w:t>
      </w:r>
      <w:r w:rsidR="00FF3A9E" w:rsidRPr="001D1280">
        <w:rPr>
          <w:rFonts w:eastAsia="Calibri"/>
          <w:b/>
          <w:sz w:val="20"/>
        </w:rPr>
        <w:t xml:space="preserve"> </w:t>
      </w:r>
      <w:r w:rsidRPr="001D1280">
        <w:rPr>
          <w:rFonts w:eastAsia="Calibri"/>
          <w:b/>
          <w:sz w:val="20"/>
        </w:rPr>
        <w:t>разрешенного</w:t>
      </w:r>
      <w:r w:rsidR="00FF3A9E" w:rsidRPr="001D1280">
        <w:rPr>
          <w:rFonts w:eastAsia="Calibri"/>
          <w:b/>
          <w:sz w:val="20"/>
        </w:rPr>
        <w:t xml:space="preserve"> </w:t>
      </w:r>
      <w:r w:rsidRPr="001D1280">
        <w:rPr>
          <w:rFonts w:eastAsia="Calibri"/>
          <w:b/>
          <w:sz w:val="20"/>
        </w:rPr>
        <w:t>испол</w:t>
      </w:r>
      <w:r w:rsidR="00FF3A9E" w:rsidRPr="001D1280">
        <w:rPr>
          <w:rFonts w:eastAsia="Calibri"/>
          <w:b/>
          <w:sz w:val="20"/>
        </w:rPr>
        <w:t>ьзования земельных участков».</w:t>
      </w:r>
    </w:p>
    <w:p w:rsidR="00E330A2" w:rsidRPr="001D1280" w:rsidRDefault="00E330A2" w:rsidP="00E330A2">
      <w:pPr>
        <w:rPr>
          <w:b/>
          <w:sz w:val="20"/>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05"/>
        <w:gridCol w:w="5189"/>
        <w:gridCol w:w="2033"/>
      </w:tblGrid>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jc w:val="center"/>
              <w:rPr>
                <w:sz w:val="20"/>
                <w:szCs w:val="20"/>
              </w:rPr>
            </w:pPr>
            <w:r w:rsidRPr="001D1280">
              <w:rPr>
                <w:sz w:val="20"/>
                <w:szCs w:val="20"/>
              </w:rPr>
              <w:t>Наименование вида разрешенного использования земельного участка</w:t>
            </w:r>
            <w:hyperlink w:anchor="sub_1111" w:history="1">
              <w:r w:rsidRPr="001D1280">
                <w:rPr>
                  <w:rStyle w:val="affff6"/>
                  <w:sz w:val="20"/>
                  <w:szCs w:val="20"/>
                </w:rPr>
                <w:t>*</w:t>
              </w:r>
            </w:hyperlink>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jc w:val="center"/>
              <w:rPr>
                <w:sz w:val="20"/>
                <w:szCs w:val="20"/>
              </w:rPr>
            </w:pPr>
            <w:r w:rsidRPr="001D1280">
              <w:rPr>
                <w:sz w:val="20"/>
                <w:szCs w:val="20"/>
              </w:rPr>
              <w:t>Описание вида разрешенного использования земельного участка</w:t>
            </w:r>
            <w:hyperlink w:anchor="sub_2222" w:history="1">
              <w:r w:rsidRPr="001D1280">
                <w:rPr>
                  <w:rStyle w:val="affff6"/>
                  <w:sz w:val="20"/>
                  <w:szCs w:val="20"/>
                </w:rPr>
                <w:t>**</w:t>
              </w:r>
            </w:hyperlink>
          </w:p>
        </w:tc>
        <w:tc>
          <w:tcPr>
            <w:tcW w:w="1074" w:type="pct"/>
            <w:tcBorders>
              <w:top w:val="single" w:sz="4" w:space="0" w:color="auto"/>
              <w:left w:val="single" w:sz="4" w:space="0" w:color="auto"/>
              <w:bottom w:val="single" w:sz="4" w:space="0" w:color="auto"/>
            </w:tcBorders>
          </w:tcPr>
          <w:p w:rsidR="00050EB6" w:rsidRPr="001D1280" w:rsidRDefault="00050EB6" w:rsidP="00FA393D">
            <w:pPr>
              <w:pStyle w:val="afe"/>
              <w:jc w:val="center"/>
              <w:rPr>
                <w:sz w:val="20"/>
                <w:szCs w:val="20"/>
              </w:rPr>
            </w:pPr>
            <w:r w:rsidRPr="001D1280">
              <w:rPr>
                <w:sz w:val="20"/>
                <w:szCs w:val="20"/>
              </w:rPr>
              <w:t>Код (числовое обозначение) вида разрешенного использования земельного участка</w:t>
            </w:r>
            <w:r w:rsidR="00FA393D" w:rsidRPr="00FA393D">
              <w:rPr>
                <w:color w:val="00B050"/>
                <w:sz w:val="20"/>
                <w:szCs w:val="20"/>
              </w:rPr>
              <w:t>***</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jc w:val="center"/>
              <w:rPr>
                <w:sz w:val="20"/>
                <w:szCs w:val="20"/>
              </w:rPr>
            </w:pPr>
            <w:r w:rsidRPr="001D1280">
              <w:rPr>
                <w:sz w:val="20"/>
                <w:szCs w:val="20"/>
              </w:rPr>
              <w:t>1</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jc w:val="center"/>
              <w:rPr>
                <w:sz w:val="20"/>
                <w:szCs w:val="20"/>
              </w:rPr>
            </w:pPr>
            <w:r w:rsidRPr="001D1280">
              <w:rPr>
                <w:sz w:val="20"/>
                <w:szCs w:val="20"/>
              </w:rPr>
              <w:t>2</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Сельскохозяйственное использование</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Ведение сельского хозяйства.</w:t>
            </w:r>
          </w:p>
          <w:p w:rsidR="00050EB6" w:rsidRPr="001D1280" w:rsidRDefault="00050EB6" w:rsidP="002717B2">
            <w:pPr>
              <w:pStyle w:val="afe"/>
              <w:rPr>
                <w:sz w:val="20"/>
                <w:szCs w:val="20"/>
              </w:rPr>
            </w:pPr>
            <w:r w:rsidRPr="001D1280">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011" w:history="1">
              <w:r w:rsidRPr="001D1280">
                <w:rPr>
                  <w:rStyle w:val="affff6"/>
                  <w:sz w:val="20"/>
                  <w:szCs w:val="20"/>
                </w:rPr>
                <w:t>кодами 1.1-1.18</w:t>
              </w:r>
            </w:hyperlink>
            <w:r w:rsidRPr="001D1280">
              <w:rPr>
                <w:sz w:val="20"/>
                <w:szCs w:val="20"/>
              </w:rPr>
              <w:t>, в том числе размещение зданий и сооружений, используемых для хранения и переработки сельскохозяйственной продукции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Растениеводство</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хозяйственной деятельности, связанной с выращиванием сельскохозяйственных культур.</w:t>
            </w:r>
          </w:p>
          <w:p w:rsidR="00050EB6" w:rsidRPr="001D1280" w:rsidRDefault="00050EB6" w:rsidP="002717B2">
            <w:pPr>
              <w:pStyle w:val="afe"/>
              <w:rPr>
                <w:sz w:val="20"/>
                <w:szCs w:val="20"/>
              </w:rPr>
            </w:pPr>
            <w:r w:rsidRPr="001D1280">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012" w:history="1">
              <w:r w:rsidRPr="001D1280">
                <w:rPr>
                  <w:rStyle w:val="affff6"/>
                  <w:sz w:val="20"/>
                  <w:szCs w:val="20"/>
                </w:rPr>
                <w:t>кодами 1.2-1.6</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Выращивание зерновых и иных сельскохозяйственных культур</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Овощеводство</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Выращивание тонизирующих, лекарственных, цветочных культур</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1.4</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Садоводство</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1.5</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Выращивание льна и конопли</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хозяйственной деятельности, в том числе на сельскохозяйственных угодьях, связанной с выращиванием льна, конопли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1.6</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Животноводство</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050EB6" w:rsidRPr="001D1280" w:rsidRDefault="00050EB6" w:rsidP="002717B2">
            <w:pPr>
              <w:pStyle w:val="afe"/>
              <w:rPr>
                <w:sz w:val="20"/>
                <w:szCs w:val="20"/>
              </w:rPr>
            </w:pPr>
            <w:r w:rsidRPr="001D1280">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018" w:history="1">
              <w:r w:rsidRPr="001D1280">
                <w:rPr>
                  <w:rStyle w:val="affff6"/>
                  <w:sz w:val="20"/>
                  <w:szCs w:val="20"/>
                </w:rPr>
                <w:t>кодами 1.8-1.11</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1.7</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03" w:name="sub_1018"/>
            <w:r w:rsidRPr="001D1280">
              <w:rPr>
                <w:sz w:val="20"/>
                <w:szCs w:val="20"/>
              </w:rPr>
              <w:t>Скотоводство</w:t>
            </w:r>
            <w:bookmarkEnd w:id="203"/>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w:t>
            </w:r>
            <w:r w:rsidRPr="001D1280">
              <w:rPr>
                <w:sz w:val="20"/>
                <w:szCs w:val="20"/>
              </w:rPr>
              <w:lastRenderedPageBreak/>
              <w:t>рогатого скота, овец, коз, лошадей, верблюдов, оленей);</w:t>
            </w:r>
          </w:p>
          <w:p w:rsidR="00050EB6" w:rsidRPr="001D1280" w:rsidRDefault="00050EB6" w:rsidP="002717B2">
            <w:pPr>
              <w:pStyle w:val="afe"/>
              <w:rPr>
                <w:sz w:val="20"/>
                <w:szCs w:val="20"/>
              </w:rPr>
            </w:pPr>
            <w:r w:rsidRPr="001D1280">
              <w:rPr>
                <w:sz w:val="20"/>
                <w:szCs w:val="20"/>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1.8</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Звероводство</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хозяйственной деятельности, связанной с разведением в неволе ценных пушных зверей;</w:t>
            </w:r>
          </w:p>
          <w:p w:rsidR="00050EB6" w:rsidRPr="001D1280" w:rsidRDefault="00050EB6" w:rsidP="002717B2">
            <w:pPr>
              <w:pStyle w:val="afe"/>
              <w:rPr>
                <w:sz w:val="20"/>
                <w:szCs w:val="20"/>
              </w:rPr>
            </w:pPr>
            <w:r w:rsidRPr="001D1280">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050EB6" w:rsidRPr="001D1280" w:rsidRDefault="00050EB6" w:rsidP="002717B2">
            <w:pPr>
              <w:pStyle w:val="afe"/>
              <w:rPr>
                <w:sz w:val="20"/>
                <w:szCs w:val="20"/>
              </w:rPr>
            </w:pPr>
            <w:r w:rsidRPr="001D1280">
              <w:rPr>
                <w:sz w:val="20"/>
                <w:szCs w:val="20"/>
              </w:rPr>
              <w:t>разведение племенных животных, производство и использование племенной продукции (материала)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1.9</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Птицеводство</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хозяйственной деятельности, связанной с разведением домашних пород птиц, в том числе водоплавающих;</w:t>
            </w:r>
          </w:p>
          <w:p w:rsidR="00050EB6" w:rsidRPr="001D1280" w:rsidRDefault="00050EB6" w:rsidP="002717B2">
            <w:pPr>
              <w:pStyle w:val="afe"/>
              <w:rPr>
                <w:sz w:val="20"/>
                <w:szCs w:val="20"/>
              </w:rPr>
            </w:pPr>
            <w:r w:rsidRPr="001D1280">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050EB6" w:rsidRPr="001D1280" w:rsidRDefault="00050EB6" w:rsidP="002717B2">
            <w:pPr>
              <w:pStyle w:val="afe"/>
              <w:rPr>
                <w:sz w:val="20"/>
                <w:szCs w:val="20"/>
              </w:rPr>
            </w:pPr>
            <w:r w:rsidRPr="001D1280">
              <w:rPr>
                <w:sz w:val="20"/>
                <w:szCs w:val="20"/>
              </w:rPr>
              <w:t>разведение племенных животных, производство и использование племенной продукции (материала)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1.10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Свиноводство</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хозяйственной деятельности, связанной с разведением свиней;</w:t>
            </w:r>
          </w:p>
          <w:p w:rsidR="00050EB6" w:rsidRPr="001D1280" w:rsidRDefault="00050EB6" w:rsidP="002717B2">
            <w:pPr>
              <w:pStyle w:val="afe"/>
              <w:rPr>
                <w:sz w:val="20"/>
                <w:szCs w:val="20"/>
              </w:rPr>
            </w:pPr>
            <w:r w:rsidRPr="001D1280">
              <w:rPr>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050EB6" w:rsidRPr="001D1280" w:rsidRDefault="00050EB6" w:rsidP="002717B2">
            <w:pPr>
              <w:pStyle w:val="afe"/>
              <w:rPr>
                <w:sz w:val="20"/>
                <w:szCs w:val="20"/>
              </w:rPr>
            </w:pPr>
            <w:r w:rsidRPr="001D1280">
              <w:rPr>
                <w:sz w:val="20"/>
                <w:szCs w:val="20"/>
              </w:rPr>
              <w:t>разведение племенных животных, производство и использование племенной продукции (материала)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1.11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04" w:name="sub_112"/>
            <w:r w:rsidRPr="001D1280">
              <w:rPr>
                <w:sz w:val="20"/>
                <w:szCs w:val="20"/>
              </w:rPr>
              <w:t>Пчеловодство</w:t>
            </w:r>
            <w:bookmarkEnd w:id="204"/>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050EB6" w:rsidRPr="001D1280" w:rsidRDefault="00050EB6" w:rsidP="002717B2">
            <w:pPr>
              <w:pStyle w:val="afe"/>
              <w:rPr>
                <w:sz w:val="20"/>
                <w:szCs w:val="20"/>
              </w:rPr>
            </w:pPr>
            <w:r w:rsidRPr="001D1280">
              <w:rPr>
                <w:sz w:val="20"/>
                <w:szCs w:val="20"/>
              </w:rPr>
              <w:t>размещение ульев, иных объектов и оборудования, необходимого для пчеловодства и разведениях иных полезных насекомых;</w:t>
            </w:r>
          </w:p>
          <w:p w:rsidR="00050EB6" w:rsidRPr="001D1280" w:rsidRDefault="00050EB6" w:rsidP="002717B2">
            <w:pPr>
              <w:pStyle w:val="afe"/>
              <w:rPr>
                <w:sz w:val="20"/>
                <w:szCs w:val="20"/>
              </w:rPr>
            </w:pPr>
            <w:r w:rsidRPr="001D1280">
              <w:rPr>
                <w:sz w:val="20"/>
                <w:szCs w:val="20"/>
              </w:rPr>
              <w:t>размещение сооружений используемых для хранения и первичной переработки продукции пчеловодства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1.12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Рыбоводство</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1.13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05" w:name="sub_10114"/>
            <w:r w:rsidRPr="001D1280">
              <w:rPr>
                <w:sz w:val="20"/>
                <w:szCs w:val="20"/>
              </w:rPr>
              <w:t>Научное обеспечение сельского хозяйства</w:t>
            </w:r>
            <w:bookmarkEnd w:id="205"/>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1.14</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06" w:name="sub_10115"/>
            <w:r w:rsidRPr="001D1280">
              <w:rPr>
                <w:sz w:val="20"/>
                <w:szCs w:val="20"/>
              </w:rPr>
              <w:t>Хранение и переработка</w:t>
            </w:r>
            <w:bookmarkEnd w:id="206"/>
          </w:p>
          <w:p w:rsidR="00050EB6" w:rsidRPr="001D1280" w:rsidRDefault="00050EB6" w:rsidP="002717B2">
            <w:pPr>
              <w:pStyle w:val="afe"/>
              <w:rPr>
                <w:sz w:val="20"/>
                <w:szCs w:val="20"/>
              </w:rPr>
            </w:pPr>
            <w:r w:rsidRPr="001D1280">
              <w:rPr>
                <w:sz w:val="20"/>
                <w:szCs w:val="20"/>
              </w:rPr>
              <w:t>сельскохозяйственной</w:t>
            </w:r>
          </w:p>
          <w:p w:rsidR="00050EB6" w:rsidRPr="001D1280" w:rsidRDefault="00050EB6" w:rsidP="002717B2">
            <w:pPr>
              <w:pStyle w:val="afe"/>
              <w:rPr>
                <w:sz w:val="20"/>
                <w:szCs w:val="20"/>
              </w:rPr>
            </w:pPr>
            <w:r w:rsidRPr="001D1280">
              <w:rPr>
                <w:sz w:val="20"/>
                <w:szCs w:val="20"/>
              </w:rPr>
              <w:t>продукции</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1.15</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Ведение личного подсобного хозяйства на полевых участках</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Производство сельскохозяйственной продукции без права возведения объектов капитального строительства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1.16</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07" w:name="sub_10117"/>
            <w:r w:rsidRPr="001D1280">
              <w:rPr>
                <w:sz w:val="20"/>
                <w:szCs w:val="20"/>
              </w:rPr>
              <w:t>Питомники</w:t>
            </w:r>
            <w:bookmarkEnd w:id="207"/>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050EB6" w:rsidRPr="001D1280" w:rsidRDefault="00050EB6" w:rsidP="002717B2">
            <w:pPr>
              <w:pStyle w:val="afe"/>
              <w:rPr>
                <w:sz w:val="20"/>
                <w:szCs w:val="20"/>
              </w:rPr>
            </w:pPr>
            <w:r w:rsidRPr="001D1280">
              <w:rPr>
                <w:sz w:val="20"/>
                <w:szCs w:val="20"/>
              </w:rPr>
              <w:t>размещение сооружений, необходимых для указанных видов сельскохозяйственного производства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1.17</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08" w:name="sub_10118"/>
            <w:r w:rsidRPr="001D1280">
              <w:rPr>
                <w:sz w:val="20"/>
                <w:szCs w:val="20"/>
              </w:rPr>
              <w:t>Обеспечение</w:t>
            </w:r>
            <w:bookmarkEnd w:id="208"/>
          </w:p>
          <w:p w:rsidR="00050EB6" w:rsidRPr="001D1280" w:rsidRDefault="00050EB6" w:rsidP="002717B2">
            <w:pPr>
              <w:pStyle w:val="afe"/>
              <w:rPr>
                <w:sz w:val="20"/>
                <w:szCs w:val="20"/>
              </w:rPr>
            </w:pPr>
            <w:r w:rsidRPr="001D1280">
              <w:rPr>
                <w:sz w:val="20"/>
                <w:szCs w:val="20"/>
              </w:rPr>
              <w:lastRenderedPageBreak/>
              <w:t>сельскохозяйственного</w:t>
            </w:r>
          </w:p>
          <w:p w:rsidR="00050EB6" w:rsidRPr="001D1280" w:rsidRDefault="00050EB6" w:rsidP="002717B2">
            <w:pPr>
              <w:pStyle w:val="afe"/>
              <w:rPr>
                <w:sz w:val="20"/>
                <w:szCs w:val="20"/>
              </w:rPr>
            </w:pPr>
            <w:r w:rsidRPr="001D1280">
              <w:rPr>
                <w:sz w:val="20"/>
                <w:szCs w:val="20"/>
              </w:rPr>
              <w:t>производства</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lastRenderedPageBreak/>
              <w:t xml:space="preserve">Размещение машинно-транспортных и ремонтных </w:t>
            </w:r>
            <w:r w:rsidRPr="001D1280">
              <w:rPr>
                <w:sz w:val="20"/>
                <w:szCs w:val="20"/>
              </w:rPr>
              <w:lastRenderedPageBreak/>
              <w:t>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1.18</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09" w:name="sub_1020"/>
            <w:r w:rsidRPr="001D1280">
              <w:rPr>
                <w:sz w:val="20"/>
                <w:szCs w:val="20"/>
              </w:rPr>
              <w:t>Жилая застройка</w:t>
            </w:r>
            <w:bookmarkEnd w:id="209"/>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w:t>
            </w:r>
          </w:p>
          <w:p w:rsidR="00050EB6" w:rsidRPr="001D1280" w:rsidRDefault="00050EB6" w:rsidP="002717B2">
            <w:pPr>
              <w:pStyle w:val="afe"/>
              <w:rPr>
                <w:sz w:val="20"/>
                <w:szCs w:val="20"/>
              </w:rPr>
            </w:pPr>
            <w:r w:rsidRPr="001D1280">
              <w:rPr>
                <w:sz w:val="20"/>
                <w:szCs w:val="20"/>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050EB6" w:rsidRPr="001D1280" w:rsidRDefault="00050EB6" w:rsidP="002717B2">
            <w:pPr>
              <w:pStyle w:val="afe"/>
              <w:rPr>
                <w:sz w:val="20"/>
                <w:szCs w:val="20"/>
              </w:rPr>
            </w:pPr>
            <w:r w:rsidRPr="001D1280">
              <w:rPr>
                <w:sz w:val="20"/>
                <w:szCs w:val="20"/>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050EB6" w:rsidRPr="001D1280" w:rsidRDefault="00050EB6" w:rsidP="002717B2">
            <w:pPr>
              <w:pStyle w:val="afe"/>
              <w:rPr>
                <w:sz w:val="20"/>
                <w:szCs w:val="20"/>
              </w:rPr>
            </w:pPr>
            <w:r w:rsidRPr="001D1280">
              <w:rPr>
                <w:sz w:val="20"/>
                <w:szCs w:val="20"/>
              </w:rPr>
              <w:t>- как способ обеспечения непрерывности производства (вахтовые помещения, служебные жилые помещения на производственных объектах);</w:t>
            </w:r>
          </w:p>
          <w:p w:rsidR="00050EB6" w:rsidRPr="001D1280" w:rsidRDefault="00050EB6" w:rsidP="002717B2">
            <w:pPr>
              <w:pStyle w:val="afe"/>
              <w:rPr>
                <w:sz w:val="20"/>
                <w:szCs w:val="20"/>
              </w:rPr>
            </w:pPr>
            <w:r w:rsidRPr="001D1280">
              <w:rPr>
                <w:sz w:val="20"/>
                <w:szCs w:val="20"/>
              </w:rPr>
              <w:t>- как способ обеспечения деятельности режимного учреждения (казармы, караульные помещения, места лишения свободы, содержания под стражей).</w:t>
            </w:r>
          </w:p>
          <w:p w:rsidR="00050EB6" w:rsidRPr="001D1280" w:rsidRDefault="00050EB6" w:rsidP="002717B2">
            <w:pPr>
              <w:pStyle w:val="afe"/>
              <w:rPr>
                <w:sz w:val="20"/>
                <w:szCs w:val="20"/>
              </w:rPr>
            </w:pPr>
            <w:r w:rsidRPr="001D1280">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021" w:history="1">
              <w:r w:rsidRPr="001D1280">
                <w:rPr>
                  <w:rStyle w:val="affff6"/>
                  <w:sz w:val="20"/>
                  <w:szCs w:val="20"/>
                </w:rPr>
                <w:t>кодами 2.1-2.7.1</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2.0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Для индивидуального жилищного строительства</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индивидуального жилого дома (дом, пригодный для постоянного проживания, высотой не выше трех надземных этажей);</w:t>
            </w:r>
          </w:p>
          <w:p w:rsidR="00050EB6" w:rsidRPr="001D1280" w:rsidRDefault="00050EB6" w:rsidP="002717B2">
            <w:pPr>
              <w:pStyle w:val="afe"/>
              <w:rPr>
                <w:sz w:val="20"/>
                <w:szCs w:val="20"/>
              </w:rPr>
            </w:pPr>
            <w:r w:rsidRPr="001D1280">
              <w:rPr>
                <w:sz w:val="20"/>
                <w:szCs w:val="20"/>
              </w:rPr>
              <w:t>выращивание плодовых, ягодных, овощных, бахчевых или иных декоративных или сельскохозяйственных культур;</w:t>
            </w:r>
          </w:p>
          <w:p w:rsidR="00050EB6" w:rsidRPr="001D1280" w:rsidRDefault="00050EB6" w:rsidP="002717B2">
            <w:pPr>
              <w:pStyle w:val="afe"/>
              <w:rPr>
                <w:sz w:val="20"/>
                <w:szCs w:val="20"/>
              </w:rPr>
            </w:pPr>
            <w:r w:rsidRPr="001D1280">
              <w:rPr>
                <w:sz w:val="20"/>
                <w:szCs w:val="20"/>
              </w:rPr>
              <w:t>размещение индивидуальных гаражей и подсобных сооружений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2.1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10" w:name="sub_10211"/>
            <w:r w:rsidRPr="001D1280">
              <w:rPr>
                <w:sz w:val="20"/>
                <w:szCs w:val="20"/>
              </w:rPr>
              <w:t>Малоэтажная многоквартирная жилая застройка</w:t>
            </w:r>
            <w:bookmarkEnd w:id="210"/>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малоэтажного многоквартирного жилого дома, (дом, пригодный для постоянного проживания, высотой до 4 этажей, включая мансардный);</w:t>
            </w:r>
          </w:p>
          <w:p w:rsidR="00050EB6" w:rsidRPr="001D1280" w:rsidRDefault="00050EB6" w:rsidP="002717B2">
            <w:pPr>
              <w:pStyle w:val="afe"/>
              <w:rPr>
                <w:sz w:val="20"/>
                <w:szCs w:val="20"/>
              </w:rPr>
            </w:pPr>
            <w:r w:rsidRPr="001D1280">
              <w:rPr>
                <w:sz w:val="20"/>
                <w:szCs w:val="20"/>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2.1.1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11" w:name="sub_1022"/>
            <w:r w:rsidRPr="001D1280">
              <w:rPr>
                <w:sz w:val="20"/>
                <w:szCs w:val="20"/>
              </w:rPr>
              <w:t>Для ведения личного подсобного хозяйства</w:t>
            </w:r>
            <w:bookmarkEnd w:id="211"/>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w:t>
            </w:r>
          </w:p>
          <w:p w:rsidR="00050EB6" w:rsidRPr="001D1280" w:rsidRDefault="00050EB6" w:rsidP="002717B2">
            <w:pPr>
              <w:pStyle w:val="afe"/>
              <w:rPr>
                <w:sz w:val="20"/>
                <w:szCs w:val="20"/>
              </w:rPr>
            </w:pPr>
            <w:r w:rsidRPr="001D1280">
              <w:rPr>
                <w:sz w:val="20"/>
                <w:szCs w:val="20"/>
              </w:rPr>
              <w:t>производство сельскохозяйственной продукции;</w:t>
            </w:r>
          </w:p>
          <w:p w:rsidR="00050EB6" w:rsidRPr="001D1280" w:rsidRDefault="00050EB6" w:rsidP="002717B2">
            <w:pPr>
              <w:pStyle w:val="afe"/>
              <w:rPr>
                <w:sz w:val="20"/>
                <w:szCs w:val="20"/>
              </w:rPr>
            </w:pPr>
            <w:r w:rsidRPr="001D1280">
              <w:rPr>
                <w:sz w:val="20"/>
                <w:szCs w:val="20"/>
              </w:rPr>
              <w:t>размещение гаража и иных вспомогательных сооружений;</w:t>
            </w:r>
          </w:p>
          <w:p w:rsidR="00050EB6" w:rsidRPr="001D1280" w:rsidRDefault="00050EB6" w:rsidP="002717B2">
            <w:pPr>
              <w:pStyle w:val="afe"/>
              <w:rPr>
                <w:sz w:val="20"/>
                <w:szCs w:val="20"/>
              </w:rPr>
            </w:pPr>
            <w:r w:rsidRPr="001D1280">
              <w:rPr>
                <w:sz w:val="20"/>
                <w:szCs w:val="20"/>
              </w:rPr>
              <w:t>содержание сельскохозяйственных животных</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2.2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12" w:name="sub_1023"/>
            <w:r w:rsidRPr="001D1280">
              <w:rPr>
                <w:sz w:val="20"/>
                <w:szCs w:val="20"/>
              </w:rPr>
              <w:t>Блокированная жилая застройка</w:t>
            </w:r>
            <w:bookmarkEnd w:id="212"/>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w:t>
            </w:r>
            <w:r w:rsidRPr="001D1280">
              <w:rPr>
                <w:sz w:val="20"/>
                <w:szCs w:val="20"/>
              </w:rPr>
              <w:lastRenderedPageBreak/>
              <w:t>отдельном земельном участке и имеет выход на территорию общего пользования (жилые дома блокированной застройки);</w:t>
            </w:r>
          </w:p>
          <w:p w:rsidR="00050EB6" w:rsidRPr="001D1280" w:rsidRDefault="00050EB6" w:rsidP="002717B2">
            <w:pPr>
              <w:pStyle w:val="afe"/>
              <w:rPr>
                <w:sz w:val="20"/>
                <w:szCs w:val="20"/>
              </w:rPr>
            </w:pPr>
            <w:r w:rsidRPr="001D1280">
              <w:rPr>
                <w:sz w:val="20"/>
                <w:szCs w:val="20"/>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2.3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13" w:name="sub_1024"/>
            <w:r w:rsidRPr="001D1280">
              <w:rPr>
                <w:sz w:val="20"/>
                <w:szCs w:val="20"/>
              </w:rPr>
              <w:t>Передвижное жилье</w:t>
            </w:r>
            <w:bookmarkEnd w:id="213"/>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2.4</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14" w:name="sub_1025"/>
            <w:r w:rsidRPr="001D1280">
              <w:rPr>
                <w:sz w:val="20"/>
                <w:szCs w:val="20"/>
              </w:rPr>
              <w:t>Среднеэтажная жилая застройка</w:t>
            </w:r>
            <w:bookmarkEnd w:id="214"/>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050EB6" w:rsidRPr="001D1280" w:rsidRDefault="00050EB6" w:rsidP="002717B2">
            <w:pPr>
              <w:pStyle w:val="afe"/>
              <w:rPr>
                <w:sz w:val="20"/>
                <w:szCs w:val="20"/>
              </w:rPr>
            </w:pPr>
            <w:r w:rsidRPr="001D1280">
              <w:rPr>
                <w:sz w:val="20"/>
                <w:szCs w:val="20"/>
              </w:rPr>
              <w:t>благоустройство и озеленение;</w:t>
            </w:r>
          </w:p>
          <w:p w:rsidR="00050EB6" w:rsidRPr="001D1280" w:rsidRDefault="00050EB6" w:rsidP="002717B2">
            <w:pPr>
              <w:pStyle w:val="afe"/>
              <w:rPr>
                <w:sz w:val="20"/>
                <w:szCs w:val="20"/>
              </w:rPr>
            </w:pPr>
            <w:r w:rsidRPr="001D1280">
              <w:rPr>
                <w:sz w:val="20"/>
                <w:szCs w:val="20"/>
              </w:rPr>
              <w:t>размещение подземных гаражей и автостоянок;</w:t>
            </w:r>
          </w:p>
          <w:p w:rsidR="00050EB6" w:rsidRPr="001D1280" w:rsidRDefault="00050EB6" w:rsidP="002717B2">
            <w:pPr>
              <w:pStyle w:val="afe"/>
              <w:rPr>
                <w:sz w:val="20"/>
                <w:szCs w:val="20"/>
              </w:rPr>
            </w:pPr>
            <w:r w:rsidRPr="001D1280">
              <w:rPr>
                <w:sz w:val="20"/>
                <w:szCs w:val="20"/>
              </w:rPr>
              <w:t>обустройство спортивных и детских площадок, площадок отдыха;</w:t>
            </w:r>
          </w:p>
          <w:p w:rsidR="00050EB6" w:rsidRPr="001D1280" w:rsidRDefault="00050EB6" w:rsidP="002717B2">
            <w:pPr>
              <w:pStyle w:val="afe"/>
              <w:rPr>
                <w:sz w:val="20"/>
                <w:szCs w:val="20"/>
              </w:rPr>
            </w:pPr>
            <w:r w:rsidRPr="001D1280">
              <w:rPr>
                <w:sz w:val="20"/>
                <w:szCs w:val="20"/>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2.5</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Многоэтажная жилая застройка</w:t>
            </w:r>
          </w:p>
          <w:p w:rsidR="00050EB6" w:rsidRPr="001D1280" w:rsidRDefault="00050EB6" w:rsidP="002717B2">
            <w:pPr>
              <w:pStyle w:val="afe"/>
              <w:rPr>
                <w:sz w:val="20"/>
                <w:szCs w:val="20"/>
              </w:rPr>
            </w:pPr>
            <w:bookmarkStart w:id="215" w:name="sub_1026"/>
            <w:r w:rsidRPr="001D1280">
              <w:rPr>
                <w:sz w:val="20"/>
                <w:szCs w:val="20"/>
              </w:rPr>
              <w:t>(высотная застройка)</w:t>
            </w:r>
            <w:bookmarkEnd w:id="215"/>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050EB6" w:rsidRPr="001D1280" w:rsidRDefault="00050EB6" w:rsidP="002717B2">
            <w:pPr>
              <w:pStyle w:val="afe"/>
              <w:rPr>
                <w:sz w:val="20"/>
                <w:szCs w:val="20"/>
              </w:rPr>
            </w:pPr>
            <w:r w:rsidRPr="001D1280">
              <w:rPr>
                <w:sz w:val="20"/>
                <w:szCs w:val="20"/>
              </w:rPr>
              <w:t>благоустройство и озеленение придомовых территорий;</w:t>
            </w:r>
          </w:p>
          <w:p w:rsidR="00050EB6" w:rsidRPr="001D1280" w:rsidRDefault="00050EB6" w:rsidP="002717B2">
            <w:pPr>
              <w:pStyle w:val="afe"/>
              <w:rPr>
                <w:sz w:val="20"/>
                <w:szCs w:val="20"/>
              </w:rPr>
            </w:pPr>
            <w:r w:rsidRPr="001D1280">
              <w:rPr>
                <w:sz w:val="20"/>
                <w:szCs w:val="20"/>
              </w:rPr>
              <w:t>обустройство спортивных и детских площадок, хозяйственных площадок; 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2.6</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fff7"/>
              <w:rPr>
                <w:rFonts w:ascii="Times New Roman" w:hAnsi="Times New Roman"/>
                <w:sz w:val="20"/>
                <w:szCs w:val="20"/>
              </w:rPr>
            </w:pPr>
            <w:bookmarkStart w:id="216" w:name="sub_1027"/>
            <w:r w:rsidRPr="001D1280">
              <w:rPr>
                <w:rFonts w:ascii="Times New Roman" w:hAnsi="Times New Roman"/>
                <w:sz w:val="20"/>
                <w:szCs w:val="20"/>
              </w:rPr>
              <w:t>Обслуживание жилой застройки</w:t>
            </w:r>
            <w:bookmarkEnd w:id="216"/>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Размещение объектов капитального строительства, размещение которых предусмотрено видами разрешенного использования с </w:t>
            </w:r>
            <w:hyperlink w:anchor="sub_1031" w:history="1">
              <w:r w:rsidRPr="001D1280">
                <w:rPr>
                  <w:rStyle w:val="affff6"/>
                  <w:sz w:val="20"/>
                  <w:szCs w:val="20"/>
                </w:rPr>
                <w:t>кодами 3.1</w:t>
              </w:r>
            </w:hyperlink>
            <w:r w:rsidRPr="001D1280">
              <w:rPr>
                <w:sz w:val="20"/>
                <w:szCs w:val="20"/>
              </w:rPr>
              <w:t xml:space="preserve">, </w:t>
            </w:r>
            <w:hyperlink w:anchor="sub_1032" w:history="1">
              <w:r w:rsidRPr="001D1280">
                <w:rPr>
                  <w:rStyle w:val="affff6"/>
                  <w:sz w:val="20"/>
                  <w:szCs w:val="20"/>
                </w:rPr>
                <w:t>3.2</w:t>
              </w:r>
            </w:hyperlink>
            <w:r w:rsidRPr="001D1280">
              <w:rPr>
                <w:sz w:val="20"/>
                <w:szCs w:val="20"/>
              </w:rPr>
              <w:t xml:space="preserve">, </w:t>
            </w:r>
            <w:hyperlink w:anchor="sub_1033" w:history="1">
              <w:r w:rsidRPr="001D1280">
                <w:rPr>
                  <w:rStyle w:val="affff6"/>
                  <w:sz w:val="20"/>
                  <w:szCs w:val="20"/>
                </w:rPr>
                <w:t>3.3</w:t>
              </w:r>
            </w:hyperlink>
            <w:r w:rsidRPr="001D1280">
              <w:rPr>
                <w:sz w:val="20"/>
                <w:szCs w:val="20"/>
              </w:rPr>
              <w:t xml:space="preserve">, </w:t>
            </w:r>
            <w:hyperlink w:anchor="sub_1034" w:history="1">
              <w:r w:rsidRPr="001D1280">
                <w:rPr>
                  <w:rStyle w:val="affff6"/>
                  <w:sz w:val="20"/>
                  <w:szCs w:val="20"/>
                </w:rPr>
                <w:t>3.4</w:t>
              </w:r>
            </w:hyperlink>
            <w:r w:rsidRPr="001D1280">
              <w:rPr>
                <w:sz w:val="20"/>
                <w:szCs w:val="20"/>
              </w:rPr>
              <w:t xml:space="preserve">, </w:t>
            </w:r>
            <w:hyperlink w:anchor="sub_10341" w:history="1">
              <w:r w:rsidRPr="001D1280">
                <w:rPr>
                  <w:rStyle w:val="affff6"/>
                  <w:sz w:val="20"/>
                  <w:szCs w:val="20"/>
                </w:rPr>
                <w:t>3.4.1</w:t>
              </w:r>
            </w:hyperlink>
            <w:r w:rsidRPr="001D1280">
              <w:rPr>
                <w:sz w:val="20"/>
                <w:szCs w:val="20"/>
              </w:rPr>
              <w:t xml:space="preserve">, </w:t>
            </w:r>
            <w:hyperlink w:anchor="sub_10351" w:history="1">
              <w:r w:rsidRPr="001D1280">
                <w:rPr>
                  <w:rStyle w:val="affff6"/>
                  <w:sz w:val="20"/>
                  <w:szCs w:val="20"/>
                </w:rPr>
                <w:t>3.5.1</w:t>
              </w:r>
            </w:hyperlink>
            <w:r w:rsidRPr="001D1280">
              <w:rPr>
                <w:sz w:val="20"/>
                <w:szCs w:val="20"/>
              </w:rPr>
              <w:t xml:space="preserve">, </w:t>
            </w:r>
            <w:hyperlink w:anchor="sub_1036" w:history="1">
              <w:r w:rsidRPr="001D1280">
                <w:rPr>
                  <w:rStyle w:val="affff6"/>
                  <w:sz w:val="20"/>
                  <w:szCs w:val="20"/>
                </w:rPr>
                <w:t>3.6</w:t>
              </w:r>
            </w:hyperlink>
            <w:r w:rsidRPr="001D1280">
              <w:rPr>
                <w:sz w:val="20"/>
                <w:szCs w:val="20"/>
              </w:rPr>
              <w:t xml:space="preserve">, </w:t>
            </w:r>
            <w:hyperlink w:anchor="sub_1037" w:history="1">
              <w:r w:rsidRPr="001D1280">
                <w:rPr>
                  <w:rStyle w:val="affff6"/>
                  <w:sz w:val="20"/>
                  <w:szCs w:val="20"/>
                </w:rPr>
                <w:t>3.7</w:t>
              </w:r>
            </w:hyperlink>
            <w:r w:rsidRPr="001D1280">
              <w:rPr>
                <w:sz w:val="20"/>
                <w:szCs w:val="20"/>
              </w:rPr>
              <w:t xml:space="preserve">, </w:t>
            </w:r>
            <w:hyperlink w:anchor="sub_103101" w:history="1">
              <w:r w:rsidRPr="001D1280">
                <w:rPr>
                  <w:rStyle w:val="affff6"/>
                  <w:sz w:val="20"/>
                  <w:szCs w:val="20"/>
                </w:rPr>
                <w:t>3.10.1</w:t>
              </w:r>
            </w:hyperlink>
            <w:r w:rsidRPr="001D1280">
              <w:rPr>
                <w:sz w:val="20"/>
                <w:szCs w:val="20"/>
              </w:rPr>
              <w:t xml:space="preserve">, </w:t>
            </w:r>
            <w:hyperlink w:anchor="sub_1041" w:history="1">
              <w:r w:rsidRPr="001D1280">
                <w:rPr>
                  <w:rStyle w:val="affff6"/>
                  <w:sz w:val="20"/>
                  <w:szCs w:val="20"/>
                </w:rPr>
                <w:t>4.1</w:t>
              </w:r>
            </w:hyperlink>
            <w:r w:rsidRPr="001D1280">
              <w:rPr>
                <w:sz w:val="20"/>
                <w:szCs w:val="20"/>
              </w:rPr>
              <w:t xml:space="preserve">, </w:t>
            </w:r>
            <w:hyperlink w:anchor="sub_1043" w:history="1">
              <w:r w:rsidRPr="001D1280">
                <w:rPr>
                  <w:rStyle w:val="affff6"/>
                  <w:sz w:val="20"/>
                  <w:szCs w:val="20"/>
                </w:rPr>
                <w:t>4.3</w:t>
              </w:r>
            </w:hyperlink>
            <w:r w:rsidRPr="001D1280">
              <w:rPr>
                <w:sz w:val="20"/>
                <w:szCs w:val="20"/>
              </w:rPr>
              <w:t xml:space="preserve">, </w:t>
            </w:r>
            <w:hyperlink w:anchor="sub_1044" w:history="1">
              <w:r w:rsidRPr="001D1280">
                <w:rPr>
                  <w:rStyle w:val="affff6"/>
                  <w:sz w:val="20"/>
                  <w:szCs w:val="20"/>
                </w:rPr>
                <w:t>4.4</w:t>
              </w:r>
            </w:hyperlink>
            <w:r w:rsidRPr="001D1280">
              <w:rPr>
                <w:sz w:val="20"/>
                <w:szCs w:val="20"/>
              </w:rPr>
              <w:t xml:space="preserve">, </w:t>
            </w:r>
            <w:hyperlink w:anchor="sub_1046" w:history="1">
              <w:r w:rsidRPr="001D1280">
                <w:rPr>
                  <w:rStyle w:val="affff6"/>
                  <w:sz w:val="20"/>
                  <w:szCs w:val="20"/>
                </w:rPr>
                <w:t>4.6</w:t>
              </w:r>
            </w:hyperlink>
            <w:r w:rsidRPr="001D1280">
              <w:rPr>
                <w:sz w:val="20"/>
                <w:szCs w:val="20"/>
              </w:rPr>
              <w:t xml:space="preserve">, </w:t>
            </w:r>
            <w:hyperlink w:anchor="sub_1047" w:history="1">
              <w:r w:rsidRPr="001D1280">
                <w:rPr>
                  <w:rStyle w:val="affff6"/>
                  <w:sz w:val="20"/>
                  <w:szCs w:val="20"/>
                </w:rPr>
                <w:t>4.7</w:t>
              </w:r>
            </w:hyperlink>
            <w:r w:rsidRPr="001D1280">
              <w:rPr>
                <w:sz w:val="20"/>
                <w:szCs w:val="20"/>
              </w:rPr>
              <w:t xml:space="preserve">, </w:t>
            </w:r>
            <w:hyperlink w:anchor="sub_1049" w:history="1">
              <w:r w:rsidRPr="001D1280">
                <w:rPr>
                  <w:rStyle w:val="affff6"/>
                  <w:sz w:val="20"/>
                  <w:szCs w:val="20"/>
                </w:rPr>
                <w:t>4.9</w:t>
              </w:r>
            </w:hyperlink>
            <w:r w:rsidRPr="001D1280">
              <w:rPr>
                <w:sz w:val="20"/>
                <w:szCs w:val="20"/>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2.7</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17" w:name="sub_10271"/>
            <w:r w:rsidRPr="001D1280">
              <w:rPr>
                <w:sz w:val="20"/>
                <w:szCs w:val="20"/>
              </w:rPr>
              <w:t>Объекты гаражного назначения</w:t>
            </w:r>
            <w:bookmarkEnd w:id="217"/>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2.7.1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18" w:name="sub_1030"/>
            <w:r w:rsidRPr="001D1280">
              <w:rPr>
                <w:sz w:val="20"/>
                <w:szCs w:val="20"/>
              </w:rPr>
              <w:t>Общественное использование объектов капитального строительства</w:t>
            </w:r>
            <w:bookmarkEnd w:id="218"/>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в целях обеспечения удовлетворения бытовых, социальных и духовных потребностей человека.</w:t>
            </w:r>
          </w:p>
          <w:p w:rsidR="00050EB6" w:rsidRPr="001D1280" w:rsidRDefault="00050EB6" w:rsidP="002717B2">
            <w:pPr>
              <w:pStyle w:val="afe"/>
              <w:rPr>
                <w:sz w:val="20"/>
                <w:szCs w:val="20"/>
              </w:rPr>
            </w:pPr>
            <w:r w:rsidRPr="001D1280">
              <w:rPr>
                <w:sz w:val="20"/>
                <w:szCs w:val="20"/>
              </w:rPr>
              <w:t xml:space="preserve">Содержание данного вида разрешенного использования включает в себя содержание видов разрешенного </w:t>
            </w:r>
            <w:r w:rsidRPr="001D1280">
              <w:rPr>
                <w:sz w:val="20"/>
                <w:szCs w:val="20"/>
              </w:rPr>
              <w:lastRenderedPageBreak/>
              <w:t xml:space="preserve">использования с </w:t>
            </w:r>
            <w:hyperlink w:anchor="sub_1031" w:history="1">
              <w:r w:rsidRPr="001D1280">
                <w:rPr>
                  <w:rStyle w:val="affff6"/>
                  <w:sz w:val="20"/>
                  <w:szCs w:val="20"/>
                </w:rPr>
                <w:t>кодами 3.1-3.10.2</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3.0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19" w:name="sub_1031"/>
            <w:r w:rsidRPr="001D1280">
              <w:rPr>
                <w:sz w:val="20"/>
                <w:szCs w:val="20"/>
              </w:rPr>
              <w:t>Коммунальное обслуживание</w:t>
            </w:r>
            <w:bookmarkEnd w:id="219"/>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20" w:name="sub_1032"/>
            <w:r w:rsidRPr="001D1280">
              <w:rPr>
                <w:sz w:val="20"/>
                <w:szCs w:val="20"/>
              </w:rPr>
              <w:t>Социальное обслуживание</w:t>
            </w:r>
            <w:bookmarkEnd w:id="220"/>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для размещения отделений почты и телеграфа;</w:t>
            </w:r>
          </w:p>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21" w:name="sub_1033"/>
            <w:r w:rsidRPr="001D1280">
              <w:rPr>
                <w:sz w:val="20"/>
                <w:szCs w:val="20"/>
              </w:rPr>
              <w:t>Бытовое обслуживание</w:t>
            </w:r>
            <w:bookmarkEnd w:id="221"/>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22" w:name="sub_1034"/>
            <w:r w:rsidRPr="001D1280">
              <w:rPr>
                <w:sz w:val="20"/>
                <w:szCs w:val="20"/>
              </w:rPr>
              <w:t>Здравоохранение</w:t>
            </w:r>
            <w:bookmarkEnd w:id="222"/>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sub_10341" w:history="1">
              <w:r w:rsidRPr="001D1280">
                <w:rPr>
                  <w:rStyle w:val="affff6"/>
                  <w:sz w:val="20"/>
                  <w:szCs w:val="20"/>
                </w:rPr>
                <w:t>кодами 3.4.1 - 3.4.2</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3.4</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23" w:name="sub_10341"/>
            <w:r w:rsidRPr="001D1280">
              <w:rPr>
                <w:sz w:val="20"/>
                <w:szCs w:val="20"/>
              </w:rPr>
              <w:t>Амбулаторно-поликлиническое обслуживание</w:t>
            </w:r>
            <w:bookmarkEnd w:id="223"/>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3.4.1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24" w:name="sub_10342"/>
            <w:r w:rsidRPr="001D1280">
              <w:rPr>
                <w:sz w:val="20"/>
                <w:szCs w:val="20"/>
              </w:rPr>
              <w:t>Стационарное медицинское обслуживание</w:t>
            </w:r>
            <w:bookmarkEnd w:id="224"/>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размещение станций скорой помощи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3.4.2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25" w:name="sub_1035"/>
            <w:r w:rsidRPr="001D1280">
              <w:rPr>
                <w:sz w:val="20"/>
                <w:szCs w:val="20"/>
              </w:rPr>
              <w:t>Образование и просвещение</w:t>
            </w:r>
            <w:bookmarkEnd w:id="225"/>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w:t>
            </w:r>
            <w:r w:rsidRPr="001D1280">
              <w:rPr>
                <w:sz w:val="20"/>
                <w:szCs w:val="20"/>
              </w:rPr>
              <w:lastRenderedPageBreak/>
              <w:t xml:space="preserve">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sub_10351" w:history="1">
              <w:r w:rsidRPr="001D1280">
                <w:rPr>
                  <w:rStyle w:val="affff6"/>
                  <w:sz w:val="20"/>
                  <w:szCs w:val="20"/>
                </w:rPr>
                <w:t>кодами 3.5.1 - 3.5.2</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3.5</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nil"/>
            </w:tcBorders>
          </w:tcPr>
          <w:p w:rsidR="00050EB6" w:rsidRPr="001D1280" w:rsidRDefault="00050EB6" w:rsidP="002717B2">
            <w:pPr>
              <w:pStyle w:val="afe"/>
              <w:rPr>
                <w:sz w:val="20"/>
                <w:szCs w:val="20"/>
              </w:rPr>
            </w:pPr>
            <w:bookmarkStart w:id="226" w:name="sub_10351"/>
            <w:r w:rsidRPr="001D1280">
              <w:rPr>
                <w:sz w:val="20"/>
                <w:szCs w:val="20"/>
              </w:rPr>
              <w:t>Дошкольное, начальное и среднее общее образование</w:t>
            </w:r>
            <w:bookmarkEnd w:id="226"/>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3.5.1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27" w:name="sub_10352"/>
            <w:r w:rsidRPr="001D1280">
              <w:rPr>
                <w:sz w:val="20"/>
                <w:szCs w:val="20"/>
              </w:rPr>
              <w:t>Среднее и высшее профессиональное образование</w:t>
            </w:r>
            <w:bookmarkEnd w:id="227"/>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3.5.2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28" w:name="sub_1036"/>
            <w:r w:rsidRPr="001D1280">
              <w:rPr>
                <w:sz w:val="20"/>
                <w:szCs w:val="20"/>
              </w:rPr>
              <w:t>Культурное развитие</w:t>
            </w:r>
            <w:bookmarkEnd w:id="228"/>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050EB6" w:rsidRPr="001D1280" w:rsidRDefault="00050EB6" w:rsidP="002717B2">
            <w:pPr>
              <w:pStyle w:val="afe"/>
              <w:rPr>
                <w:sz w:val="20"/>
                <w:szCs w:val="20"/>
              </w:rPr>
            </w:pPr>
            <w:r w:rsidRPr="001D1280">
              <w:rPr>
                <w:sz w:val="20"/>
                <w:szCs w:val="20"/>
              </w:rPr>
              <w:t>устройство площадок для празднеств и гуляний;</w:t>
            </w:r>
          </w:p>
          <w:p w:rsidR="00050EB6" w:rsidRPr="001D1280" w:rsidRDefault="00050EB6" w:rsidP="002717B2">
            <w:pPr>
              <w:pStyle w:val="afe"/>
              <w:rPr>
                <w:sz w:val="20"/>
                <w:szCs w:val="20"/>
              </w:rPr>
            </w:pPr>
            <w:r w:rsidRPr="001D1280">
              <w:rPr>
                <w:sz w:val="20"/>
                <w:szCs w:val="20"/>
              </w:rPr>
              <w:t>размещение зданий и сооружений для размещения цирков, зверинцев, зоопарков, океанариумов</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3.6</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29" w:name="sub_1037"/>
            <w:r w:rsidRPr="001D1280">
              <w:rPr>
                <w:sz w:val="20"/>
                <w:szCs w:val="20"/>
              </w:rPr>
              <w:t>Религиозное использование</w:t>
            </w:r>
            <w:bookmarkEnd w:id="229"/>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3.7</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30" w:name="sub_1038"/>
            <w:r w:rsidRPr="001D1280">
              <w:rPr>
                <w:sz w:val="20"/>
                <w:szCs w:val="20"/>
              </w:rPr>
              <w:t>Общественное управление</w:t>
            </w:r>
            <w:bookmarkEnd w:id="230"/>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3.8</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31" w:name="sub_1039"/>
            <w:r w:rsidRPr="001D1280">
              <w:rPr>
                <w:sz w:val="20"/>
                <w:szCs w:val="20"/>
              </w:rPr>
              <w:t>Обеспечение научной деятельности</w:t>
            </w:r>
            <w:bookmarkEnd w:id="231"/>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w:t>
            </w:r>
            <w:r w:rsidRPr="001D1280">
              <w:rPr>
                <w:sz w:val="20"/>
                <w:szCs w:val="20"/>
              </w:rPr>
              <w:lastRenderedPageBreak/>
              <w:t>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3.9</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32" w:name="sub_10391"/>
            <w:r w:rsidRPr="001D1280">
              <w:rPr>
                <w:sz w:val="20"/>
                <w:szCs w:val="20"/>
              </w:rPr>
              <w:t>Обеспечение деятельности в области гидрометеорологии и смежных с ней областях</w:t>
            </w:r>
            <w:bookmarkEnd w:id="232"/>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3.9.1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33" w:name="sub_10310"/>
            <w:r w:rsidRPr="001D1280">
              <w:rPr>
                <w:sz w:val="20"/>
                <w:szCs w:val="20"/>
              </w:rPr>
              <w:t>Ветеринарное обслуживание</w:t>
            </w:r>
            <w:bookmarkEnd w:id="233"/>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sub_103101" w:history="1">
              <w:r w:rsidRPr="001D1280">
                <w:rPr>
                  <w:rStyle w:val="affff6"/>
                  <w:sz w:val="20"/>
                  <w:szCs w:val="20"/>
                </w:rPr>
                <w:t>кодами 3.10.1 - 3.10.2</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3.10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34" w:name="sub_103101"/>
            <w:r w:rsidRPr="001D1280">
              <w:rPr>
                <w:sz w:val="20"/>
                <w:szCs w:val="20"/>
              </w:rPr>
              <w:t>Амбулаторное ветеринарное обслуживание</w:t>
            </w:r>
            <w:bookmarkEnd w:id="234"/>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3.10.1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35" w:name="sub_103102"/>
            <w:r w:rsidRPr="001D1280">
              <w:rPr>
                <w:sz w:val="20"/>
                <w:szCs w:val="20"/>
              </w:rPr>
              <w:t>Приюты для животных</w:t>
            </w:r>
            <w:bookmarkEnd w:id="235"/>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оказания ветеринарных услуг в стационаре;</w:t>
            </w:r>
          </w:p>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организации гостиниц для животных</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3.10.2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36" w:name="sub_1040"/>
            <w:r w:rsidRPr="001D1280">
              <w:rPr>
                <w:sz w:val="20"/>
                <w:szCs w:val="20"/>
              </w:rPr>
              <w:t>Предпринимательство</w:t>
            </w:r>
            <w:bookmarkEnd w:id="236"/>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w:anchor="sub_1041" w:history="1">
              <w:r w:rsidRPr="001D1280">
                <w:rPr>
                  <w:rStyle w:val="affff6"/>
                  <w:sz w:val="20"/>
                  <w:szCs w:val="20"/>
                </w:rPr>
                <w:t>кодами 4.1-4.10</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4.0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37" w:name="sub_1041"/>
            <w:r w:rsidRPr="001D1280">
              <w:rPr>
                <w:sz w:val="20"/>
                <w:szCs w:val="20"/>
              </w:rPr>
              <w:t>Деловое управление</w:t>
            </w:r>
            <w:bookmarkEnd w:id="237"/>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4.1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38" w:name="sub_1042"/>
            <w:r w:rsidRPr="001D1280">
              <w:rPr>
                <w:sz w:val="20"/>
                <w:szCs w:val="20"/>
              </w:rPr>
              <w:t>Объекты торговли (торговые центры, торгово-развлекательные центры (комплексы)</w:t>
            </w:r>
            <w:bookmarkEnd w:id="238"/>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sub_1045" w:history="1">
              <w:r w:rsidRPr="001D1280">
                <w:rPr>
                  <w:rStyle w:val="affff6"/>
                  <w:sz w:val="20"/>
                  <w:szCs w:val="20"/>
                </w:rPr>
                <w:t>кодами 4.5-4.9</w:t>
              </w:r>
            </w:hyperlink>
            <w:r w:rsidRPr="001D1280">
              <w:rPr>
                <w:sz w:val="20"/>
                <w:szCs w:val="20"/>
              </w:rPr>
              <w:t>;</w:t>
            </w:r>
          </w:p>
          <w:p w:rsidR="00050EB6" w:rsidRPr="001D1280" w:rsidRDefault="00050EB6" w:rsidP="002717B2">
            <w:pPr>
              <w:pStyle w:val="afe"/>
              <w:rPr>
                <w:sz w:val="20"/>
                <w:szCs w:val="20"/>
              </w:rPr>
            </w:pPr>
            <w:r w:rsidRPr="001D1280">
              <w:rPr>
                <w:sz w:val="20"/>
                <w:szCs w:val="20"/>
              </w:rPr>
              <w:lastRenderedPageBreak/>
              <w:t>размещение гаражей и (или) стоянок для автомобилей сотрудников и посетителей торгового центра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4.2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39" w:name="sub_1043"/>
            <w:r w:rsidRPr="001D1280">
              <w:rPr>
                <w:sz w:val="20"/>
                <w:szCs w:val="20"/>
              </w:rPr>
              <w:t>Рынки</w:t>
            </w:r>
            <w:bookmarkEnd w:id="239"/>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050EB6" w:rsidRPr="001D1280" w:rsidRDefault="00050EB6" w:rsidP="002717B2">
            <w:pPr>
              <w:pStyle w:val="afe"/>
              <w:rPr>
                <w:sz w:val="20"/>
                <w:szCs w:val="20"/>
              </w:rPr>
            </w:pPr>
            <w:r w:rsidRPr="001D1280">
              <w:rPr>
                <w:sz w:val="20"/>
                <w:szCs w:val="20"/>
              </w:rPr>
              <w:t>размещение гаражей и (или) стоянок для автомобилей сотрудников и посетителей рынка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4.3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40" w:name="sub_1044"/>
            <w:r w:rsidRPr="001D1280">
              <w:rPr>
                <w:sz w:val="20"/>
                <w:szCs w:val="20"/>
              </w:rPr>
              <w:t>Магазины</w:t>
            </w:r>
            <w:bookmarkEnd w:id="240"/>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4.4</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41" w:name="sub_1045"/>
            <w:r w:rsidRPr="001D1280">
              <w:rPr>
                <w:sz w:val="20"/>
                <w:szCs w:val="20"/>
              </w:rPr>
              <w:t>Банковская и страховая деятельность</w:t>
            </w:r>
            <w:bookmarkEnd w:id="241"/>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размещения организаций, оказывающих банковские и страховые</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4.5</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42" w:name="sub_1046"/>
            <w:r w:rsidRPr="001D1280">
              <w:rPr>
                <w:sz w:val="20"/>
                <w:szCs w:val="20"/>
              </w:rPr>
              <w:t>Общественное питание</w:t>
            </w:r>
            <w:bookmarkEnd w:id="242"/>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4.6</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43" w:name="sub_1047"/>
            <w:r w:rsidRPr="001D1280">
              <w:rPr>
                <w:sz w:val="20"/>
                <w:szCs w:val="20"/>
              </w:rPr>
              <w:t>Гостиничное обслуживание</w:t>
            </w:r>
            <w:bookmarkEnd w:id="243"/>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4.7</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44" w:name="sub_1048"/>
            <w:r w:rsidRPr="001D1280">
              <w:rPr>
                <w:sz w:val="20"/>
                <w:szCs w:val="20"/>
              </w:rPr>
              <w:t>Развлечения</w:t>
            </w:r>
            <w:bookmarkEnd w:id="244"/>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4.8</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45" w:name="sub_1049"/>
            <w:r w:rsidRPr="001D1280">
              <w:rPr>
                <w:sz w:val="20"/>
                <w:szCs w:val="20"/>
              </w:rPr>
              <w:t>Обслуживание автотранспорта</w:t>
            </w:r>
            <w:bookmarkEnd w:id="245"/>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sub_10271" w:history="1">
              <w:r w:rsidRPr="001D1280">
                <w:rPr>
                  <w:rStyle w:val="affff6"/>
                  <w:sz w:val="20"/>
                  <w:szCs w:val="20"/>
                </w:rPr>
                <w:t>коде 2.7.1</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4.9</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46" w:name="sub_10491"/>
            <w:r w:rsidRPr="001D1280">
              <w:rPr>
                <w:sz w:val="20"/>
                <w:szCs w:val="20"/>
              </w:rPr>
              <w:t>Объекты придорожного сервиса</w:t>
            </w:r>
            <w:bookmarkEnd w:id="246"/>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4.9.1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47" w:name="sub_10410"/>
            <w:r w:rsidRPr="001D1280">
              <w:rPr>
                <w:sz w:val="20"/>
                <w:szCs w:val="20"/>
              </w:rPr>
              <w:t>Выставочно-ярмарочная деятельность</w:t>
            </w:r>
            <w:bookmarkEnd w:id="247"/>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4.10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Отдых (рекреация)</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50EB6" w:rsidRPr="001D1280" w:rsidRDefault="00050EB6" w:rsidP="002717B2">
            <w:pPr>
              <w:pStyle w:val="afe"/>
              <w:rPr>
                <w:sz w:val="20"/>
                <w:szCs w:val="20"/>
              </w:rPr>
            </w:pPr>
            <w:r w:rsidRPr="001D1280">
              <w:rPr>
                <w:sz w:val="20"/>
                <w:szCs w:val="20"/>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50EB6" w:rsidRPr="001D1280" w:rsidRDefault="00050EB6" w:rsidP="002717B2">
            <w:pPr>
              <w:pStyle w:val="afe"/>
              <w:rPr>
                <w:sz w:val="20"/>
                <w:szCs w:val="20"/>
              </w:rPr>
            </w:pPr>
            <w:r w:rsidRPr="001D1280">
              <w:rPr>
                <w:sz w:val="20"/>
                <w:szCs w:val="20"/>
              </w:rPr>
              <w:lastRenderedPageBreak/>
              <w:t xml:space="preserve">Содержание данного вида разрешенного использования включает в себя содержание видов разрешенного использования с </w:t>
            </w:r>
            <w:hyperlink w:anchor="sub_1051" w:history="1">
              <w:r w:rsidRPr="001D1280">
                <w:rPr>
                  <w:rStyle w:val="affff6"/>
                  <w:sz w:val="20"/>
                  <w:szCs w:val="20"/>
                </w:rPr>
                <w:t>кодами 5.1 - 5.5</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5.0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48" w:name="sub_1051"/>
            <w:r w:rsidRPr="001D1280">
              <w:rPr>
                <w:sz w:val="20"/>
                <w:szCs w:val="20"/>
              </w:rPr>
              <w:t>Спорт</w:t>
            </w:r>
            <w:bookmarkEnd w:id="248"/>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050EB6" w:rsidRPr="001D1280" w:rsidRDefault="00050EB6" w:rsidP="002717B2">
            <w:pPr>
              <w:pStyle w:val="afe"/>
              <w:rPr>
                <w:sz w:val="20"/>
                <w:szCs w:val="20"/>
              </w:rPr>
            </w:pPr>
            <w:r w:rsidRPr="001D1280">
              <w:rPr>
                <w:sz w:val="20"/>
                <w:szCs w:val="20"/>
              </w:rPr>
              <w:t>размещение спортивных баз и лагерей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5.1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49" w:name="sub_1052"/>
            <w:r w:rsidRPr="001D1280">
              <w:rPr>
                <w:sz w:val="20"/>
                <w:szCs w:val="20"/>
              </w:rPr>
              <w:t>Природно-познавательный туризм</w:t>
            </w:r>
            <w:bookmarkEnd w:id="249"/>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050EB6" w:rsidRPr="001D1280" w:rsidRDefault="00050EB6" w:rsidP="002717B2">
            <w:pPr>
              <w:pStyle w:val="afe"/>
              <w:rPr>
                <w:sz w:val="20"/>
                <w:szCs w:val="20"/>
              </w:rPr>
            </w:pPr>
            <w:r w:rsidRPr="001D1280">
              <w:rPr>
                <w:sz w:val="20"/>
                <w:szCs w:val="20"/>
              </w:rPr>
              <w:t>осуществление необходимых природоохранных и природовосстановительных мероприятий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5.2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50" w:name="sub_10521"/>
            <w:r w:rsidRPr="001D1280">
              <w:rPr>
                <w:sz w:val="20"/>
                <w:szCs w:val="20"/>
              </w:rPr>
              <w:t>Туристическое обслуживание</w:t>
            </w:r>
            <w:bookmarkEnd w:id="250"/>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5.2.1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51" w:name="sub_1053"/>
            <w:r w:rsidRPr="001D1280">
              <w:rPr>
                <w:sz w:val="20"/>
                <w:szCs w:val="20"/>
              </w:rPr>
              <w:t>Охота и рыбалка</w:t>
            </w:r>
            <w:bookmarkEnd w:id="251"/>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5.3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52" w:name="sub_1054"/>
            <w:r w:rsidRPr="001D1280">
              <w:rPr>
                <w:sz w:val="20"/>
                <w:szCs w:val="20"/>
              </w:rPr>
              <w:t>Причалы для маломерных судов</w:t>
            </w:r>
            <w:bookmarkEnd w:id="252"/>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сооружений, предназначенных для причаливания, хранения и обслуживания яхт, катеров, лодок и других маломерных судов</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5.4</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53" w:name="sub_1055"/>
            <w:r w:rsidRPr="001D1280">
              <w:rPr>
                <w:sz w:val="20"/>
                <w:szCs w:val="20"/>
              </w:rPr>
              <w:t>Поля для гольфа или конных прогулок</w:t>
            </w:r>
            <w:bookmarkEnd w:id="253"/>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 размещение конноспортивных манежей, не предусматривающих устройство трибун</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5.5</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54" w:name="sub_1060"/>
            <w:r w:rsidRPr="001D1280">
              <w:rPr>
                <w:sz w:val="20"/>
                <w:szCs w:val="20"/>
              </w:rPr>
              <w:t>Производственная деятельность</w:t>
            </w:r>
            <w:bookmarkEnd w:id="254"/>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в целях добычи недр, их переработки, изготовления вещей промышленным способом</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6.0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55" w:name="sub_1061"/>
            <w:r w:rsidRPr="001D1280">
              <w:rPr>
                <w:sz w:val="20"/>
                <w:szCs w:val="20"/>
              </w:rPr>
              <w:t>Недропользование</w:t>
            </w:r>
            <w:bookmarkEnd w:id="255"/>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геологических изысканий;</w:t>
            </w:r>
          </w:p>
          <w:p w:rsidR="00050EB6" w:rsidRPr="001D1280" w:rsidRDefault="00050EB6" w:rsidP="002717B2">
            <w:pPr>
              <w:pStyle w:val="afe"/>
              <w:rPr>
                <w:sz w:val="20"/>
                <w:szCs w:val="20"/>
              </w:rPr>
            </w:pPr>
            <w:r w:rsidRPr="001D1280">
              <w:rPr>
                <w:sz w:val="20"/>
                <w:szCs w:val="20"/>
              </w:rPr>
              <w:t>добыча недр открытым (карьеры, отвалы) и закрытым (шахты, скважины) способами;</w:t>
            </w:r>
          </w:p>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в том числе подземных, в целях добычи недр;</w:t>
            </w:r>
          </w:p>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необходимых для подготовки сырья к транспортировке и (или) промышленной переработке;</w:t>
            </w:r>
          </w:p>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6.1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56" w:name="sub_1062"/>
            <w:r w:rsidRPr="001D1280">
              <w:rPr>
                <w:sz w:val="20"/>
                <w:szCs w:val="20"/>
              </w:rPr>
              <w:t>Тяжелая промышленность</w:t>
            </w:r>
            <w:bookmarkEnd w:id="256"/>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w:t>
            </w:r>
            <w:r w:rsidRPr="001D1280">
              <w:rPr>
                <w:sz w:val="20"/>
                <w:szCs w:val="20"/>
              </w:rPr>
              <w:lastRenderedPageBreak/>
              <w:t>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6.2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57" w:name="sub_10621"/>
            <w:r w:rsidRPr="001D1280">
              <w:rPr>
                <w:sz w:val="20"/>
                <w:szCs w:val="20"/>
              </w:rPr>
              <w:t>Автомобилестроительная промышленность</w:t>
            </w:r>
            <w:bookmarkEnd w:id="257"/>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6.2.1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58" w:name="sub_1063"/>
            <w:r w:rsidRPr="001D1280">
              <w:rPr>
                <w:sz w:val="20"/>
                <w:szCs w:val="20"/>
              </w:rPr>
              <w:t>Легкая промышленность</w:t>
            </w:r>
            <w:bookmarkEnd w:id="258"/>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текстильной, фарфоро-фаянсовой, электронной промышленности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6.3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59" w:name="sub_10631"/>
            <w:r w:rsidRPr="001D1280">
              <w:rPr>
                <w:sz w:val="20"/>
                <w:szCs w:val="20"/>
              </w:rPr>
              <w:t>Фармацевтическая промышленность</w:t>
            </w:r>
            <w:bookmarkEnd w:id="259"/>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6.3.1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60" w:name="sub_1064"/>
            <w:r w:rsidRPr="001D1280">
              <w:rPr>
                <w:sz w:val="20"/>
                <w:szCs w:val="20"/>
              </w:rPr>
              <w:t>Пищевая промышленность</w:t>
            </w:r>
            <w:bookmarkEnd w:id="260"/>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6.4</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61" w:name="sub_1065"/>
            <w:r w:rsidRPr="001D1280">
              <w:rPr>
                <w:sz w:val="20"/>
                <w:szCs w:val="20"/>
              </w:rPr>
              <w:t>Нефтехимическая промышленность</w:t>
            </w:r>
            <w:bookmarkEnd w:id="261"/>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6.5</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62" w:name="sub_1066"/>
            <w:r w:rsidRPr="001D1280">
              <w:rPr>
                <w:sz w:val="20"/>
                <w:szCs w:val="20"/>
              </w:rPr>
              <w:t>Строительная промышленность</w:t>
            </w:r>
            <w:bookmarkEnd w:id="262"/>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6.6</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63" w:name="sub_1067"/>
            <w:r w:rsidRPr="001D1280">
              <w:rPr>
                <w:sz w:val="20"/>
                <w:szCs w:val="20"/>
              </w:rPr>
              <w:t>Энергетика</w:t>
            </w:r>
            <w:bookmarkEnd w:id="263"/>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sub_1031" w:history="1">
              <w:r w:rsidRPr="001D1280">
                <w:rPr>
                  <w:rStyle w:val="affff6"/>
                  <w:sz w:val="20"/>
                  <w:szCs w:val="20"/>
                </w:rPr>
                <w:t>кодом 3.1</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6.7</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64" w:name="sub_10671"/>
            <w:r w:rsidRPr="001D1280">
              <w:rPr>
                <w:sz w:val="20"/>
                <w:szCs w:val="20"/>
              </w:rPr>
              <w:t>Атомная энергетика</w:t>
            </w:r>
            <w:bookmarkEnd w:id="264"/>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использования атомной энергии, в том числе атомных станций, ядерных установок (за исключением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 размещение объектов электросетевого хозяйства, обслуживающих атомные электростанции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6.7.1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65" w:name="sub_1068"/>
            <w:r w:rsidRPr="001D1280">
              <w:rPr>
                <w:sz w:val="20"/>
                <w:szCs w:val="20"/>
              </w:rPr>
              <w:t>Связь</w:t>
            </w:r>
            <w:bookmarkEnd w:id="265"/>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w:t>
            </w:r>
            <w:r w:rsidRPr="001D1280">
              <w:rPr>
                <w:sz w:val="20"/>
                <w:szCs w:val="20"/>
              </w:rPr>
              <w:lastRenderedPageBreak/>
              <w:t xml:space="preserve">разрешенного использования с </w:t>
            </w:r>
            <w:hyperlink w:anchor="sub_1031" w:history="1">
              <w:r w:rsidRPr="001D1280">
                <w:rPr>
                  <w:rStyle w:val="affff6"/>
                  <w:sz w:val="20"/>
                  <w:szCs w:val="20"/>
                </w:rPr>
                <w:t>кодом 3.1</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6.8</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66" w:name="sub_1069"/>
            <w:r w:rsidRPr="001D1280">
              <w:rPr>
                <w:sz w:val="20"/>
                <w:szCs w:val="20"/>
              </w:rPr>
              <w:t>Склады</w:t>
            </w:r>
            <w:bookmarkEnd w:id="266"/>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6.9</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67" w:name="sub_10610"/>
            <w:r w:rsidRPr="001D1280">
              <w:rPr>
                <w:sz w:val="20"/>
                <w:szCs w:val="20"/>
              </w:rPr>
              <w:t>Обеспечение космической деятельности</w:t>
            </w:r>
            <w:bookmarkEnd w:id="267"/>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6.10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68" w:name="sub_10611"/>
            <w:r w:rsidRPr="001D1280">
              <w:rPr>
                <w:sz w:val="20"/>
                <w:szCs w:val="20"/>
              </w:rPr>
              <w:t>Целлюлозно-бумажная промышленность</w:t>
            </w:r>
            <w:bookmarkEnd w:id="268"/>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6.11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69" w:name="sub_1070"/>
            <w:r w:rsidRPr="001D1280">
              <w:rPr>
                <w:sz w:val="20"/>
                <w:szCs w:val="20"/>
              </w:rPr>
              <w:t>Транспорт</w:t>
            </w:r>
            <w:bookmarkEnd w:id="269"/>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различного рода путей сообщения и сооружений, используемых для перевозки людей или грузов, либо передачи веществ.</w:t>
            </w:r>
          </w:p>
          <w:p w:rsidR="00050EB6" w:rsidRPr="001D1280" w:rsidRDefault="00050EB6" w:rsidP="002717B2">
            <w:pPr>
              <w:pStyle w:val="afe"/>
              <w:rPr>
                <w:sz w:val="20"/>
                <w:szCs w:val="20"/>
              </w:rPr>
            </w:pPr>
            <w:r w:rsidRPr="001D1280">
              <w:rPr>
                <w:sz w:val="20"/>
                <w:szCs w:val="20"/>
              </w:rPr>
              <w:t xml:space="preserve">Содержание данного вида разрешенного использования включает в себя содержание видов разрешенного использования с </w:t>
            </w:r>
            <w:hyperlink w:anchor="sub_1071" w:history="1">
              <w:r w:rsidRPr="001D1280">
                <w:rPr>
                  <w:rStyle w:val="affff6"/>
                  <w:sz w:val="20"/>
                  <w:szCs w:val="20"/>
                </w:rPr>
                <w:t>кодами 7.1 -7.5</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7.0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70" w:name="sub_1071"/>
            <w:r w:rsidRPr="001D1280">
              <w:rPr>
                <w:sz w:val="20"/>
                <w:szCs w:val="20"/>
              </w:rPr>
              <w:t>Железнодорожный транспорт</w:t>
            </w:r>
            <w:bookmarkEnd w:id="270"/>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железнодорожных путей; 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 размещение наземных сооружений метрополитена, в том числе посадочных станций, вентиляционных шахт;</w:t>
            </w:r>
          </w:p>
          <w:p w:rsidR="00050EB6" w:rsidRPr="001D1280" w:rsidRDefault="00050EB6" w:rsidP="002717B2">
            <w:pPr>
              <w:pStyle w:val="afe"/>
              <w:rPr>
                <w:sz w:val="20"/>
                <w:szCs w:val="20"/>
              </w:rPr>
            </w:pPr>
            <w:r w:rsidRPr="001D1280">
              <w:rPr>
                <w:sz w:val="20"/>
                <w:szCs w:val="20"/>
              </w:rPr>
              <w:t>размещение наземных сооружений для трамвайного сообщения и иных специальных дорог (канатных, монорельсовых, фуникулеров)</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7.1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71" w:name="sub_1072"/>
            <w:r w:rsidRPr="001D1280">
              <w:rPr>
                <w:sz w:val="20"/>
                <w:szCs w:val="20"/>
              </w:rPr>
              <w:t>Автомобильный транспорт</w:t>
            </w:r>
            <w:bookmarkEnd w:id="271"/>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w:t>
            </w:r>
            <w:r w:rsidRPr="001D1280">
              <w:rPr>
                <w:sz w:val="20"/>
                <w:szCs w:val="20"/>
              </w:rPr>
              <w:lastRenderedPageBreak/>
              <w:t>предназначенных для размещения постов органов внутренних дел, ответственных за безопасность дорожного движения;</w:t>
            </w:r>
          </w:p>
          <w:p w:rsidR="00050EB6" w:rsidRPr="001D1280" w:rsidRDefault="00050EB6" w:rsidP="002717B2">
            <w:pPr>
              <w:pStyle w:val="afe"/>
              <w:rPr>
                <w:sz w:val="20"/>
                <w:szCs w:val="20"/>
              </w:rPr>
            </w:pPr>
            <w:r w:rsidRPr="001D1280">
              <w:rPr>
                <w:sz w:val="20"/>
                <w:szCs w:val="20"/>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7.2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72" w:name="sub_1073"/>
            <w:r w:rsidRPr="001D1280">
              <w:rPr>
                <w:sz w:val="20"/>
                <w:szCs w:val="20"/>
              </w:rPr>
              <w:t>Водный транспорт</w:t>
            </w:r>
            <w:bookmarkEnd w:id="272"/>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7.3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73" w:name="sub_1074"/>
            <w:r w:rsidRPr="001D1280">
              <w:rPr>
                <w:sz w:val="20"/>
                <w:szCs w:val="20"/>
              </w:rPr>
              <w:t>Воздушный транспорт</w:t>
            </w:r>
            <w:bookmarkEnd w:id="273"/>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7.4</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74" w:name="sub_1075"/>
            <w:r w:rsidRPr="001D1280">
              <w:rPr>
                <w:sz w:val="20"/>
                <w:szCs w:val="20"/>
              </w:rPr>
              <w:t>Трубопроводный транспорт</w:t>
            </w:r>
            <w:bookmarkEnd w:id="274"/>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7.5</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75" w:name="sub_1080"/>
            <w:r w:rsidRPr="001D1280">
              <w:rPr>
                <w:sz w:val="20"/>
                <w:szCs w:val="20"/>
              </w:rPr>
              <w:t>Обеспечение обороны и безопасности</w:t>
            </w:r>
            <w:bookmarkEnd w:id="275"/>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 размещение зданий военных училищ, военных институтов, военных университетов, военных академий;</w:t>
            </w:r>
          </w:p>
          <w:p w:rsidR="00050EB6" w:rsidRPr="001D1280" w:rsidRDefault="00050EB6" w:rsidP="002717B2">
            <w:pPr>
              <w:pStyle w:val="afe"/>
              <w:rPr>
                <w:sz w:val="20"/>
                <w:szCs w:val="20"/>
              </w:rPr>
            </w:pPr>
            <w:r w:rsidRPr="001D1280">
              <w:rPr>
                <w:sz w:val="20"/>
                <w:szCs w:val="20"/>
              </w:rPr>
              <w:t>размещение объектов, обеспечивающих осуществление таможенной деятельности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8.0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76" w:name="sub_1081"/>
            <w:r w:rsidRPr="001D1280">
              <w:rPr>
                <w:sz w:val="20"/>
                <w:szCs w:val="20"/>
              </w:rPr>
              <w:t>Обеспечение вооруженных сил</w:t>
            </w:r>
            <w:bookmarkEnd w:id="276"/>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050EB6" w:rsidRPr="001D1280" w:rsidRDefault="00050EB6" w:rsidP="002717B2">
            <w:pPr>
              <w:pStyle w:val="afe"/>
              <w:rPr>
                <w:sz w:val="20"/>
                <w:szCs w:val="20"/>
              </w:rPr>
            </w:pPr>
            <w:r w:rsidRPr="001D1280">
              <w:rPr>
                <w:sz w:val="20"/>
                <w:szCs w:val="20"/>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w:t>
            </w:r>
          </w:p>
          <w:p w:rsidR="00050EB6" w:rsidRPr="001D1280" w:rsidRDefault="00050EB6" w:rsidP="002717B2">
            <w:pPr>
              <w:pStyle w:val="afe"/>
              <w:rPr>
                <w:sz w:val="20"/>
                <w:szCs w:val="20"/>
              </w:rPr>
            </w:pPr>
            <w:r w:rsidRPr="001D1280">
              <w:rPr>
                <w:sz w:val="20"/>
                <w:szCs w:val="20"/>
              </w:rPr>
              <w:t xml:space="preserve">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w:t>
            </w:r>
            <w:r w:rsidRPr="001D1280">
              <w:rPr>
                <w:sz w:val="20"/>
                <w:szCs w:val="20"/>
              </w:rPr>
              <w:lastRenderedPageBreak/>
              <w:t>объекты);</w:t>
            </w:r>
          </w:p>
          <w:p w:rsidR="00050EB6" w:rsidRPr="001D1280" w:rsidRDefault="00050EB6" w:rsidP="002717B2">
            <w:pPr>
              <w:pStyle w:val="afe"/>
              <w:rPr>
                <w:sz w:val="20"/>
                <w:szCs w:val="20"/>
              </w:rPr>
            </w:pPr>
            <w:r w:rsidRPr="001D1280">
              <w:rPr>
                <w:sz w:val="20"/>
                <w:szCs w:val="20"/>
              </w:rPr>
              <w:t>размещение объектов, для обеспечения безопасности которых были созданы закрытые административно-территориальные образования</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8.1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77" w:name="sub_1082"/>
            <w:r w:rsidRPr="001D1280">
              <w:rPr>
                <w:sz w:val="20"/>
                <w:szCs w:val="20"/>
              </w:rPr>
              <w:t>Охрана Государственной границы Российской Федерации</w:t>
            </w:r>
            <w:bookmarkEnd w:id="277"/>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8.2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Обеспечение внутреннего правопорядка</w:t>
            </w:r>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8.3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78" w:name="sub_1084"/>
            <w:r w:rsidRPr="001D1280">
              <w:rPr>
                <w:sz w:val="20"/>
                <w:szCs w:val="20"/>
              </w:rPr>
              <w:t>Обеспечение деятельности по исполнению наказаний</w:t>
            </w:r>
            <w:bookmarkEnd w:id="278"/>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объектов капитального строительства для создания мест лишения свободы (следственные изоляторы, тюрьмы, поселения)</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8.4</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79" w:name="sub_1090"/>
            <w:r w:rsidRPr="001D1280">
              <w:rPr>
                <w:sz w:val="20"/>
                <w:szCs w:val="20"/>
              </w:rPr>
              <w:t>Деятельность по особой охране и изучению природы</w:t>
            </w:r>
            <w:bookmarkEnd w:id="279"/>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9.0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80" w:name="sub_1091"/>
            <w:r w:rsidRPr="001D1280">
              <w:rPr>
                <w:sz w:val="20"/>
                <w:szCs w:val="20"/>
              </w:rPr>
              <w:t>Охрана природных территорий</w:t>
            </w:r>
            <w:bookmarkEnd w:id="280"/>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9.1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81" w:name="sub_1092"/>
            <w:r w:rsidRPr="001D1280">
              <w:rPr>
                <w:sz w:val="20"/>
                <w:szCs w:val="20"/>
              </w:rPr>
              <w:t>Курортная деятельность</w:t>
            </w:r>
            <w:bookmarkEnd w:id="281"/>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9.2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nil"/>
            </w:tcBorders>
          </w:tcPr>
          <w:p w:rsidR="00050EB6" w:rsidRPr="001D1280" w:rsidRDefault="00050EB6" w:rsidP="002717B2">
            <w:pPr>
              <w:pStyle w:val="afe"/>
              <w:rPr>
                <w:sz w:val="20"/>
                <w:szCs w:val="20"/>
              </w:rPr>
            </w:pPr>
            <w:bookmarkStart w:id="282" w:name="sub_10921"/>
            <w:r w:rsidRPr="001D1280">
              <w:rPr>
                <w:sz w:val="20"/>
                <w:szCs w:val="20"/>
              </w:rPr>
              <w:t>Санаторная деятельность</w:t>
            </w:r>
            <w:bookmarkEnd w:id="282"/>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санаториев и профилакториев, обеспечивающих оказание услуги по лечению и оздоровлению населения;</w:t>
            </w:r>
          </w:p>
          <w:p w:rsidR="00050EB6" w:rsidRPr="001D1280" w:rsidRDefault="00050EB6" w:rsidP="002717B2">
            <w:pPr>
              <w:pStyle w:val="afe"/>
              <w:rPr>
                <w:sz w:val="20"/>
                <w:szCs w:val="20"/>
              </w:rPr>
            </w:pPr>
            <w:r w:rsidRPr="001D1280">
              <w:rPr>
                <w:sz w:val="20"/>
                <w:szCs w:val="20"/>
              </w:rPr>
              <w:t>обустройство лечебно-оздоровительных местностей (пляжи, бюветы, места добычи целебной грязи);</w:t>
            </w:r>
          </w:p>
          <w:p w:rsidR="00050EB6" w:rsidRPr="001D1280" w:rsidRDefault="00050EB6" w:rsidP="002717B2">
            <w:pPr>
              <w:pStyle w:val="afe"/>
              <w:rPr>
                <w:sz w:val="20"/>
                <w:szCs w:val="20"/>
              </w:rPr>
            </w:pPr>
            <w:r w:rsidRPr="001D1280">
              <w:rPr>
                <w:sz w:val="20"/>
                <w:szCs w:val="20"/>
              </w:rPr>
              <w:t>размещение лечебно-оздоровительных лагерей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9.2.1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83" w:name="sub_1093"/>
            <w:r w:rsidRPr="001D1280">
              <w:rPr>
                <w:sz w:val="20"/>
                <w:szCs w:val="20"/>
              </w:rPr>
              <w:t>Историко-культурная деятельность</w:t>
            </w:r>
            <w:bookmarkEnd w:id="283"/>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w:t>
            </w:r>
            <w:r w:rsidRPr="001D1280">
              <w:rPr>
                <w:sz w:val="20"/>
                <w:szCs w:val="20"/>
              </w:rPr>
              <w:lastRenderedPageBreak/>
              <w:t>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9.3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84" w:name="sub_10100"/>
            <w:r w:rsidRPr="001D1280">
              <w:rPr>
                <w:sz w:val="20"/>
                <w:szCs w:val="20"/>
              </w:rPr>
              <w:t>Использование лесов</w:t>
            </w:r>
            <w:bookmarkEnd w:id="284"/>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 xml:space="preserve">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w:t>
            </w:r>
            <w:hyperlink w:anchor="sub_10101" w:history="1">
              <w:r w:rsidRPr="001D1280">
                <w:rPr>
                  <w:rStyle w:val="affff6"/>
                  <w:sz w:val="20"/>
                  <w:szCs w:val="20"/>
                </w:rPr>
                <w:t>кодами 10.1-10.5</w:t>
              </w:r>
            </w:hyperlink>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10.0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85" w:name="sub_10101"/>
            <w:r w:rsidRPr="001D1280">
              <w:rPr>
                <w:sz w:val="20"/>
                <w:szCs w:val="20"/>
              </w:rPr>
              <w:t>Заготовка древесины</w:t>
            </w:r>
            <w:bookmarkEnd w:id="285"/>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10.1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86" w:name="sub_10102"/>
            <w:r w:rsidRPr="001D1280">
              <w:rPr>
                <w:sz w:val="20"/>
                <w:szCs w:val="20"/>
              </w:rPr>
              <w:t>Лесные плантации</w:t>
            </w:r>
            <w:bookmarkEnd w:id="286"/>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10.2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87" w:name="sub_10103"/>
            <w:r w:rsidRPr="001D1280">
              <w:rPr>
                <w:sz w:val="20"/>
                <w:szCs w:val="20"/>
              </w:rPr>
              <w:t>Заготовка лесных ресурсов</w:t>
            </w:r>
            <w:bookmarkEnd w:id="287"/>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10.3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88" w:name="sub_10104"/>
            <w:r w:rsidRPr="001D1280">
              <w:rPr>
                <w:sz w:val="20"/>
                <w:szCs w:val="20"/>
              </w:rPr>
              <w:t>Резервные леса</w:t>
            </w:r>
            <w:bookmarkEnd w:id="288"/>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Деятельность, связанная с охраной лесов</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10.4</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89" w:name="sub_10110"/>
            <w:r w:rsidRPr="001D1280">
              <w:rPr>
                <w:sz w:val="20"/>
                <w:szCs w:val="20"/>
              </w:rPr>
              <w:t>Водные объекты</w:t>
            </w:r>
            <w:bookmarkEnd w:id="289"/>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Ледники, снежники, ручьи, реки, озера, болота, территориальные моря и другие поверхностные водные объекты</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11.0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90" w:name="sub_10111"/>
            <w:r w:rsidRPr="001D1280">
              <w:rPr>
                <w:sz w:val="20"/>
                <w:szCs w:val="20"/>
              </w:rPr>
              <w:t>Общее пользование водными объектами</w:t>
            </w:r>
            <w:bookmarkEnd w:id="290"/>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11.1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91" w:name="sub_10112"/>
            <w:r w:rsidRPr="001D1280">
              <w:rPr>
                <w:sz w:val="20"/>
                <w:szCs w:val="20"/>
              </w:rPr>
              <w:t>Специальное пользование водными объектами</w:t>
            </w:r>
            <w:bookmarkEnd w:id="291"/>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11.2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92" w:name="sub_10113"/>
            <w:r w:rsidRPr="001D1280">
              <w:rPr>
                <w:sz w:val="20"/>
                <w:szCs w:val="20"/>
              </w:rPr>
              <w:t>Гидротехнические сооружения</w:t>
            </w:r>
            <w:bookmarkEnd w:id="292"/>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11.3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93" w:name="sub_10120"/>
            <w:r w:rsidRPr="001D1280">
              <w:rPr>
                <w:sz w:val="20"/>
                <w:szCs w:val="20"/>
              </w:rPr>
              <w:t xml:space="preserve">Земельные участки </w:t>
            </w:r>
            <w:r w:rsidRPr="001D1280">
              <w:rPr>
                <w:sz w:val="20"/>
                <w:szCs w:val="20"/>
              </w:rPr>
              <w:lastRenderedPageBreak/>
              <w:t>(территории) общего пользования</w:t>
            </w:r>
            <w:bookmarkEnd w:id="293"/>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lastRenderedPageBreak/>
              <w:t xml:space="preserve">Размещение объектов улично-дорожной сети, </w:t>
            </w:r>
            <w:r w:rsidRPr="001D1280">
              <w:rPr>
                <w:sz w:val="20"/>
                <w:szCs w:val="20"/>
              </w:rPr>
              <w:lastRenderedPageBreak/>
              <w:t>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lastRenderedPageBreak/>
              <w:t>12.0</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94" w:name="sub_10121"/>
            <w:r w:rsidRPr="001D1280">
              <w:rPr>
                <w:sz w:val="20"/>
                <w:szCs w:val="20"/>
              </w:rPr>
              <w:t>Ритуальная деятельность</w:t>
            </w:r>
            <w:bookmarkEnd w:id="294"/>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кладбищ, крематориев и мест захоронения; размещение соответствующих культовых сооружений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12.1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95" w:name="sub_10122"/>
            <w:r w:rsidRPr="001D1280">
              <w:rPr>
                <w:sz w:val="20"/>
                <w:szCs w:val="20"/>
              </w:rPr>
              <w:t>Специальная деятельность</w:t>
            </w:r>
            <w:bookmarkEnd w:id="295"/>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12.2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96" w:name="sub_10123"/>
            <w:r w:rsidRPr="001D1280">
              <w:rPr>
                <w:sz w:val="20"/>
                <w:szCs w:val="20"/>
              </w:rPr>
              <w:t>Запас</w:t>
            </w:r>
            <w:bookmarkEnd w:id="296"/>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Отсутствие хозяйственной деятельности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12.3</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97" w:name="sub_10131"/>
            <w:r w:rsidRPr="001D1280">
              <w:rPr>
                <w:sz w:val="20"/>
                <w:szCs w:val="20"/>
              </w:rPr>
              <w:t>Ведение огородничества</w:t>
            </w:r>
            <w:bookmarkEnd w:id="297"/>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13.1</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98" w:name="sub_10132"/>
            <w:r w:rsidRPr="001D1280">
              <w:rPr>
                <w:sz w:val="20"/>
                <w:szCs w:val="20"/>
              </w:rPr>
              <w:t>Ведение садоводства</w:t>
            </w:r>
            <w:bookmarkEnd w:id="298"/>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050EB6" w:rsidRPr="001D1280" w:rsidRDefault="00050EB6" w:rsidP="002717B2">
            <w:pPr>
              <w:pStyle w:val="afe"/>
              <w:rPr>
                <w:sz w:val="20"/>
                <w:szCs w:val="20"/>
              </w:rPr>
            </w:pPr>
            <w:r w:rsidRPr="001D1280">
              <w:rPr>
                <w:sz w:val="20"/>
                <w:szCs w:val="20"/>
              </w:rPr>
              <w:t>размещение садового дома, предназначенного для отдыха и не подлежащего разделу на квартиры;</w:t>
            </w:r>
          </w:p>
          <w:p w:rsidR="00050EB6" w:rsidRPr="001D1280" w:rsidRDefault="00050EB6" w:rsidP="002717B2">
            <w:pPr>
              <w:pStyle w:val="afe"/>
              <w:rPr>
                <w:sz w:val="20"/>
                <w:szCs w:val="20"/>
              </w:rPr>
            </w:pPr>
            <w:r w:rsidRPr="001D1280">
              <w:rPr>
                <w:sz w:val="20"/>
                <w:szCs w:val="20"/>
              </w:rPr>
              <w:t>размещение хозяйственных строений и сооружений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13.2</w:t>
            </w:r>
          </w:p>
        </w:tc>
      </w:tr>
      <w:tr w:rsidR="00050EB6" w:rsidRPr="001D1280" w:rsidTr="00050EB6">
        <w:tblPrEx>
          <w:tblCellMar>
            <w:top w:w="0" w:type="dxa"/>
            <w:bottom w:w="0" w:type="dxa"/>
          </w:tblCellMar>
        </w:tblPrEx>
        <w:tc>
          <w:tcPr>
            <w:tcW w:w="1213" w:type="pct"/>
            <w:tcBorders>
              <w:top w:val="single" w:sz="4" w:space="0" w:color="auto"/>
              <w:bottom w:val="single" w:sz="4" w:space="0" w:color="auto"/>
              <w:right w:val="single" w:sz="4" w:space="0" w:color="auto"/>
            </w:tcBorders>
          </w:tcPr>
          <w:p w:rsidR="00050EB6" w:rsidRPr="001D1280" w:rsidRDefault="00050EB6" w:rsidP="002717B2">
            <w:pPr>
              <w:pStyle w:val="afe"/>
              <w:rPr>
                <w:sz w:val="20"/>
                <w:szCs w:val="20"/>
              </w:rPr>
            </w:pPr>
            <w:bookmarkStart w:id="299" w:name="sub_10133"/>
            <w:r w:rsidRPr="001D1280">
              <w:rPr>
                <w:sz w:val="20"/>
                <w:szCs w:val="20"/>
              </w:rPr>
              <w:t>Ведение дачного хозяйства</w:t>
            </w:r>
            <w:bookmarkEnd w:id="299"/>
          </w:p>
        </w:tc>
        <w:tc>
          <w:tcPr>
            <w:tcW w:w="2713" w:type="pct"/>
            <w:tcBorders>
              <w:top w:val="single" w:sz="4" w:space="0" w:color="auto"/>
              <w:left w:val="single" w:sz="4" w:space="0" w:color="auto"/>
              <w:bottom w:val="single" w:sz="4" w:space="0" w:color="auto"/>
              <w:right w:val="single" w:sz="4" w:space="0" w:color="auto"/>
            </w:tcBorders>
          </w:tcPr>
          <w:p w:rsidR="00050EB6" w:rsidRPr="001D1280" w:rsidRDefault="00050EB6" w:rsidP="002717B2">
            <w:pPr>
              <w:pStyle w:val="afe"/>
              <w:rPr>
                <w:sz w:val="20"/>
                <w:szCs w:val="20"/>
              </w:rPr>
            </w:pPr>
            <w:r w:rsidRPr="001D1280">
              <w:rPr>
                <w:sz w:val="20"/>
                <w:szCs w:val="20"/>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050EB6" w:rsidRPr="001D1280" w:rsidRDefault="00050EB6" w:rsidP="002717B2">
            <w:pPr>
              <w:pStyle w:val="afe"/>
              <w:rPr>
                <w:sz w:val="20"/>
                <w:szCs w:val="20"/>
              </w:rPr>
            </w:pPr>
            <w:r w:rsidRPr="001D1280">
              <w:rPr>
                <w:sz w:val="20"/>
                <w:szCs w:val="20"/>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050EB6" w:rsidRPr="001D1280" w:rsidRDefault="00050EB6" w:rsidP="002717B2">
            <w:pPr>
              <w:pStyle w:val="afe"/>
              <w:rPr>
                <w:sz w:val="20"/>
                <w:szCs w:val="20"/>
              </w:rPr>
            </w:pPr>
            <w:r w:rsidRPr="001D1280">
              <w:rPr>
                <w:sz w:val="20"/>
                <w:szCs w:val="20"/>
              </w:rPr>
              <w:t>размещение хозяйственных строений и сооружений</w:t>
            </w:r>
          </w:p>
        </w:tc>
        <w:tc>
          <w:tcPr>
            <w:tcW w:w="1074" w:type="pct"/>
            <w:tcBorders>
              <w:top w:val="single" w:sz="4" w:space="0" w:color="auto"/>
              <w:left w:val="single" w:sz="4" w:space="0" w:color="auto"/>
              <w:bottom w:val="single" w:sz="4" w:space="0" w:color="auto"/>
            </w:tcBorders>
          </w:tcPr>
          <w:p w:rsidR="00050EB6" w:rsidRPr="001D1280" w:rsidRDefault="00050EB6" w:rsidP="002717B2">
            <w:pPr>
              <w:pStyle w:val="afe"/>
              <w:jc w:val="center"/>
              <w:rPr>
                <w:sz w:val="20"/>
                <w:szCs w:val="20"/>
              </w:rPr>
            </w:pPr>
            <w:r w:rsidRPr="001D1280">
              <w:rPr>
                <w:sz w:val="20"/>
                <w:szCs w:val="20"/>
              </w:rPr>
              <w:t>13.3</w:t>
            </w:r>
          </w:p>
        </w:tc>
      </w:tr>
    </w:tbl>
    <w:p w:rsidR="00050EB6" w:rsidRPr="001D1280" w:rsidRDefault="00050EB6" w:rsidP="00050EB6">
      <w:pPr>
        <w:rPr>
          <w:sz w:val="20"/>
        </w:rPr>
      </w:pPr>
      <w:r w:rsidRPr="001D1280">
        <w:rPr>
          <w:sz w:val="20"/>
        </w:rPr>
        <w:t>_____________________________</w:t>
      </w:r>
    </w:p>
    <w:p w:rsidR="00050EB6" w:rsidRPr="001D1280" w:rsidRDefault="00050EB6" w:rsidP="00050EB6">
      <w:pPr>
        <w:rPr>
          <w:sz w:val="20"/>
        </w:rPr>
      </w:pPr>
    </w:p>
    <w:p w:rsidR="00050EB6" w:rsidRPr="001D1280" w:rsidRDefault="00050EB6" w:rsidP="00050EB6">
      <w:pPr>
        <w:rPr>
          <w:sz w:val="20"/>
        </w:rPr>
      </w:pPr>
      <w:bookmarkStart w:id="300" w:name="sub_1111"/>
      <w:r w:rsidRPr="001D1280">
        <w:rPr>
          <w:sz w:val="20"/>
        </w:rPr>
        <w:t>* В скобках указаны иные равнозначные наименования.</w:t>
      </w:r>
    </w:p>
    <w:p w:rsidR="00050EB6" w:rsidRPr="001D1280" w:rsidRDefault="00050EB6" w:rsidP="00050EB6">
      <w:pPr>
        <w:rPr>
          <w:sz w:val="20"/>
        </w:rPr>
      </w:pPr>
      <w:bookmarkStart w:id="301" w:name="sub_2222"/>
      <w:bookmarkEnd w:id="300"/>
      <w:r w:rsidRPr="001D1280">
        <w:rPr>
          <w:sz w:val="20"/>
        </w:rPr>
        <w:t>** 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если федеральным законом не установлено иное.</w:t>
      </w:r>
    </w:p>
    <w:p w:rsidR="00050EB6" w:rsidRPr="001D1280" w:rsidRDefault="00FA393D" w:rsidP="00050EB6">
      <w:pPr>
        <w:rPr>
          <w:sz w:val="20"/>
        </w:rPr>
      </w:pPr>
      <w:bookmarkStart w:id="302" w:name="sub_3333"/>
      <w:bookmarkEnd w:id="301"/>
      <w:r>
        <w:rPr>
          <w:sz w:val="20"/>
        </w:rPr>
        <w:t>***</w:t>
      </w:r>
      <w:r w:rsidR="00050EB6" w:rsidRPr="001D1280">
        <w:rPr>
          <w:sz w:val="20"/>
        </w:rPr>
        <w:t>Текстовое наименование вида разрешенного использования земельного участка и его код (числовое обозначение) являются равнозначными.</w:t>
      </w:r>
    </w:p>
    <w:bookmarkEnd w:id="302"/>
    <w:p w:rsidR="00004946" w:rsidRPr="001D1280" w:rsidRDefault="00004946" w:rsidP="00C459F5">
      <w:pPr>
        <w:jc w:val="both"/>
        <w:rPr>
          <w:sz w:val="20"/>
        </w:rPr>
      </w:pPr>
    </w:p>
    <w:p w:rsidR="00004946" w:rsidRPr="001D1280" w:rsidRDefault="00004946" w:rsidP="00C459F5">
      <w:pPr>
        <w:jc w:val="both"/>
        <w:rPr>
          <w:sz w:val="20"/>
        </w:rPr>
      </w:pPr>
    </w:p>
    <w:p w:rsidR="00004946" w:rsidRPr="001D1280" w:rsidRDefault="00004946" w:rsidP="00C459F5">
      <w:pPr>
        <w:jc w:val="both"/>
        <w:rPr>
          <w:sz w:val="20"/>
        </w:rPr>
      </w:pPr>
    </w:p>
    <w:sectPr w:rsidR="00004946" w:rsidRPr="001D1280" w:rsidSect="00253385">
      <w:pgSz w:w="11906" w:h="16838"/>
      <w:pgMar w:top="1134" w:right="851" w:bottom="709" w:left="164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A5A" w:rsidRDefault="00427A5A">
      <w:r>
        <w:separator/>
      </w:r>
    </w:p>
  </w:endnote>
  <w:endnote w:type="continuationSeparator" w:id="0">
    <w:p w:rsidR="00427A5A" w:rsidRDefault="00427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ГОСТ тип А">
    <w:altName w:val="Arial"/>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Arial"/>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74C" w:rsidRDefault="0051574C">
    <w:pPr>
      <w:pStyle w:val="a7"/>
      <w:jc w:val="right"/>
    </w:pPr>
    <w:r>
      <w:fldChar w:fldCharType="begin"/>
    </w:r>
    <w:r>
      <w:instrText>PAGE   \* MERGEFORMAT</w:instrText>
    </w:r>
    <w:r>
      <w:fldChar w:fldCharType="separate"/>
    </w:r>
    <w:r w:rsidR="005E5A5D">
      <w:rPr>
        <w:noProof/>
      </w:rPr>
      <w:t>1</w:t>
    </w:r>
    <w:r>
      <w:fldChar w:fldCharType="end"/>
    </w:r>
  </w:p>
  <w:p w:rsidR="0051574C" w:rsidRDefault="0051574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A5A" w:rsidRDefault="00427A5A">
      <w:r>
        <w:separator/>
      </w:r>
    </w:p>
  </w:footnote>
  <w:footnote w:type="continuationSeparator" w:id="0">
    <w:p w:rsidR="00427A5A" w:rsidRDefault="00427A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15:restartNumberingAfterBreak="0">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2" w15:restartNumberingAfterBreak="0">
    <w:nsid w:val="0000000A"/>
    <w:multiLevelType w:val="multilevel"/>
    <w:tmpl w:val="0000000A"/>
    <w:name w:val="WW8Num10"/>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3" w15:restartNumberingAfterBreak="0">
    <w:nsid w:val="0000000B"/>
    <w:multiLevelType w:val="multilevel"/>
    <w:tmpl w:val="0000000B"/>
    <w:name w:val="WW8Num11"/>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4" w15:restartNumberingAfterBreak="0">
    <w:nsid w:val="0000000C"/>
    <w:multiLevelType w:val="multilevel"/>
    <w:tmpl w:val="0000000C"/>
    <w:name w:val="WW8Num12"/>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5" w15:restartNumberingAfterBreak="0">
    <w:nsid w:val="00000063"/>
    <w:multiLevelType w:val="multilevel"/>
    <w:tmpl w:val="720EE7B0"/>
    <w:lvl w:ilvl="0">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1">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2">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3">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4">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5">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6">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7">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8">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abstractNum>
  <w:abstractNum w:abstractNumId="6" w15:restartNumberingAfterBreak="0">
    <w:nsid w:val="02D727B8"/>
    <w:multiLevelType w:val="hybridMultilevel"/>
    <w:tmpl w:val="E5C8B4A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 w15:restartNumberingAfterBreak="0">
    <w:nsid w:val="0AD54FD9"/>
    <w:multiLevelType w:val="hybridMultilevel"/>
    <w:tmpl w:val="56520C9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15:restartNumberingAfterBreak="0">
    <w:nsid w:val="0F50194B"/>
    <w:multiLevelType w:val="hybridMultilevel"/>
    <w:tmpl w:val="31F4D98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 w15:restartNumberingAfterBreak="0">
    <w:nsid w:val="18116E12"/>
    <w:multiLevelType w:val="hybridMultilevel"/>
    <w:tmpl w:val="E91ECBA0"/>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 w15:restartNumberingAfterBreak="0">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1E7F2F14"/>
    <w:multiLevelType w:val="hybridMultilevel"/>
    <w:tmpl w:val="39A4C7A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2" w15:restartNumberingAfterBreak="0">
    <w:nsid w:val="202D2948"/>
    <w:multiLevelType w:val="hybridMultilevel"/>
    <w:tmpl w:val="69D8E06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3" w15:restartNumberingAfterBreak="0">
    <w:nsid w:val="20CC599F"/>
    <w:multiLevelType w:val="hybridMultilevel"/>
    <w:tmpl w:val="FD5C73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A9513D"/>
    <w:multiLevelType w:val="hybridMultilevel"/>
    <w:tmpl w:val="9B9076E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5" w15:restartNumberingAfterBreak="0">
    <w:nsid w:val="278A098C"/>
    <w:multiLevelType w:val="hybridMultilevel"/>
    <w:tmpl w:val="947E4888"/>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6" w15:restartNumberingAfterBreak="0">
    <w:nsid w:val="2A942D2B"/>
    <w:multiLevelType w:val="hybridMultilevel"/>
    <w:tmpl w:val="046ABFB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7" w15:restartNumberingAfterBreak="0">
    <w:nsid w:val="2B033DF8"/>
    <w:multiLevelType w:val="hybridMultilevel"/>
    <w:tmpl w:val="170A46B2"/>
    <w:lvl w:ilvl="0" w:tplc="1414B53A">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8" w15:restartNumberingAfterBreak="0">
    <w:nsid w:val="308A583A"/>
    <w:multiLevelType w:val="hybridMultilevel"/>
    <w:tmpl w:val="DB969FBA"/>
    <w:lvl w:ilvl="0" w:tplc="15ACC8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3DA64FB"/>
    <w:multiLevelType w:val="hybridMultilevel"/>
    <w:tmpl w:val="5B96058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0" w15:restartNumberingAfterBreak="0">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827606C"/>
    <w:multiLevelType w:val="hybridMultilevel"/>
    <w:tmpl w:val="D440342A"/>
    <w:lvl w:ilvl="0" w:tplc="04190009">
      <w:start w:val="1"/>
      <w:numFmt w:val="bullet"/>
      <w:lvlText w:val=""/>
      <w:lvlJc w:val="left"/>
      <w:pPr>
        <w:ind w:left="786"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383F0C96"/>
    <w:multiLevelType w:val="hybridMultilevel"/>
    <w:tmpl w:val="FB405B3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4" w15:restartNumberingAfterBreak="0">
    <w:nsid w:val="3A6D1692"/>
    <w:multiLevelType w:val="hybridMultilevel"/>
    <w:tmpl w:val="7A209F1E"/>
    <w:lvl w:ilvl="0" w:tplc="1414B5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3AC966B7"/>
    <w:multiLevelType w:val="hybridMultilevel"/>
    <w:tmpl w:val="68CA678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6" w15:restartNumberingAfterBreak="0">
    <w:nsid w:val="3B753007"/>
    <w:multiLevelType w:val="multilevel"/>
    <w:tmpl w:val="AFA02BB6"/>
    <w:lvl w:ilvl="0">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1">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2">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3">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4">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5">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6">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7">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lvl w:ilvl="8">
      <w:start w:val="1"/>
      <w:numFmt w:val="decimal"/>
      <w:lvlText w:val="%1."/>
      <w:lvlJc w:val="left"/>
      <w:pPr>
        <w:tabs>
          <w:tab w:val="num" w:pos="0"/>
        </w:tabs>
        <w:ind w:left="0" w:firstLine="0"/>
      </w:pPr>
      <w:rPr>
        <w:rFonts w:ascii="Times New Roman" w:hAnsi="Times New Roman" w:cs="Times New Roman" w:hint="default"/>
        <w:b w:val="0"/>
        <w:bCs w:val="0"/>
        <w:i w:val="0"/>
        <w:iCs w:val="0"/>
        <w:smallCaps w:val="0"/>
        <w:strike w:val="0"/>
        <w:color w:val="000000"/>
        <w:spacing w:val="3"/>
        <w:w w:val="100"/>
        <w:position w:val="0"/>
        <w:sz w:val="21"/>
        <w:szCs w:val="21"/>
        <w:u w:val="none"/>
      </w:rPr>
    </w:lvl>
  </w:abstractNum>
  <w:abstractNum w:abstractNumId="27" w15:restartNumberingAfterBreak="0">
    <w:nsid w:val="3D923FFC"/>
    <w:multiLevelType w:val="hybridMultilevel"/>
    <w:tmpl w:val="BB8EE25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8" w15:restartNumberingAfterBreak="0">
    <w:nsid w:val="463C39B4"/>
    <w:multiLevelType w:val="hybridMultilevel"/>
    <w:tmpl w:val="FF9A64A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9" w15:restartNumberingAfterBreak="0">
    <w:nsid w:val="4A2F353E"/>
    <w:multiLevelType w:val="hybridMultilevel"/>
    <w:tmpl w:val="C1D0C1FA"/>
    <w:lvl w:ilvl="0" w:tplc="0FA0E204">
      <w:start w:val="1"/>
      <w:numFmt w:val="decimal"/>
      <w:pStyle w:val="S"/>
      <w:lvlText w:val="Рисунок. %1"/>
      <w:lvlJc w:val="left"/>
      <w:pPr>
        <w:tabs>
          <w:tab w:val="num" w:pos="2149"/>
        </w:tabs>
        <w:ind w:left="2149" w:hanging="360"/>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0" w15:restartNumberingAfterBreak="0">
    <w:nsid w:val="4C35515B"/>
    <w:multiLevelType w:val="hybridMultilevel"/>
    <w:tmpl w:val="C8C6010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1" w15:restartNumberingAfterBreak="0">
    <w:nsid w:val="4F3613C4"/>
    <w:multiLevelType w:val="hybridMultilevel"/>
    <w:tmpl w:val="90965E4E"/>
    <w:lvl w:ilvl="0" w:tplc="0DCA77E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5B96A69"/>
    <w:multiLevelType w:val="hybridMultilevel"/>
    <w:tmpl w:val="1FBA64F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3" w15:restartNumberingAfterBreak="0">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D7922DB"/>
    <w:multiLevelType w:val="hybridMultilevel"/>
    <w:tmpl w:val="AAD6412A"/>
    <w:lvl w:ilvl="0" w:tplc="1414B5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5DDC7E8A"/>
    <w:multiLevelType w:val="multilevel"/>
    <w:tmpl w:val="6E5C1A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6" w15:restartNumberingAfterBreak="0">
    <w:nsid w:val="629A0C1E"/>
    <w:multiLevelType w:val="hybridMultilevel"/>
    <w:tmpl w:val="23783BF2"/>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7" w15:restartNumberingAfterBreak="0">
    <w:nsid w:val="65EC6CE9"/>
    <w:multiLevelType w:val="hybridMultilevel"/>
    <w:tmpl w:val="E0C80E3E"/>
    <w:lvl w:ilvl="0" w:tplc="15ACC8B4">
      <w:start w:val="1"/>
      <w:numFmt w:val="bullet"/>
      <w:pStyle w:val="a"/>
      <w:lvlText w:val=""/>
      <w:lvlJc w:val="left"/>
      <w:pPr>
        <w:tabs>
          <w:tab w:val="num" w:pos="2149"/>
        </w:tabs>
        <w:ind w:left="214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685B2D8D"/>
    <w:multiLevelType w:val="hybridMultilevel"/>
    <w:tmpl w:val="F8DCC6DA"/>
    <w:lvl w:ilvl="0" w:tplc="C1020616">
      <w:start w:val="1"/>
      <w:numFmt w:val="bullet"/>
      <w:pStyle w:val="a0"/>
      <w:lvlText w:val=""/>
      <w:lvlJc w:val="left"/>
      <w:pPr>
        <w:tabs>
          <w:tab w:val="num" w:pos="426"/>
        </w:tabs>
        <w:ind w:left="426" w:firstLine="0"/>
      </w:pPr>
      <w:rPr>
        <w:rFonts w:ascii="Symbol" w:hAnsi="Symbol" w:hint="default"/>
      </w:rPr>
    </w:lvl>
    <w:lvl w:ilvl="1" w:tplc="0419000F">
      <w:start w:val="1"/>
      <w:numFmt w:val="decimal"/>
      <w:lvlText w:val="%2."/>
      <w:lvlJc w:val="left"/>
      <w:pPr>
        <w:tabs>
          <w:tab w:val="num" w:pos="2149"/>
        </w:tabs>
        <w:ind w:left="2149" w:hanging="360"/>
      </w:pPr>
      <w:rPr>
        <w:rFonts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9" w15:restartNumberingAfterBreak="0">
    <w:nsid w:val="69C751E2"/>
    <w:multiLevelType w:val="hybridMultilevel"/>
    <w:tmpl w:val="9D04494C"/>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15:restartNumberingAfterBreak="0">
    <w:nsid w:val="6C762D2B"/>
    <w:multiLevelType w:val="hybridMultilevel"/>
    <w:tmpl w:val="260AD24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15:restartNumberingAfterBreak="0">
    <w:nsid w:val="6D327040"/>
    <w:multiLevelType w:val="hybridMultilevel"/>
    <w:tmpl w:val="3B40659A"/>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2" w15:restartNumberingAfterBreak="0">
    <w:nsid w:val="6F3064D8"/>
    <w:multiLevelType w:val="hybridMultilevel"/>
    <w:tmpl w:val="4438A7E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15:restartNumberingAfterBreak="0">
    <w:nsid w:val="6FAC6DA5"/>
    <w:multiLevelType w:val="hybridMultilevel"/>
    <w:tmpl w:val="1038B99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15:restartNumberingAfterBreak="0">
    <w:nsid w:val="70BC2E9E"/>
    <w:multiLevelType w:val="hybridMultilevel"/>
    <w:tmpl w:val="DA1AA996"/>
    <w:lvl w:ilvl="0" w:tplc="1414B53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29474B8"/>
    <w:multiLevelType w:val="hybridMultilevel"/>
    <w:tmpl w:val="511E41D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6" w15:restartNumberingAfterBreak="0">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C034829"/>
    <w:multiLevelType w:val="hybridMultilevel"/>
    <w:tmpl w:val="46464F96"/>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8" w15:restartNumberingAfterBreak="0">
    <w:nsid w:val="7D5D1B3A"/>
    <w:multiLevelType w:val="hybridMultilevel"/>
    <w:tmpl w:val="FE0CBAAE"/>
    <w:lvl w:ilvl="0" w:tplc="D2548670">
      <w:start w:val="1"/>
      <w:numFmt w:val="decimal"/>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21"/>
  </w:num>
  <w:num w:numId="2">
    <w:abstractNumId w:val="22"/>
  </w:num>
  <w:num w:numId="3">
    <w:abstractNumId w:val="37"/>
  </w:num>
  <w:num w:numId="4">
    <w:abstractNumId w:val="0"/>
  </w:num>
  <w:num w:numId="5">
    <w:abstractNumId w:val="48"/>
  </w:num>
  <w:num w:numId="6">
    <w:abstractNumId w:val="35"/>
  </w:num>
  <w:num w:numId="7">
    <w:abstractNumId w:val="29"/>
  </w:num>
  <w:num w:numId="8">
    <w:abstractNumId w:val="38"/>
  </w:num>
  <w:num w:numId="9">
    <w:abstractNumId w:val="31"/>
  </w:num>
  <w:num w:numId="10">
    <w:abstractNumId w:val="13"/>
  </w:num>
  <w:num w:numId="11">
    <w:abstractNumId w:val="45"/>
  </w:num>
  <w:num w:numId="12">
    <w:abstractNumId w:val="46"/>
  </w:num>
  <w:num w:numId="13">
    <w:abstractNumId w:val="20"/>
  </w:num>
  <w:num w:numId="14">
    <w:abstractNumId w:val="10"/>
  </w:num>
  <w:num w:numId="15">
    <w:abstractNumId w:val="33"/>
  </w:num>
  <w:num w:numId="16">
    <w:abstractNumId w:val="12"/>
  </w:num>
  <w:num w:numId="17">
    <w:abstractNumId w:val="47"/>
  </w:num>
  <w:num w:numId="18">
    <w:abstractNumId w:val="25"/>
  </w:num>
  <w:num w:numId="19">
    <w:abstractNumId w:val="42"/>
  </w:num>
  <w:num w:numId="20">
    <w:abstractNumId w:val="15"/>
  </w:num>
  <w:num w:numId="21">
    <w:abstractNumId w:val="40"/>
  </w:num>
  <w:num w:numId="22">
    <w:abstractNumId w:val="27"/>
  </w:num>
  <w:num w:numId="23">
    <w:abstractNumId w:val="5"/>
  </w:num>
  <w:num w:numId="24">
    <w:abstractNumId w:val="26"/>
  </w:num>
  <w:num w:numId="25">
    <w:abstractNumId w:val="36"/>
  </w:num>
  <w:num w:numId="26">
    <w:abstractNumId w:val="28"/>
  </w:num>
  <w:num w:numId="27">
    <w:abstractNumId w:val="32"/>
  </w:num>
  <w:num w:numId="28">
    <w:abstractNumId w:val="44"/>
  </w:num>
  <w:num w:numId="29">
    <w:abstractNumId w:val="24"/>
  </w:num>
  <w:num w:numId="30">
    <w:abstractNumId w:val="17"/>
  </w:num>
  <w:num w:numId="31">
    <w:abstractNumId w:val="34"/>
  </w:num>
  <w:num w:numId="32">
    <w:abstractNumId w:val="43"/>
  </w:num>
  <w:num w:numId="33">
    <w:abstractNumId w:val="16"/>
  </w:num>
  <w:num w:numId="34">
    <w:abstractNumId w:val="7"/>
  </w:num>
  <w:num w:numId="35">
    <w:abstractNumId w:val="6"/>
  </w:num>
  <w:num w:numId="36">
    <w:abstractNumId w:val="39"/>
  </w:num>
  <w:num w:numId="37">
    <w:abstractNumId w:val="8"/>
  </w:num>
  <w:num w:numId="38">
    <w:abstractNumId w:val="23"/>
  </w:num>
  <w:num w:numId="39">
    <w:abstractNumId w:val="41"/>
  </w:num>
  <w:num w:numId="40">
    <w:abstractNumId w:val="14"/>
  </w:num>
  <w:num w:numId="41">
    <w:abstractNumId w:val="19"/>
  </w:num>
  <w:num w:numId="42">
    <w:abstractNumId w:val="9"/>
  </w:num>
  <w:num w:numId="43">
    <w:abstractNumId w:val="11"/>
  </w:num>
  <w:num w:numId="44">
    <w:abstractNumId w:val="30"/>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B6C"/>
    <w:rsid w:val="00002D99"/>
    <w:rsid w:val="00004946"/>
    <w:rsid w:val="00005040"/>
    <w:rsid w:val="00007DE3"/>
    <w:rsid w:val="000100ED"/>
    <w:rsid w:val="00010499"/>
    <w:rsid w:val="00012F72"/>
    <w:rsid w:val="000178D3"/>
    <w:rsid w:val="00021A08"/>
    <w:rsid w:val="00024220"/>
    <w:rsid w:val="00025030"/>
    <w:rsid w:val="0002530E"/>
    <w:rsid w:val="00026CE5"/>
    <w:rsid w:val="000324EC"/>
    <w:rsid w:val="0004110E"/>
    <w:rsid w:val="00046C74"/>
    <w:rsid w:val="000471F6"/>
    <w:rsid w:val="00050EB6"/>
    <w:rsid w:val="0005114E"/>
    <w:rsid w:val="00051940"/>
    <w:rsid w:val="00051B87"/>
    <w:rsid w:val="000529E5"/>
    <w:rsid w:val="000610FD"/>
    <w:rsid w:val="000625CF"/>
    <w:rsid w:val="000676C3"/>
    <w:rsid w:val="0007085A"/>
    <w:rsid w:val="000710F5"/>
    <w:rsid w:val="000716E7"/>
    <w:rsid w:val="000728E0"/>
    <w:rsid w:val="0007528D"/>
    <w:rsid w:val="00076905"/>
    <w:rsid w:val="00082898"/>
    <w:rsid w:val="00082B2A"/>
    <w:rsid w:val="00083C26"/>
    <w:rsid w:val="0008600A"/>
    <w:rsid w:val="00093659"/>
    <w:rsid w:val="000937DB"/>
    <w:rsid w:val="000950AB"/>
    <w:rsid w:val="00095EC6"/>
    <w:rsid w:val="000A15D4"/>
    <w:rsid w:val="000A5A0C"/>
    <w:rsid w:val="000A6CC5"/>
    <w:rsid w:val="000A7112"/>
    <w:rsid w:val="000A7761"/>
    <w:rsid w:val="000A7BFD"/>
    <w:rsid w:val="000A7C68"/>
    <w:rsid w:val="000B6312"/>
    <w:rsid w:val="000C1C9E"/>
    <w:rsid w:val="000C59D3"/>
    <w:rsid w:val="000C668D"/>
    <w:rsid w:val="000C6838"/>
    <w:rsid w:val="000C7985"/>
    <w:rsid w:val="000C7BEE"/>
    <w:rsid w:val="000D0E0E"/>
    <w:rsid w:val="000E148F"/>
    <w:rsid w:val="000E3D38"/>
    <w:rsid w:val="000E556C"/>
    <w:rsid w:val="000F145D"/>
    <w:rsid w:val="000F36CD"/>
    <w:rsid w:val="000F4598"/>
    <w:rsid w:val="000F5327"/>
    <w:rsid w:val="000F5F7D"/>
    <w:rsid w:val="000F6F6E"/>
    <w:rsid w:val="00100C72"/>
    <w:rsid w:val="001015B9"/>
    <w:rsid w:val="0010358C"/>
    <w:rsid w:val="00103B9A"/>
    <w:rsid w:val="001040AE"/>
    <w:rsid w:val="00105917"/>
    <w:rsid w:val="001060B5"/>
    <w:rsid w:val="00106A0C"/>
    <w:rsid w:val="00106CCD"/>
    <w:rsid w:val="001130DE"/>
    <w:rsid w:val="001134C2"/>
    <w:rsid w:val="00117B5D"/>
    <w:rsid w:val="00120934"/>
    <w:rsid w:val="0012312F"/>
    <w:rsid w:val="00123320"/>
    <w:rsid w:val="00124776"/>
    <w:rsid w:val="00125C1F"/>
    <w:rsid w:val="001319F6"/>
    <w:rsid w:val="0013265C"/>
    <w:rsid w:val="00132973"/>
    <w:rsid w:val="0013312D"/>
    <w:rsid w:val="00134EB7"/>
    <w:rsid w:val="00137BE5"/>
    <w:rsid w:val="0014117D"/>
    <w:rsid w:val="00141A81"/>
    <w:rsid w:val="00146039"/>
    <w:rsid w:val="00146CF6"/>
    <w:rsid w:val="00150953"/>
    <w:rsid w:val="00151D24"/>
    <w:rsid w:val="00152ADE"/>
    <w:rsid w:val="001533CB"/>
    <w:rsid w:val="00156664"/>
    <w:rsid w:val="00162E5E"/>
    <w:rsid w:val="0016694B"/>
    <w:rsid w:val="0017561C"/>
    <w:rsid w:val="00175AD7"/>
    <w:rsid w:val="00175C96"/>
    <w:rsid w:val="00182095"/>
    <w:rsid w:val="001827EB"/>
    <w:rsid w:val="001834D5"/>
    <w:rsid w:val="00190E6E"/>
    <w:rsid w:val="00191C12"/>
    <w:rsid w:val="00195891"/>
    <w:rsid w:val="001960A3"/>
    <w:rsid w:val="001A479A"/>
    <w:rsid w:val="001A57B9"/>
    <w:rsid w:val="001B02DE"/>
    <w:rsid w:val="001B187D"/>
    <w:rsid w:val="001C0E4C"/>
    <w:rsid w:val="001C2EE0"/>
    <w:rsid w:val="001C2F61"/>
    <w:rsid w:val="001C3666"/>
    <w:rsid w:val="001D0FEA"/>
    <w:rsid w:val="001D1280"/>
    <w:rsid w:val="001D2594"/>
    <w:rsid w:val="001D266D"/>
    <w:rsid w:val="001D5D88"/>
    <w:rsid w:val="001E253D"/>
    <w:rsid w:val="001E2815"/>
    <w:rsid w:val="001E3B8A"/>
    <w:rsid w:val="001E41A9"/>
    <w:rsid w:val="001E52DC"/>
    <w:rsid w:val="001E60C3"/>
    <w:rsid w:val="001F0303"/>
    <w:rsid w:val="001F07DA"/>
    <w:rsid w:val="001F44B8"/>
    <w:rsid w:val="001F6AF0"/>
    <w:rsid w:val="001F6E70"/>
    <w:rsid w:val="0020029B"/>
    <w:rsid w:val="002003BC"/>
    <w:rsid w:val="0020086F"/>
    <w:rsid w:val="00203E36"/>
    <w:rsid w:val="00204360"/>
    <w:rsid w:val="00207BE1"/>
    <w:rsid w:val="00214035"/>
    <w:rsid w:val="00215843"/>
    <w:rsid w:val="00222628"/>
    <w:rsid w:val="002226A4"/>
    <w:rsid w:val="00222A45"/>
    <w:rsid w:val="0022355F"/>
    <w:rsid w:val="00223ABE"/>
    <w:rsid w:val="00225F04"/>
    <w:rsid w:val="00225FF0"/>
    <w:rsid w:val="00234107"/>
    <w:rsid w:val="0023478C"/>
    <w:rsid w:val="00234E8B"/>
    <w:rsid w:val="00235581"/>
    <w:rsid w:val="00241666"/>
    <w:rsid w:val="002430F0"/>
    <w:rsid w:val="00243213"/>
    <w:rsid w:val="002470AE"/>
    <w:rsid w:val="00247DB9"/>
    <w:rsid w:val="0025186F"/>
    <w:rsid w:val="00251B40"/>
    <w:rsid w:val="00252553"/>
    <w:rsid w:val="00253385"/>
    <w:rsid w:val="00260222"/>
    <w:rsid w:val="00262934"/>
    <w:rsid w:val="00263AF0"/>
    <w:rsid w:val="0026451D"/>
    <w:rsid w:val="002674FD"/>
    <w:rsid w:val="002700BF"/>
    <w:rsid w:val="002717B2"/>
    <w:rsid w:val="002748AB"/>
    <w:rsid w:val="00274FBD"/>
    <w:rsid w:val="0027557F"/>
    <w:rsid w:val="002814A1"/>
    <w:rsid w:val="0028166D"/>
    <w:rsid w:val="00281759"/>
    <w:rsid w:val="00282031"/>
    <w:rsid w:val="00284235"/>
    <w:rsid w:val="002846D0"/>
    <w:rsid w:val="002A01C5"/>
    <w:rsid w:val="002A34FB"/>
    <w:rsid w:val="002A4517"/>
    <w:rsid w:val="002B0491"/>
    <w:rsid w:val="002B1454"/>
    <w:rsid w:val="002B65A4"/>
    <w:rsid w:val="002C200F"/>
    <w:rsid w:val="002C21D4"/>
    <w:rsid w:val="002C34EE"/>
    <w:rsid w:val="002D2751"/>
    <w:rsid w:val="002D5711"/>
    <w:rsid w:val="002D6CD2"/>
    <w:rsid w:val="002E58E6"/>
    <w:rsid w:val="002E7EFF"/>
    <w:rsid w:val="002F0C1F"/>
    <w:rsid w:val="002F0D9A"/>
    <w:rsid w:val="002F3F44"/>
    <w:rsid w:val="002F7150"/>
    <w:rsid w:val="002F79BD"/>
    <w:rsid w:val="00300458"/>
    <w:rsid w:val="00303A07"/>
    <w:rsid w:val="0031209E"/>
    <w:rsid w:val="003126C8"/>
    <w:rsid w:val="00313CEB"/>
    <w:rsid w:val="00315274"/>
    <w:rsid w:val="003153C5"/>
    <w:rsid w:val="0031570D"/>
    <w:rsid w:val="00315F74"/>
    <w:rsid w:val="00317B31"/>
    <w:rsid w:val="00320F27"/>
    <w:rsid w:val="003235ED"/>
    <w:rsid w:val="0032511C"/>
    <w:rsid w:val="003258B6"/>
    <w:rsid w:val="00325B4F"/>
    <w:rsid w:val="00326642"/>
    <w:rsid w:val="0033336E"/>
    <w:rsid w:val="00334C89"/>
    <w:rsid w:val="0034085F"/>
    <w:rsid w:val="00341440"/>
    <w:rsid w:val="00341B18"/>
    <w:rsid w:val="00343ED3"/>
    <w:rsid w:val="00344CDC"/>
    <w:rsid w:val="00345389"/>
    <w:rsid w:val="003501CB"/>
    <w:rsid w:val="00350737"/>
    <w:rsid w:val="0035084A"/>
    <w:rsid w:val="00351CB1"/>
    <w:rsid w:val="00352725"/>
    <w:rsid w:val="00355025"/>
    <w:rsid w:val="003722A5"/>
    <w:rsid w:val="0037444E"/>
    <w:rsid w:val="00374C7A"/>
    <w:rsid w:val="00375A9A"/>
    <w:rsid w:val="00376433"/>
    <w:rsid w:val="0037719E"/>
    <w:rsid w:val="0037743D"/>
    <w:rsid w:val="003775DD"/>
    <w:rsid w:val="00380F80"/>
    <w:rsid w:val="00384939"/>
    <w:rsid w:val="003852B6"/>
    <w:rsid w:val="00385892"/>
    <w:rsid w:val="00390C9D"/>
    <w:rsid w:val="0039578B"/>
    <w:rsid w:val="00397855"/>
    <w:rsid w:val="00397AFF"/>
    <w:rsid w:val="003A0E99"/>
    <w:rsid w:val="003A2EE2"/>
    <w:rsid w:val="003A3035"/>
    <w:rsid w:val="003A6A5F"/>
    <w:rsid w:val="003A6D47"/>
    <w:rsid w:val="003B0DF2"/>
    <w:rsid w:val="003B3E4F"/>
    <w:rsid w:val="003B3EC2"/>
    <w:rsid w:val="003B415B"/>
    <w:rsid w:val="003B57B0"/>
    <w:rsid w:val="003B719A"/>
    <w:rsid w:val="003B7515"/>
    <w:rsid w:val="003D1BD6"/>
    <w:rsid w:val="003D2133"/>
    <w:rsid w:val="003D49B1"/>
    <w:rsid w:val="003D5979"/>
    <w:rsid w:val="003D7B3C"/>
    <w:rsid w:val="003E29E3"/>
    <w:rsid w:val="003E496B"/>
    <w:rsid w:val="003E4DA5"/>
    <w:rsid w:val="003E4EB4"/>
    <w:rsid w:val="003F0224"/>
    <w:rsid w:val="003F3261"/>
    <w:rsid w:val="003F3F2C"/>
    <w:rsid w:val="003F45F7"/>
    <w:rsid w:val="003F4D89"/>
    <w:rsid w:val="003F6409"/>
    <w:rsid w:val="003F71A8"/>
    <w:rsid w:val="00402032"/>
    <w:rsid w:val="00405DBA"/>
    <w:rsid w:val="00407613"/>
    <w:rsid w:val="0041144A"/>
    <w:rsid w:val="00411DEB"/>
    <w:rsid w:val="004121AF"/>
    <w:rsid w:val="00424CBE"/>
    <w:rsid w:val="00427A5A"/>
    <w:rsid w:val="004313D0"/>
    <w:rsid w:val="0043309F"/>
    <w:rsid w:val="00436428"/>
    <w:rsid w:val="00440C1E"/>
    <w:rsid w:val="00441D3F"/>
    <w:rsid w:val="00443AA3"/>
    <w:rsid w:val="00443ACA"/>
    <w:rsid w:val="004443C1"/>
    <w:rsid w:val="004445E5"/>
    <w:rsid w:val="00450ACA"/>
    <w:rsid w:val="004540D6"/>
    <w:rsid w:val="0045444E"/>
    <w:rsid w:val="00456B1C"/>
    <w:rsid w:val="004637CB"/>
    <w:rsid w:val="004706A2"/>
    <w:rsid w:val="00490359"/>
    <w:rsid w:val="004907E8"/>
    <w:rsid w:val="00490EC6"/>
    <w:rsid w:val="00491CC0"/>
    <w:rsid w:val="004938B2"/>
    <w:rsid w:val="00497482"/>
    <w:rsid w:val="00497BCB"/>
    <w:rsid w:val="004A0BDB"/>
    <w:rsid w:val="004A2612"/>
    <w:rsid w:val="004A3FAE"/>
    <w:rsid w:val="004B32D0"/>
    <w:rsid w:val="004B6758"/>
    <w:rsid w:val="004C08B0"/>
    <w:rsid w:val="004C3984"/>
    <w:rsid w:val="004D0B48"/>
    <w:rsid w:val="004F0869"/>
    <w:rsid w:val="004F17BA"/>
    <w:rsid w:val="004F344E"/>
    <w:rsid w:val="004F36C9"/>
    <w:rsid w:val="004F4C3A"/>
    <w:rsid w:val="004F5C2E"/>
    <w:rsid w:val="005001A0"/>
    <w:rsid w:val="00500B87"/>
    <w:rsid w:val="00500E44"/>
    <w:rsid w:val="00503467"/>
    <w:rsid w:val="0051574C"/>
    <w:rsid w:val="0051598F"/>
    <w:rsid w:val="00520346"/>
    <w:rsid w:val="00522986"/>
    <w:rsid w:val="0052576D"/>
    <w:rsid w:val="00534B2F"/>
    <w:rsid w:val="00534DA9"/>
    <w:rsid w:val="0054131F"/>
    <w:rsid w:val="005472A6"/>
    <w:rsid w:val="005501B0"/>
    <w:rsid w:val="00551E6A"/>
    <w:rsid w:val="00552A1C"/>
    <w:rsid w:val="00564EEF"/>
    <w:rsid w:val="00566010"/>
    <w:rsid w:val="00566479"/>
    <w:rsid w:val="005677B6"/>
    <w:rsid w:val="0057240C"/>
    <w:rsid w:val="00575451"/>
    <w:rsid w:val="005756DF"/>
    <w:rsid w:val="00576597"/>
    <w:rsid w:val="0057755F"/>
    <w:rsid w:val="005800C0"/>
    <w:rsid w:val="00585F42"/>
    <w:rsid w:val="0058606A"/>
    <w:rsid w:val="00595449"/>
    <w:rsid w:val="00596867"/>
    <w:rsid w:val="005A0C40"/>
    <w:rsid w:val="005A0E83"/>
    <w:rsid w:val="005A16AC"/>
    <w:rsid w:val="005A1B46"/>
    <w:rsid w:val="005A4C1C"/>
    <w:rsid w:val="005A6EF6"/>
    <w:rsid w:val="005B34C8"/>
    <w:rsid w:val="005B39CA"/>
    <w:rsid w:val="005C16E8"/>
    <w:rsid w:val="005C181D"/>
    <w:rsid w:val="005C21BC"/>
    <w:rsid w:val="005C356D"/>
    <w:rsid w:val="005C3D43"/>
    <w:rsid w:val="005C41D9"/>
    <w:rsid w:val="005C5D86"/>
    <w:rsid w:val="005D049E"/>
    <w:rsid w:val="005D05BB"/>
    <w:rsid w:val="005D2893"/>
    <w:rsid w:val="005D43A6"/>
    <w:rsid w:val="005D460D"/>
    <w:rsid w:val="005D576F"/>
    <w:rsid w:val="005D5BEE"/>
    <w:rsid w:val="005D5CCB"/>
    <w:rsid w:val="005E09F3"/>
    <w:rsid w:val="005E231C"/>
    <w:rsid w:val="005E3F6B"/>
    <w:rsid w:val="005E5A5D"/>
    <w:rsid w:val="005E63A5"/>
    <w:rsid w:val="005F15FF"/>
    <w:rsid w:val="005F3343"/>
    <w:rsid w:val="005F3DA7"/>
    <w:rsid w:val="005F63CD"/>
    <w:rsid w:val="005F6509"/>
    <w:rsid w:val="005F6782"/>
    <w:rsid w:val="006000BE"/>
    <w:rsid w:val="0060137C"/>
    <w:rsid w:val="0060207C"/>
    <w:rsid w:val="00602C7D"/>
    <w:rsid w:val="006032C9"/>
    <w:rsid w:val="006109A6"/>
    <w:rsid w:val="00610A02"/>
    <w:rsid w:val="00613366"/>
    <w:rsid w:val="00613B33"/>
    <w:rsid w:val="0063131F"/>
    <w:rsid w:val="00634CAA"/>
    <w:rsid w:val="00642520"/>
    <w:rsid w:val="006441E7"/>
    <w:rsid w:val="0064576D"/>
    <w:rsid w:val="0064741F"/>
    <w:rsid w:val="00650366"/>
    <w:rsid w:val="00651515"/>
    <w:rsid w:val="00652A85"/>
    <w:rsid w:val="006548A6"/>
    <w:rsid w:val="00660D31"/>
    <w:rsid w:val="00661765"/>
    <w:rsid w:val="00663D56"/>
    <w:rsid w:val="00666BFC"/>
    <w:rsid w:val="006718F1"/>
    <w:rsid w:val="00671B0E"/>
    <w:rsid w:val="006724DE"/>
    <w:rsid w:val="0067426C"/>
    <w:rsid w:val="00674990"/>
    <w:rsid w:val="0068093D"/>
    <w:rsid w:val="006809FF"/>
    <w:rsid w:val="00680A5C"/>
    <w:rsid w:val="00680AF8"/>
    <w:rsid w:val="00680B18"/>
    <w:rsid w:val="00684F5E"/>
    <w:rsid w:val="00687ABD"/>
    <w:rsid w:val="00692A85"/>
    <w:rsid w:val="0069374D"/>
    <w:rsid w:val="00693FB0"/>
    <w:rsid w:val="006944BB"/>
    <w:rsid w:val="00696FEA"/>
    <w:rsid w:val="006B5821"/>
    <w:rsid w:val="006B5B3C"/>
    <w:rsid w:val="006B69ED"/>
    <w:rsid w:val="006B6A8B"/>
    <w:rsid w:val="006C0088"/>
    <w:rsid w:val="006C53A1"/>
    <w:rsid w:val="006C53F7"/>
    <w:rsid w:val="006C5EAC"/>
    <w:rsid w:val="006D0F80"/>
    <w:rsid w:val="006D1B43"/>
    <w:rsid w:val="006D290E"/>
    <w:rsid w:val="006E235B"/>
    <w:rsid w:val="006F1900"/>
    <w:rsid w:val="006F424D"/>
    <w:rsid w:val="006F57BE"/>
    <w:rsid w:val="006F66F8"/>
    <w:rsid w:val="007038EA"/>
    <w:rsid w:val="00704F2C"/>
    <w:rsid w:val="00706275"/>
    <w:rsid w:val="00706617"/>
    <w:rsid w:val="00706D60"/>
    <w:rsid w:val="007076A4"/>
    <w:rsid w:val="0071029F"/>
    <w:rsid w:val="00711C82"/>
    <w:rsid w:val="00715442"/>
    <w:rsid w:val="00721079"/>
    <w:rsid w:val="00721861"/>
    <w:rsid w:val="007218F8"/>
    <w:rsid w:val="0072656F"/>
    <w:rsid w:val="0072723E"/>
    <w:rsid w:val="00727EFF"/>
    <w:rsid w:val="00741189"/>
    <w:rsid w:val="0074123A"/>
    <w:rsid w:val="00742369"/>
    <w:rsid w:val="00745EE2"/>
    <w:rsid w:val="00746C73"/>
    <w:rsid w:val="00750C72"/>
    <w:rsid w:val="00752F1B"/>
    <w:rsid w:val="0075332D"/>
    <w:rsid w:val="00754F5E"/>
    <w:rsid w:val="00757171"/>
    <w:rsid w:val="00765A5D"/>
    <w:rsid w:val="0077151D"/>
    <w:rsid w:val="00774ED4"/>
    <w:rsid w:val="00775596"/>
    <w:rsid w:val="00775C4C"/>
    <w:rsid w:val="00777322"/>
    <w:rsid w:val="0078099D"/>
    <w:rsid w:val="00780A8C"/>
    <w:rsid w:val="00780E2B"/>
    <w:rsid w:val="00781831"/>
    <w:rsid w:val="00781892"/>
    <w:rsid w:val="00781EDA"/>
    <w:rsid w:val="00782A98"/>
    <w:rsid w:val="007845A6"/>
    <w:rsid w:val="007847C5"/>
    <w:rsid w:val="00785AFF"/>
    <w:rsid w:val="00787E54"/>
    <w:rsid w:val="0079334E"/>
    <w:rsid w:val="00793FE5"/>
    <w:rsid w:val="007956B5"/>
    <w:rsid w:val="00796BE0"/>
    <w:rsid w:val="007A3700"/>
    <w:rsid w:val="007A4D1A"/>
    <w:rsid w:val="007A61B7"/>
    <w:rsid w:val="007B1360"/>
    <w:rsid w:val="007B1716"/>
    <w:rsid w:val="007B4A21"/>
    <w:rsid w:val="007B4E4D"/>
    <w:rsid w:val="007B7A55"/>
    <w:rsid w:val="007C5488"/>
    <w:rsid w:val="007C6DB2"/>
    <w:rsid w:val="007D1DAD"/>
    <w:rsid w:val="007D6100"/>
    <w:rsid w:val="007D6825"/>
    <w:rsid w:val="007D7236"/>
    <w:rsid w:val="007D736D"/>
    <w:rsid w:val="007E4C3F"/>
    <w:rsid w:val="007E5E72"/>
    <w:rsid w:val="007F56E4"/>
    <w:rsid w:val="00802A3D"/>
    <w:rsid w:val="008058A2"/>
    <w:rsid w:val="0080658D"/>
    <w:rsid w:val="00807481"/>
    <w:rsid w:val="00813F60"/>
    <w:rsid w:val="00816F46"/>
    <w:rsid w:val="00820722"/>
    <w:rsid w:val="00822F36"/>
    <w:rsid w:val="00823E2E"/>
    <w:rsid w:val="008244A2"/>
    <w:rsid w:val="00825181"/>
    <w:rsid w:val="00826593"/>
    <w:rsid w:val="00832098"/>
    <w:rsid w:val="00832DB4"/>
    <w:rsid w:val="00832FCD"/>
    <w:rsid w:val="00841121"/>
    <w:rsid w:val="008443E9"/>
    <w:rsid w:val="0085386A"/>
    <w:rsid w:val="00854863"/>
    <w:rsid w:val="00857375"/>
    <w:rsid w:val="008574D8"/>
    <w:rsid w:val="0086031F"/>
    <w:rsid w:val="00860D52"/>
    <w:rsid w:val="008616A2"/>
    <w:rsid w:val="0086181E"/>
    <w:rsid w:val="008636C2"/>
    <w:rsid w:val="00864984"/>
    <w:rsid w:val="00872885"/>
    <w:rsid w:val="00873FA4"/>
    <w:rsid w:val="00874808"/>
    <w:rsid w:val="00881C1F"/>
    <w:rsid w:val="00883785"/>
    <w:rsid w:val="008851DD"/>
    <w:rsid w:val="0088723A"/>
    <w:rsid w:val="0089221B"/>
    <w:rsid w:val="00894F0B"/>
    <w:rsid w:val="008970D9"/>
    <w:rsid w:val="008A16FB"/>
    <w:rsid w:val="008A3595"/>
    <w:rsid w:val="008B2569"/>
    <w:rsid w:val="008B3AFA"/>
    <w:rsid w:val="008B4D6B"/>
    <w:rsid w:val="008B67A0"/>
    <w:rsid w:val="008C2561"/>
    <w:rsid w:val="008C27AC"/>
    <w:rsid w:val="008C66BF"/>
    <w:rsid w:val="008C6D65"/>
    <w:rsid w:val="008E0906"/>
    <w:rsid w:val="008E542E"/>
    <w:rsid w:val="008F0794"/>
    <w:rsid w:val="008F4C43"/>
    <w:rsid w:val="008F6579"/>
    <w:rsid w:val="00900FA7"/>
    <w:rsid w:val="00907DAA"/>
    <w:rsid w:val="00911337"/>
    <w:rsid w:val="00912618"/>
    <w:rsid w:val="0091303C"/>
    <w:rsid w:val="00922CE2"/>
    <w:rsid w:val="0092403F"/>
    <w:rsid w:val="009340C9"/>
    <w:rsid w:val="00934698"/>
    <w:rsid w:val="00941930"/>
    <w:rsid w:val="00942FC9"/>
    <w:rsid w:val="00943DD5"/>
    <w:rsid w:val="00947A6E"/>
    <w:rsid w:val="00947C0F"/>
    <w:rsid w:val="00954097"/>
    <w:rsid w:val="00954C6A"/>
    <w:rsid w:val="009556ED"/>
    <w:rsid w:val="009644A8"/>
    <w:rsid w:val="00965B55"/>
    <w:rsid w:val="00965B6C"/>
    <w:rsid w:val="00971936"/>
    <w:rsid w:val="00972A4A"/>
    <w:rsid w:val="009758FA"/>
    <w:rsid w:val="00982EE1"/>
    <w:rsid w:val="00984902"/>
    <w:rsid w:val="009850D6"/>
    <w:rsid w:val="009910EF"/>
    <w:rsid w:val="009913F5"/>
    <w:rsid w:val="00991AD6"/>
    <w:rsid w:val="00991DD7"/>
    <w:rsid w:val="009A00E4"/>
    <w:rsid w:val="009A044F"/>
    <w:rsid w:val="009A1203"/>
    <w:rsid w:val="009A3BCB"/>
    <w:rsid w:val="009A58FA"/>
    <w:rsid w:val="009A6970"/>
    <w:rsid w:val="009A7A3B"/>
    <w:rsid w:val="009B1A51"/>
    <w:rsid w:val="009B5E79"/>
    <w:rsid w:val="009C0075"/>
    <w:rsid w:val="009C02E7"/>
    <w:rsid w:val="009C41A0"/>
    <w:rsid w:val="009C4D7A"/>
    <w:rsid w:val="009C5082"/>
    <w:rsid w:val="009D1C40"/>
    <w:rsid w:val="009D20A8"/>
    <w:rsid w:val="009D2C49"/>
    <w:rsid w:val="009D76A0"/>
    <w:rsid w:val="009E057D"/>
    <w:rsid w:val="009E277D"/>
    <w:rsid w:val="009E29E3"/>
    <w:rsid w:val="009E2D58"/>
    <w:rsid w:val="009E7F9C"/>
    <w:rsid w:val="009F24AB"/>
    <w:rsid w:val="009F2D4F"/>
    <w:rsid w:val="009F3C51"/>
    <w:rsid w:val="009F50A6"/>
    <w:rsid w:val="009F6D06"/>
    <w:rsid w:val="009F7422"/>
    <w:rsid w:val="00A0049A"/>
    <w:rsid w:val="00A02B96"/>
    <w:rsid w:val="00A02ED4"/>
    <w:rsid w:val="00A05AFB"/>
    <w:rsid w:val="00A05BA7"/>
    <w:rsid w:val="00A060DA"/>
    <w:rsid w:val="00A07780"/>
    <w:rsid w:val="00A131B3"/>
    <w:rsid w:val="00A141EB"/>
    <w:rsid w:val="00A14E53"/>
    <w:rsid w:val="00A20799"/>
    <w:rsid w:val="00A20833"/>
    <w:rsid w:val="00A22DD3"/>
    <w:rsid w:val="00A23BC2"/>
    <w:rsid w:val="00A2729B"/>
    <w:rsid w:val="00A27E17"/>
    <w:rsid w:val="00A27F9B"/>
    <w:rsid w:val="00A30C0A"/>
    <w:rsid w:val="00A31E6A"/>
    <w:rsid w:val="00A36347"/>
    <w:rsid w:val="00A411B4"/>
    <w:rsid w:val="00A43A11"/>
    <w:rsid w:val="00A46A8A"/>
    <w:rsid w:val="00A50D32"/>
    <w:rsid w:val="00A52D3D"/>
    <w:rsid w:val="00A53523"/>
    <w:rsid w:val="00A5402D"/>
    <w:rsid w:val="00A56FF4"/>
    <w:rsid w:val="00A659E5"/>
    <w:rsid w:val="00A65A74"/>
    <w:rsid w:val="00A70392"/>
    <w:rsid w:val="00A70411"/>
    <w:rsid w:val="00A70FBD"/>
    <w:rsid w:val="00A71DC7"/>
    <w:rsid w:val="00A75657"/>
    <w:rsid w:val="00A804DB"/>
    <w:rsid w:val="00A8430B"/>
    <w:rsid w:val="00A8553E"/>
    <w:rsid w:val="00A8739B"/>
    <w:rsid w:val="00A87977"/>
    <w:rsid w:val="00A90959"/>
    <w:rsid w:val="00A91495"/>
    <w:rsid w:val="00A92634"/>
    <w:rsid w:val="00A949E5"/>
    <w:rsid w:val="00AA18BF"/>
    <w:rsid w:val="00AA37F8"/>
    <w:rsid w:val="00AA5458"/>
    <w:rsid w:val="00AA593B"/>
    <w:rsid w:val="00AA73DC"/>
    <w:rsid w:val="00AB1C7E"/>
    <w:rsid w:val="00AB3A8C"/>
    <w:rsid w:val="00AB4161"/>
    <w:rsid w:val="00AB437A"/>
    <w:rsid w:val="00AB483A"/>
    <w:rsid w:val="00AB6866"/>
    <w:rsid w:val="00AB7F6D"/>
    <w:rsid w:val="00AC0AD6"/>
    <w:rsid w:val="00AC1357"/>
    <w:rsid w:val="00AC5F26"/>
    <w:rsid w:val="00AD0B18"/>
    <w:rsid w:val="00AD1021"/>
    <w:rsid w:val="00AD2CC2"/>
    <w:rsid w:val="00AD54ED"/>
    <w:rsid w:val="00AE0681"/>
    <w:rsid w:val="00AE4495"/>
    <w:rsid w:val="00AF07EF"/>
    <w:rsid w:val="00AF2960"/>
    <w:rsid w:val="00AF38A1"/>
    <w:rsid w:val="00AF4E55"/>
    <w:rsid w:val="00AF6363"/>
    <w:rsid w:val="00B0132D"/>
    <w:rsid w:val="00B026F1"/>
    <w:rsid w:val="00B11B86"/>
    <w:rsid w:val="00B127E7"/>
    <w:rsid w:val="00B1402B"/>
    <w:rsid w:val="00B152E2"/>
    <w:rsid w:val="00B1671C"/>
    <w:rsid w:val="00B1699B"/>
    <w:rsid w:val="00B17576"/>
    <w:rsid w:val="00B17E4A"/>
    <w:rsid w:val="00B23C8B"/>
    <w:rsid w:val="00B24B64"/>
    <w:rsid w:val="00B24F32"/>
    <w:rsid w:val="00B26DEB"/>
    <w:rsid w:val="00B27A46"/>
    <w:rsid w:val="00B30B51"/>
    <w:rsid w:val="00B326DD"/>
    <w:rsid w:val="00B33304"/>
    <w:rsid w:val="00B339A7"/>
    <w:rsid w:val="00B34ECC"/>
    <w:rsid w:val="00B42243"/>
    <w:rsid w:val="00B45D61"/>
    <w:rsid w:val="00B50A10"/>
    <w:rsid w:val="00B51435"/>
    <w:rsid w:val="00B614AB"/>
    <w:rsid w:val="00B62173"/>
    <w:rsid w:val="00B72E00"/>
    <w:rsid w:val="00B80A47"/>
    <w:rsid w:val="00B84C75"/>
    <w:rsid w:val="00B913DD"/>
    <w:rsid w:val="00B91C8C"/>
    <w:rsid w:val="00B94208"/>
    <w:rsid w:val="00BA1F6E"/>
    <w:rsid w:val="00BA2964"/>
    <w:rsid w:val="00BA544B"/>
    <w:rsid w:val="00BA706D"/>
    <w:rsid w:val="00BB0DD6"/>
    <w:rsid w:val="00BB6134"/>
    <w:rsid w:val="00BC4242"/>
    <w:rsid w:val="00BC6521"/>
    <w:rsid w:val="00BD0667"/>
    <w:rsid w:val="00BD536B"/>
    <w:rsid w:val="00BD6EC5"/>
    <w:rsid w:val="00BE126F"/>
    <w:rsid w:val="00BE705A"/>
    <w:rsid w:val="00BE7753"/>
    <w:rsid w:val="00BF007C"/>
    <w:rsid w:val="00BF0E67"/>
    <w:rsid w:val="00BF30B2"/>
    <w:rsid w:val="00BF34FE"/>
    <w:rsid w:val="00BF5AE9"/>
    <w:rsid w:val="00C03CCE"/>
    <w:rsid w:val="00C05AE4"/>
    <w:rsid w:val="00C06402"/>
    <w:rsid w:val="00C145B2"/>
    <w:rsid w:val="00C15F22"/>
    <w:rsid w:val="00C21F00"/>
    <w:rsid w:val="00C26BE2"/>
    <w:rsid w:val="00C31F25"/>
    <w:rsid w:val="00C33270"/>
    <w:rsid w:val="00C36C8F"/>
    <w:rsid w:val="00C37E13"/>
    <w:rsid w:val="00C40ED8"/>
    <w:rsid w:val="00C43F17"/>
    <w:rsid w:val="00C441B5"/>
    <w:rsid w:val="00C442FD"/>
    <w:rsid w:val="00C459F5"/>
    <w:rsid w:val="00C46568"/>
    <w:rsid w:val="00C50AFD"/>
    <w:rsid w:val="00C56C5B"/>
    <w:rsid w:val="00C61B08"/>
    <w:rsid w:val="00C624C0"/>
    <w:rsid w:val="00C65E9C"/>
    <w:rsid w:val="00C70E2D"/>
    <w:rsid w:val="00C7262A"/>
    <w:rsid w:val="00C76151"/>
    <w:rsid w:val="00C85376"/>
    <w:rsid w:val="00C864C2"/>
    <w:rsid w:val="00C8671B"/>
    <w:rsid w:val="00C8726D"/>
    <w:rsid w:val="00C90382"/>
    <w:rsid w:val="00C903E5"/>
    <w:rsid w:val="00C911AD"/>
    <w:rsid w:val="00C919DE"/>
    <w:rsid w:val="00C930C3"/>
    <w:rsid w:val="00C9456B"/>
    <w:rsid w:val="00C96757"/>
    <w:rsid w:val="00C9696F"/>
    <w:rsid w:val="00C9726F"/>
    <w:rsid w:val="00CA111A"/>
    <w:rsid w:val="00CA16F5"/>
    <w:rsid w:val="00CA1768"/>
    <w:rsid w:val="00CA34A1"/>
    <w:rsid w:val="00CA75C0"/>
    <w:rsid w:val="00CB0994"/>
    <w:rsid w:val="00CB1261"/>
    <w:rsid w:val="00CB12B4"/>
    <w:rsid w:val="00CB131D"/>
    <w:rsid w:val="00CB3D6A"/>
    <w:rsid w:val="00CB66E0"/>
    <w:rsid w:val="00CC2B4D"/>
    <w:rsid w:val="00CC47CC"/>
    <w:rsid w:val="00CC72FC"/>
    <w:rsid w:val="00CD298D"/>
    <w:rsid w:val="00CD30C8"/>
    <w:rsid w:val="00CD31A7"/>
    <w:rsid w:val="00CD3C25"/>
    <w:rsid w:val="00CD4672"/>
    <w:rsid w:val="00CD48B8"/>
    <w:rsid w:val="00CD4E95"/>
    <w:rsid w:val="00CD6DCB"/>
    <w:rsid w:val="00CE2ECD"/>
    <w:rsid w:val="00CE4216"/>
    <w:rsid w:val="00CF7A9A"/>
    <w:rsid w:val="00D013B5"/>
    <w:rsid w:val="00D044F7"/>
    <w:rsid w:val="00D05CF2"/>
    <w:rsid w:val="00D06580"/>
    <w:rsid w:val="00D06E83"/>
    <w:rsid w:val="00D16062"/>
    <w:rsid w:val="00D2031D"/>
    <w:rsid w:val="00D23973"/>
    <w:rsid w:val="00D268EB"/>
    <w:rsid w:val="00D27ABA"/>
    <w:rsid w:val="00D301C3"/>
    <w:rsid w:val="00D304B2"/>
    <w:rsid w:val="00D32500"/>
    <w:rsid w:val="00D331EB"/>
    <w:rsid w:val="00D3474F"/>
    <w:rsid w:val="00D347AD"/>
    <w:rsid w:val="00D40739"/>
    <w:rsid w:val="00D41F13"/>
    <w:rsid w:val="00D42239"/>
    <w:rsid w:val="00D42F8B"/>
    <w:rsid w:val="00D453F0"/>
    <w:rsid w:val="00D47201"/>
    <w:rsid w:val="00D477E5"/>
    <w:rsid w:val="00D50EE3"/>
    <w:rsid w:val="00D52B5B"/>
    <w:rsid w:val="00D5317C"/>
    <w:rsid w:val="00D546F9"/>
    <w:rsid w:val="00D551EC"/>
    <w:rsid w:val="00D55330"/>
    <w:rsid w:val="00D55C9C"/>
    <w:rsid w:val="00D56EBD"/>
    <w:rsid w:val="00D57BEB"/>
    <w:rsid w:val="00D62956"/>
    <w:rsid w:val="00D62CE0"/>
    <w:rsid w:val="00D62ED3"/>
    <w:rsid w:val="00D64A0C"/>
    <w:rsid w:val="00D64FC2"/>
    <w:rsid w:val="00D654CA"/>
    <w:rsid w:val="00D65C65"/>
    <w:rsid w:val="00D7204D"/>
    <w:rsid w:val="00D7494D"/>
    <w:rsid w:val="00D752E6"/>
    <w:rsid w:val="00D75872"/>
    <w:rsid w:val="00D84697"/>
    <w:rsid w:val="00D848BD"/>
    <w:rsid w:val="00D85494"/>
    <w:rsid w:val="00D92048"/>
    <w:rsid w:val="00D922E7"/>
    <w:rsid w:val="00D94BF6"/>
    <w:rsid w:val="00D9515A"/>
    <w:rsid w:val="00D97530"/>
    <w:rsid w:val="00DA0977"/>
    <w:rsid w:val="00DB2702"/>
    <w:rsid w:val="00DB5050"/>
    <w:rsid w:val="00DB57F9"/>
    <w:rsid w:val="00DB626C"/>
    <w:rsid w:val="00DB78DA"/>
    <w:rsid w:val="00DC17CF"/>
    <w:rsid w:val="00DC20ED"/>
    <w:rsid w:val="00DC2235"/>
    <w:rsid w:val="00DC781B"/>
    <w:rsid w:val="00DD4CDF"/>
    <w:rsid w:val="00DD4F77"/>
    <w:rsid w:val="00DD766B"/>
    <w:rsid w:val="00DE204E"/>
    <w:rsid w:val="00DE2F2C"/>
    <w:rsid w:val="00DE3AED"/>
    <w:rsid w:val="00DE4593"/>
    <w:rsid w:val="00DE7727"/>
    <w:rsid w:val="00DF13BB"/>
    <w:rsid w:val="00DF13DA"/>
    <w:rsid w:val="00DF72F2"/>
    <w:rsid w:val="00E007E6"/>
    <w:rsid w:val="00E03717"/>
    <w:rsid w:val="00E03D75"/>
    <w:rsid w:val="00E04667"/>
    <w:rsid w:val="00E068BC"/>
    <w:rsid w:val="00E07077"/>
    <w:rsid w:val="00E10282"/>
    <w:rsid w:val="00E13915"/>
    <w:rsid w:val="00E13F45"/>
    <w:rsid w:val="00E14647"/>
    <w:rsid w:val="00E1484A"/>
    <w:rsid w:val="00E20C53"/>
    <w:rsid w:val="00E22FDE"/>
    <w:rsid w:val="00E2511E"/>
    <w:rsid w:val="00E276F8"/>
    <w:rsid w:val="00E312AC"/>
    <w:rsid w:val="00E330A2"/>
    <w:rsid w:val="00E33A05"/>
    <w:rsid w:val="00E35C7A"/>
    <w:rsid w:val="00E44EA3"/>
    <w:rsid w:val="00E44FF9"/>
    <w:rsid w:val="00E47E9E"/>
    <w:rsid w:val="00E51E0E"/>
    <w:rsid w:val="00E53D73"/>
    <w:rsid w:val="00E54795"/>
    <w:rsid w:val="00E555A3"/>
    <w:rsid w:val="00E55F50"/>
    <w:rsid w:val="00E570EA"/>
    <w:rsid w:val="00E57529"/>
    <w:rsid w:val="00E60004"/>
    <w:rsid w:val="00E623DB"/>
    <w:rsid w:val="00E66012"/>
    <w:rsid w:val="00E6693D"/>
    <w:rsid w:val="00E67252"/>
    <w:rsid w:val="00E722DD"/>
    <w:rsid w:val="00E729AD"/>
    <w:rsid w:val="00E73122"/>
    <w:rsid w:val="00E732DC"/>
    <w:rsid w:val="00E75AE9"/>
    <w:rsid w:val="00E76C2E"/>
    <w:rsid w:val="00E773C6"/>
    <w:rsid w:val="00E82090"/>
    <w:rsid w:val="00E82704"/>
    <w:rsid w:val="00E854A1"/>
    <w:rsid w:val="00E9337E"/>
    <w:rsid w:val="00E94EB8"/>
    <w:rsid w:val="00E94F6A"/>
    <w:rsid w:val="00E9568C"/>
    <w:rsid w:val="00E95DC1"/>
    <w:rsid w:val="00E97CFF"/>
    <w:rsid w:val="00EB2A39"/>
    <w:rsid w:val="00EB585A"/>
    <w:rsid w:val="00EB6611"/>
    <w:rsid w:val="00EB713F"/>
    <w:rsid w:val="00EC16B7"/>
    <w:rsid w:val="00EC2F6B"/>
    <w:rsid w:val="00EC49CE"/>
    <w:rsid w:val="00EC724B"/>
    <w:rsid w:val="00EC7402"/>
    <w:rsid w:val="00EC767B"/>
    <w:rsid w:val="00ED6B78"/>
    <w:rsid w:val="00ED6BDA"/>
    <w:rsid w:val="00EE5DF1"/>
    <w:rsid w:val="00EE721A"/>
    <w:rsid w:val="00EE75EB"/>
    <w:rsid w:val="00EF1843"/>
    <w:rsid w:val="00F02B28"/>
    <w:rsid w:val="00F03ECD"/>
    <w:rsid w:val="00F044C9"/>
    <w:rsid w:val="00F06314"/>
    <w:rsid w:val="00F102D0"/>
    <w:rsid w:val="00F1393C"/>
    <w:rsid w:val="00F21E63"/>
    <w:rsid w:val="00F24C9F"/>
    <w:rsid w:val="00F26370"/>
    <w:rsid w:val="00F344B9"/>
    <w:rsid w:val="00F4159A"/>
    <w:rsid w:val="00F457AB"/>
    <w:rsid w:val="00F45F93"/>
    <w:rsid w:val="00F4791C"/>
    <w:rsid w:val="00F51F29"/>
    <w:rsid w:val="00F53CF3"/>
    <w:rsid w:val="00F53F1F"/>
    <w:rsid w:val="00F54AE6"/>
    <w:rsid w:val="00F60B4A"/>
    <w:rsid w:val="00F6138C"/>
    <w:rsid w:val="00F61EC2"/>
    <w:rsid w:val="00F621D2"/>
    <w:rsid w:val="00F6677B"/>
    <w:rsid w:val="00F67FD6"/>
    <w:rsid w:val="00F719D4"/>
    <w:rsid w:val="00F7318E"/>
    <w:rsid w:val="00F75BD1"/>
    <w:rsid w:val="00F76B9A"/>
    <w:rsid w:val="00F8049A"/>
    <w:rsid w:val="00F80F90"/>
    <w:rsid w:val="00F82279"/>
    <w:rsid w:val="00F82BBE"/>
    <w:rsid w:val="00F8334D"/>
    <w:rsid w:val="00F877DA"/>
    <w:rsid w:val="00F936A7"/>
    <w:rsid w:val="00FA0BFC"/>
    <w:rsid w:val="00FA1BFF"/>
    <w:rsid w:val="00FA393D"/>
    <w:rsid w:val="00FA4E53"/>
    <w:rsid w:val="00FA7C9C"/>
    <w:rsid w:val="00FB0EA5"/>
    <w:rsid w:val="00FB1F72"/>
    <w:rsid w:val="00FB2274"/>
    <w:rsid w:val="00FB5526"/>
    <w:rsid w:val="00FC19DF"/>
    <w:rsid w:val="00FC341A"/>
    <w:rsid w:val="00FC3DFF"/>
    <w:rsid w:val="00FD0EAA"/>
    <w:rsid w:val="00FD2B48"/>
    <w:rsid w:val="00FD437E"/>
    <w:rsid w:val="00FD5DEF"/>
    <w:rsid w:val="00FD6251"/>
    <w:rsid w:val="00FE0A23"/>
    <w:rsid w:val="00FE4AB4"/>
    <w:rsid w:val="00FF33A9"/>
    <w:rsid w:val="00FF38F3"/>
    <w:rsid w:val="00FF3A9E"/>
    <w:rsid w:val="00FF65E4"/>
    <w:rsid w:val="00FF6A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55F82D11-3BE7-4098-AD1E-C38D61965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uiPriority="9" w:qFormat="1"/>
    <w:lsdException w:name="heading 5" w:uiPriority="9" w:qFormat="1"/>
    <w:lsdException w:name="heading 6" w:qFormat="1"/>
    <w:lsdException w:name="heading 7" w:qFormat="1"/>
    <w:lsdException w:name="heading 8" w:qFormat="1"/>
    <w:lsdException w:name="heading 9" w:semiHidden="1" w:unhideWhenUsed="1" w:qFormat="1"/>
    <w:lsdException w:name="toc 1" w:uiPriority="39" w:qFormat="1"/>
    <w:lsdException w:name="toc 2" w:uiPriority="39" w:qFormat="1"/>
    <w:lsdException w:name="toc 3" w:uiPriority="39" w:qFormat="1"/>
    <w:lsdException w:name="caption" w:uiPriority="35" w:qFormat="1"/>
    <w:lsdException w:name="Title" w:qFormat="1"/>
    <w:lsdException w:name="Subtitle" w:qFormat="1"/>
    <w:lsdException w:name="Body Text 2" w:uiPriority="99"/>
    <w:lsdException w:name="Hyperlink" w:uiPriority="99"/>
    <w:lsdException w:name="FollowedHyperlink" w:uiPriority="99"/>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1570D"/>
    <w:pPr>
      <w:spacing w:line="360" w:lineRule="auto"/>
      <w:ind w:firstLine="567"/>
    </w:pPr>
    <w:rPr>
      <w:sz w:val="24"/>
    </w:rPr>
  </w:style>
  <w:style w:type="paragraph" w:styleId="1">
    <w:name w:val="heading 1"/>
    <w:basedOn w:val="a1"/>
    <w:next w:val="a1"/>
    <w:link w:val="10"/>
    <w:uiPriority w:val="9"/>
    <w:qFormat/>
    <w:rsid w:val="00C06402"/>
    <w:pPr>
      <w:keepNext/>
      <w:spacing w:before="240" w:after="60"/>
      <w:outlineLvl w:val="0"/>
    </w:pPr>
    <w:rPr>
      <w:rFonts w:ascii="Cambria" w:hAnsi="Cambria"/>
      <w:b/>
      <w:bCs/>
      <w:kern w:val="32"/>
      <w:sz w:val="32"/>
      <w:szCs w:val="32"/>
      <w:lang w:val="x-none" w:eastAsia="x-none"/>
    </w:rPr>
  </w:style>
  <w:style w:type="paragraph" w:styleId="2">
    <w:name w:val="heading 2"/>
    <w:basedOn w:val="a1"/>
    <w:next w:val="a1"/>
    <w:link w:val="20"/>
    <w:qFormat/>
    <w:rsid w:val="0063131F"/>
    <w:pPr>
      <w:keepNext/>
      <w:spacing w:before="240" w:after="60"/>
      <w:outlineLvl w:val="1"/>
    </w:pPr>
    <w:rPr>
      <w:rFonts w:ascii="Cambria" w:hAnsi="Cambria"/>
      <w:b/>
      <w:bCs/>
      <w:i/>
      <w:iCs/>
      <w:sz w:val="28"/>
      <w:szCs w:val="28"/>
      <w:lang w:val="x-none" w:eastAsia="x-none"/>
    </w:rPr>
  </w:style>
  <w:style w:type="paragraph" w:styleId="3">
    <w:name w:val="heading 3"/>
    <w:basedOn w:val="a1"/>
    <w:next w:val="a1"/>
    <w:link w:val="30"/>
    <w:qFormat/>
    <w:rsid w:val="00051B87"/>
    <w:pPr>
      <w:keepNext/>
      <w:keepLines/>
      <w:spacing w:after="300" w:line="276" w:lineRule="auto"/>
      <w:ind w:firstLine="0"/>
      <w:contextualSpacing/>
      <w:jc w:val="center"/>
      <w:outlineLvl w:val="2"/>
    </w:pPr>
    <w:rPr>
      <w:b/>
      <w:bCs/>
      <w:lang w:val="x-none" w:eastAsia="x-none"/>
    </w:rPr>
  </w:style>
  <w:style w:type="paragraph" w:styleId="40">
    <w:name w:val="heading 4"/>
    <w:basedOn w:val="a1"/>
    <w:next w:val="a1"/>
    <w:link w:val="41"/>
    <w:uiPriority w:val="9"/>
    <w:qFormat/>
    <w:rsid w:val="00051B87"/>
    <w:pPr>
      <w:keepNext/>
      <w:keepLines/>
      <w:spacing w:before="200" w:line="240" w:lineRule="auto"/>
      <w:ind w:firstLine="0"/>
      <w:jc w:val="center"/>
      <w:outlineLvl w:val="3"/>
    </w:pPr>
    <w:rPr>
      <w:rFonts w:ascii="Cambria" w:hAnsi="Cambria"/>
      <w:b/>
      <w:bCs/>
      <w:i/>
      <w:iCs/>
      <w:color w:val="4F81BD"/>
      <w:lang w:val="x-none" w:eastAsia="x-none"/>
    </w:rPr>
  </w:style>
  <w:style w:type="paragraph" w:styleId="5">
    <w:name w:val="heading 5"/>
    <w:basedOn w:val="a1"/>
    <w:next w:val="a1"/>
    <w:link w:val="50"/>
    <w:uiPriority w:val="9"/>
    <w:qFormat/>
    <w:rsid w:val="00051B87"/>
    <w:pPr>
      <w:keepNext/>
      <w:keepLines/>
      <w:spacing w:before="200"/>
      <w:outlineLvl w:val="4"/>
    </w:pPr>
    <w:rPr>
      <w:rFonts w:ascii="Cambria" w:hAnsi="Cambria"/>
      <w:color w:val="243F60"/>
      <w:lang w:val="x-none" w:eastAsia="x-none"/>
    </w:rPr>
  </w:style>
  <w:style w:type="paragraph" w:styleId="6">
    <w:name w:val="heading 6"/>
    <w:basedOn w:val="a1"/>
    <w:next w:val="a1"/>
    <w:link w:val="60"/>
    <w:qFormat/>
    <w:rsid w:val="00051B87"/>
    <w:pPr>
      <w:spacing w:before="240" w:after="60"/>
      <w:outlineLvl w:val="5"/>
    </w:pPr>
    <w:rPr>
      <w:rFonts w:ascii="Calibri" w:hAnsi="Calibri"/>
      <w:b/>
      <w:bCs/>
      <w:sz w:val="22"/>
      <w:szCs w:val="22"/>
      <w:lang w:val="x-none" w:eastAsia="x-none"/>
    </w:rPr>
  </w:style>
  <w:style w:type="paragraph" w:styleId="7">
    <w:name w:val="heading 7"/>
    <w:basedOn w:val="a1"/>
    <w:next w:val="a1"/>
    <w:link w:val="70"/>
    <w:qFormat/>
    <w:rsid w:val="00051B87"/>
    <w:pPr>
      <w:spacing w:before="240" w:after="60"/>
      <w:outlineLvl w:val="6"/>
    </w:pPr>
    <w:rPr>
      <w:szCs w:val="24"/>
      <w:lang w:val="x-none" w:eastAsia="x-none"/>
    </w:rPr>
  </w:style>
  <w:style w:type="paragraph" w:styleId="8">
    <w:name w:val="heading 8"/>
    <w:basedOn w:val="a1"/>
    <w:next w:val="a1"/>
    <w:link w:val="80"/>
    <w:qFormat/>
    <w:rsid w:val="00051B87"/>
    <w:pPr>
      <w:spacing w:before="240" w:after="60"/>
      <w:outlineLvl w:val="7"/>
    </w:pPr>
    <w:rPr>
      <w:rFonts w:ascii="Calibri" w:hAnsi="Calibri"/>
      <w:i/>
      <w:iCs/>
      <w:szCs w:val="24"/>
      <w:lang w:val="x-none" w:eastAsia="x-none"/>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21">
    <w:name w:val=" Знак2"/>
    <w:basedOn w:val="a1"/>
    <w:rsid w:val="00965B6C"/>
    <w:pPr>
      <w:spacing w:after="160" w:line="240" w:lineRule="exact"/>
      <w:ind w:firstLine="0"/>
    </w:pPr>
    <w:rPr>
      <w:rFonts w:ascii="Verdana" w:hAnsi="Verdana"/>
      <w:sz w:val="20"/>
      <w:lang w:val="en-US" w:eastAsia="en-US"/>
    </w:rPr>
  </w:style>
  <w:style w:type="paragraph" w:styleId="a5">
    <w:name w:val="header"/>
    <w:basedOn w:val="a1"/>
    <w:link w:val="a6"/>
    <w:rsid w:val="00FC19DF"/>
    <w:pPr>
      <w:tabs>
        <w:tab w:val="center" w:pos="4677"/>
        <w:tab w:val="right" w:pos="9355"/>
      </w:tabs>
    </w:pPr>
    <w:rPr>
      <w:lang w:val="x-none" w:eastAsia="x-none"/>
    </w:rPr>
  </w:style>
  <w:style w:type="paragraph" w:styleId="a7">
    <w:name w:val="footer"/>
    <w:basedOn w:val="a1"/>
    <w:link w:val="a8"/>
    <w:rsid w:val="00FC19DF"/>
    <w:pPr>
      <w:tabs>
        <w:tab w:val="center" w:pos="4677"/>
        <w:tab w:val="right" w:pos="9355"/>
      </w:tabs>
    </w:pPr>
    <w:rPr>
      <w:lang w:val="x-none" w:eastAsia="x-none"/>
    </w:rPr>
  </w:style>
  <w:style w:type="paragraph" w:customStyle="1" w:styleId="a9">
    <w:name w:val="Штамп"/>
    <w:basedOn w:val="a1"/>
    <w:rsid w:val="00FC19DF"/>
    <w:pPr>
      <w:spacing w:line="240" w:lineRule="auto"/>
      <w:ind w:firstLine="0"/>
      <w:jc w:val="center"/>
    </w:pPr>
    <w:rPr>
      <w:rFonts w:ascii="ГОСТ тип А" w:hAnsi="ГОСТ тип А"/>
      <w:i/>
      <w:noProof/>
      <w:sz w:val="18"/>
    </w:rPr>
  </w:style>
  <w:style w:type="paragraph" w:customStyle="1" w:styleId="aa">
    <w:name w:val="Чертежный"/>
    <w:link w:val="ab"/>
    <w:rsid w:val="00B80A47"/>
    <w:pPr>
      <w:jc w:val="both"/>
    </w:pPr>
    <w:rPr>
      <w:rFonts w:ascii="ISOCPEUR" w:hAnsi="ISOCPEUR"/>
      <w:i/>
      <w:sz w:val="28"/>
      <w:lang w:val="uk-UA"/>
    </w:rPr>
  </w:style>
  <w:style w:type="character" w:customStyle="1" w:styleId="ab">
    <w:name w:val="Чертежный Знак"/>
    <w:link w:val="aa"/>
    <w:rsid w:val="00B80A47"/>
    <w:rPr>
      <w:rFonts w:ascii="ISOCPEUR" w:hAnsi="ISOCPEUR"/>
      <w:i/>
      <w:sz w:val="28"/>
      <w:lang w:val="uk-UA" w:eastAsia="ru-RU" w:bidi="ar-SA"/>
    </w:rPr>
  </w:style>
  <w:style w:type="character" w:styleId="ac">
    <w:name w:val="annotation reference"/>
    <w:rsid w:val="00816F46"/>
    <w:rPr>
      <w:sz w:val="16"/>
      <w:szCs w:val="16"/>
    </w:rPr>
  </w:style>
  <w:style w:type="paragraph" w:styleId="ad">
    <w:name w:val="annotation text"/>
    <w:basedOn w:val="a1"/>
    <w:link w:val="ae"/>
    <w:rsid w:val="00816F46"/>
    <w:rPr>
      <w:sz w:val="20"/>
    </w:rPr>
  </w:style>
  <w:style w:type="character" w:customStyle="1" w:styleId="ae">
    <w:name w:val="Текст примечания Знак"/>
    <w:basedOn w:val="a2"/>
    <w:link w:val="ad"/>
    <w:rsid w:val="00816F46"/>
  </w:style>
  <w:style w:type="paragraph" w:styleId="af">
    <w:name w:val="annotation subject"/>
    <w:basedOn w:val="ad"/>
    <w:next w:val="ad"/>
    <w:link w:val="af0"/>
    <w:rsid w:val="00816F46"/>
    <w:rPr>
      <w:b/>
      <w:bCs/>
      <w:lang w:val="x-none" w:eastAsia="x-none"/>
    </w:rPr>
  </w:style>
  <w:style w:type="character" w:customStyle="1" w:styleId="af0">
    <w:name w:val="Тема примечания Знак"/>
    <w:link w:val="af"/>
    <w:rsid w:val="00816F46"/>
    <w:rPr>
      <w:b/>
      <w:bCs/>
    </w:rPr>
  </w:style>
  <w:style w:type="paragraph" w:styleId="af1">
    <w:name w:val="Balloon Text"/>
    <w:basedOn w:val="a1"/>
    <w:link w:val="af2"/>
    <w:uiPriority w:val="99"/>
    <w:rsid w:val="00816F46"/>
    <w:pPr>
      <w:spacing w:line="240" w:lineRule="auto"/>
    </w:pPr>
    <w:rPr>
      <w:rFonts w:ascii="Tahoma" w:hAnsi="Tahoma"/>
      <w:sz w:val="16"/>
      <w:szCs w:val="16"/>
      <w:lang w:val="x-none" w:eastAsia="x-none"/>
    </w:rPr>
  </w:style>
  <w:style w:type="character" w:customStyle="1" w:styleId="af2">
    <w:name w:val="Текст выноски Знак"/>
    <w:link w:val="af1"/>
    <w:uiPriority w:val="99"/>
    <w:rsid w:val="00816F46"/>
    <w:rPr>
      <w:rFonts w:ascii="Tahoma" w:hAnsi="Tahoma" w:cs="Tahoma"/>
      <w:sz w:val="16"/>
      <w:szCs w:val="16"/>
    </w:rPr>
  </w:style>
  <w:style w:type="paragraph" w:styleId="af3">
    <w:name w:val="Document Map"/>
    <w:basedOn w:val="a1"/>
    <w:link w:val="af4"/>
    <w:rsid w:val="008F6579"/>
    <w:rPr>
      <w:rFonts w:ascii="Tahoma" w:hAnsi="Tahoma"/>
      <w:sz w:val="16"/>
      <w:szCs w:val="16"/>
      <w:lang w:val="x-none" w:eastAsia="x-none"/>
    </w:rPr>
  </w:style>
  <w:style w:type="character" w:customStyle="1" w:styleId="af4">
    <w:name w:val="Схема документа Знак"/>
    <w:link w:val="af3"/>
    <w:rsid w:val="008F6579"/>
    <w:rPr>
      <w:rFonts w:ascii="Tahoma" w:hAnsi="Tahoma" w:cs="Tahoma"/>
      <w:sz w:val="16"/>
      <w:szCs w:val="16"/>
    </w:rPr>
  </w:style>
  <w:style w:type="paragraph" w:styleId="22">
    <w:name w:val="toc 2"/>
    <w:basedOn w:val="a1"/>
    <w:next w:val="a1"/>
    <w:autoRedefine/>
    <w:uiPriority w:val="39"/>
    <w:unhideWhenUsed/>
    <w:qFormat/>
    <w:rsid w:val="00D7494D"/>
    <w:pPr>
      <w:tabs>
        <w:tab w:val="right" w:leader="dot" w:pos="9344"/>
        <w:tab w:val="right" w:leader="dot" w:pos="10206"/>
      </w:tabs>
      <w:spacing w:line="240" w:lineRule="auto"/>
      <w:ind w:firstLine="0"/>
      <w:contextualSpacing/>
      <w:jc w:val="both"/>
    </w:pPr>
    <w:rPr>
      <w:noProof/>
      <w:sz w:val="20"/>
      <w:lang w:eastAsia="en-US"/>
    </w:rPr>
  </w:style>
  <w:style w:type="paragraph" w:styleId="11">
    <w:name w:val="toc 1"/>
    <w:basedOn w:val="a1"/>
    <w:next w:val="a1"/>
    <w:autoRedefine/>
    <w:uiPriority w:val="39"/>
    <w:unhideWhenUsed/>
    <w:qFormat/>
    <w:rsid w:val="007C6DB2"/>
    <w:pPr>
      <w:tabs>
        <w:tab w:val="right" w:leader="dot" w:pos="10195"/>
      </w:tabs>
      <w:spacing w:line="240" w:lineRule="auto"/>
      <w:ind w:firstLine="0"/>
    </w:pPr>
    <w:rPr>
      <w:bCs/>
      <w:noProof/>
      <w:sz w:val="20"/>
    </w:rPr>
  </w:style>
  <w:style w:type="character" w:styleId="af5">
    <w:name w:val="Hyperlink"/>
    <w:uiPriority w:val="99"/>
    <w:unhideWhenUsed/>
    <w:rsid w:val="00C06402"/>
    <w:rPr>
      <w:color w:val="0000FF"/>
      <w:u w:val="single"/>
    </w:rPr>
  </w:style>
  <w:style w:type="paragraph" w:customStyle="1" w:styleId="Geonika1">
    <w:name w:val="Geonika Заголовок 1"/>
    <w:basedOn w:val="1"/>
    <w:link w:val="Geonika10"/>
    <w:qFormat/>
    <w:rsid w:val="00C06402"/>
    <w:pPr>
      <w:keepNext w:val="0"/>
      <w:pBdr>
        <w:top w:val="single" w:sz="24" w:space="0" w:color="244061"/>
        <w:left w:val="single" w:sz="24" w:space="0" w:color="244061"/>
        <w:bottom w:val="single" w:sz="24" w:space="0" w:color="244061"/>
        <w:right w:val="single" w:sz="24" w:space="0" w:color="244061"/>
      </w:pBdr>
      <w:shd w:val="clear" w:color="auto" w:fill="244061"/>
      <w:spacing w:before="200" w:after="0" w:line="276" w:lineRule="auto"/>
      <w:ind w:firstLine="0"/>
    </w:pPr>
    <w:rPr>
      <w:rFonts w:ascii="Calibri" w:hAnsi="Calibri"/>
      <w:caps/>
      <w:color w:val="FFFFFF"/>
      <w:spacing w:val="15"/>
      <w:kern w:val="0"/>
      <w:sz w:val="28"/>
      <w:szCs w:val="24"/>
      <w:lang w:eastAsia="en-US" w:bidi="en-US"/>
    </w:rPr>
  </w:style>
  <w:style w:type="character" w:customStyle="1" w:styleId="Geonika10">
    <w:name w:val="Geonika Заголовок 1 Знак"/>
    <w:link w:val="Geonika1"/>
    <w:rsid w:val="00C06402"/>
    <w:rPr>
      <w:rFonts w:ascii="Calibri" w:hAnsi="Calibri"/>
      <w:b/>
      <w:bCs/>
      <w:caps/>
      <w:color w:val="FFFFFF"/>
      <w:spacing w:val="15"/>
      <w:sz w:val="28"/>
      <w:szCs w:val="24"/>
      <w:shd w:val="clear" w:color="auto" w:fill="244061"/>
      <w:lang w:val="x-none" w:eastAsia="en-US" w:bidi="en-US"/>
    </w:rPr>
  </w:style>
  <w:style w:type="character" w:customStyle="1" w:styleId="10">
    <w:name w:val="Заголовок 1 Знак"/>
    <w:link w:val="1"/>
    <w:uiPriority w:val="9"/>
    <w:rsid w:val="00C06402"/>
    <w:rPr>
      <w:rFonts w:ascii="Cambria" w:eastAsia="Times New Roman" w:hAnsi="Cambria" w:cs="Times New Roman"/>
      <w:b/>
      <w:bCs/>
      <w:kern w:val="32"/>
      <w:sz w:val="32"/>
      <w:szCs w:val="32"/>
    </w:rPr>
  </w:style>
  <w:style w:type="paragraph" w:customStyle="1" w:styleId="Geonika">
    <w:name w:val="Geonika Текст в таблице"/>
    <w:basedOn w:val="a1"/>
    <w:link w:val="Geonika0"/>
    <w:qFormat/>
    <w:rsid w:val="0063131F"/>
    <w:pPr>
      <w:spacing w:before="120" w:after="60" w:line="240" w:lineRule="auto"/>
      <w:ind w:firstLine="0"/>
      <w:jc w:val="center"/>
    </w:pPr>
    <w:rPr>
      <w:rFonts w:ascii="Calibri" w:hAnsi="Calibri"/>
      <w:szCs w:val="24"/>
      <w:lang w:val="x-none" w:eastAsia="ar-SA" w:bidi="en-US"/>
    </w:rPr>
  </w:style>
  <w:style w:type="character" w:customStyle="1" w:styleId="Geonika0">
    <w:name w:val="Geonika Текст в таблице Знак"/>
    <w:link w:val="Geonika"/>
    <w:rsid w:val="0063131F"/>
    <w:rPr>
      <w:rFonts w:ascii="Calibri" w:hAnsi="Calibri"/>
      <w:sz w:val="24"/>
      <w:szCs w:val="24"/>
      <w:lang w:val="x-none" w:eastAsia="ar-SA" w:bidi="en-US"/>
    </w:rPr>
  </w:style>
  <w:style w:type="character" w:customStyle="1" w:styleId="af6">
    <w:name w:val="Текст_Обычный"/>
    <w:uiPriority w:val="1"/>
    <w:qFormat/>
    <w:rsid w:val="0063131F"/>
    <w:rPr>
      <w:b w:val="0"/>
    </w:rPr>
  </w:style>
  <w:style w:type="paragraph" w:customStyle="1" w:styleId="S0">
    <w:name w:val="S_Обычный"/>
    <w:basedOn w:val="a1"/>
    <w:link w:val="S5"/>
    <w:rsid w:val="0063131F"/>
    <w:pPr>
      <w:ind w:firstLine="709"/>
      <w:jc w:val="both"/>
    </w:pPr>
    <w:rPr>
      <w:szCs w:val="24"/>
      <w:lang w:val="x-none" w:eastAsia="x-none"/>
    </w:rPr>
  </w:style>
  <w:style w:type="character" w:customStyle="1" w:styleId="S5">
    <w:name w:val="S_Обычный Знак"/>
    <w:link w:val="S0"/>
    <w:rsid w:val="0063131F"/>
    <w:rPr>
      <w:sz w:val="24"/>
      <w:szCs w:val="24"/>
      <w:lang w:val="x-none"/>
    </w:rPr>
  </w:style>
  <w:style w:type="paragraph" w:customStyle="1" w:styleId="Geonika2">
    <w:name w:val="Geonika Заголовок 2"/>
    <w:basedOn w:val="2"/>
    <w:link w:val="Geonika20"/>
    <w:qFormat/>
    <w:rsid w:val="0063131F"/>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ind w:firstLine="0"/>
    </w:pPr>
    <w:rPr>
      <w:rFonts w:ascii="Calibri" w:hAnsi="Calibri"/>
      <w:bCs w:val="0"/>
      <w:i w:val="0"/>
      <w:iCs w:val="0"/>
      <w:caps/>
      <w:color w:val="FFFFFF"/>
      <w:spacing w:val="15"/>
      <w:sz w:val="24"/>
      <w:szCs w:val="24"/>
      <w:lang w:eastAsia="en-US" w:bidi="en-US"/>
    </w:rPr>
  </w:style>
  <w:style w:type="character" w:customStyle="1" w:styleId="Geonika20">
    <w:name w:val="Geonika Заголовок 2 Знак"/>
    <w:link w:val="Geonika2"/>
    <w:rsid w:val="0063131F"/>
    <w:rPr>
      <w:rFonts w:ascii="Calibri" w:hAnsi="Calibri"/>
      <w:b/>
      <w:caps/>
      <w:color w:val="FFFFFF"/>
      <w:spacing w:val="15"/>
      <w:sz w:val="24"/>
      <w:szCs w:val="24"/>
      <w:shd w:val="clear" w:color="auto" w:fill="365F91"/>
      <w:lang w:val="x-none" w:eastAsia="en-US" w:bidi="en-US"/>
    </w:rPr>
  </w:style>
  <w:style w:type="paragraph" w:customStyle="1" w:styleId="Geonika3">
    <w:name w:val="Geonika Обычный текст"/>
    <w:basedOn w:val="S0"/>
    <w:link w:val="Geonika4"/>
    <w:qFormat/>
    <w:rsid w:val="0063131F"/>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63131F"/>
    <w:rPr>
      <w:rFonts w:ascii="Calibri" w:hAnsi="Calibri"/>
      <w:sz w:val="24"/>
      <w:szCs w:val="24"/>
      <w:lang w:val="x-none" w:eastAsia="ar-SA" w:bidi="en-US"/>
    </w:rPr>
  </w:style>
  <w:style w:type="character" w:customStyle="1" w:styleId="20">
    <w:name w:val="Заголовок 2 Знак"/>
    <w:link w:val="2"/>
    <w:rsid w:val="0063131F"/>
    <w:rPr>
      <w:rFonts w:ascii="Cambria" w:eastAsia="Times New Roman" w:hAnsi="Cambria" w:cs="Times New Roman"/>
      <w:b/>
      <w:bCs/>
      <w:i/>
      <w:iCs/>
      <w:sz w:val="28"/>
      <w:szCs w:val="28"/>
    </w:rPr>
  </w:style>
  <w:style w:type="character" w:customStyle="1" w:styleId="a8">
    <w:name w:val="Нижний колонтитул Знак"/>
    <w:link w:val="a7"/>
    <w:rsid w:val="00A30C0A"/>
    <w:rPr>
      <w:sz w:val="24"/>
    </w:rPr>
  </w:style>
  <w:style w:type="paragraph" w:customStyle="1" w:styleId="Geonika5">
    <w:name w:val="Geonika Подзаголовк"/>
    <w:basedOn w:val="Geonika3"/>
    <w:link w:val="Geonika6"/>
    <w:qFormat/>
    <w:rsid w:val="00E13915"/>
    <w:rPr>
      <w:b/>
    </w:rPr>
  </w:style>
  <w:style w:type="character" w:customStyle="1" w:styleId="Geonika6">
    <w:name w:val="Geonika Подзаголовк Знак"/>
    <w:link w:val="Geonika5"/>
    <w:rsid w:val="00E13915"/>
    <w:rPr>
      <w:rFonts w:ascii="Calibri" w:hAnsi="Calibri"/>
      <w:b/>
      <w:sz w:val="24"/>
      <w:szCs w:val="24"/>
      <w:lang w:val="x-none" w:eastAsia="ar-SA" w:bidi="en-US"/>
    </w:rPr>
  </w:style>
  <w:style w:type="paragraph" w:customStyle="1" w:styleId="Style36">
    <w:name w:val="Style36"/>
    <w:basedOn w:val="a1"/>
    <w:next w:val="a1"/>
    <w:rsid w:val="00680AF8"/>
    <w:pPr>
      <w:widowControl w:val="0"/>
      <w:autoSpaceDE w:val="0"/>
      <w:autoSpaceDN w:val="0"/>
      <w:adjustRightInd w:val="0"/>
      <w:spacing w:line="277" w:lineRule="exact"/>
      <w:ind w:firstLine="0"/>
    </w:pPr>
    <w:rPr>
      <w:szCs w:val="24"/>
      <w:lang/>
    </w:rPr>
  </w:style>
  <w:style w:type="paragraph" w:customStyle="1" w:styleId="Style69">
    <w:name w:val="Style69"/>
    <w:basedOn w:val="a1"/>
    <w:next w:val="a1"/>
    <w:rsid w:val="00680AF8"/>
    <w:pPr>
      <w:widowControl w:val="0"/>
      <w:autoSpaceDE w:val="0"/>
      <w:autoSpaceDN w:val="0"/>
      <w:adjustRightInd w:val="0"/>
      <w:spacing w:line="259" w:lineRule="exact"/>
      <w:ind w:firstLine="0"/>
    </w:pPr>
    <w:rPr>
      <w:szCs w:val="24"/>
      <w:lang/>
    </w:rPr>
  </w:style>
  <w:style w:type="character" w:customStyle="1" w:styleId="FontStyle102">
    <w:name w:val="Font Style102"/>
    <w:rsid w:val="00680AF8"/>
    <w:rPr>
      <w:b/>
      <w:bCs/>
      <w:sz w:val="22"/>
      <w:szCs w:val="22"/>
      <w:lang w:val="x-none"/>
    </w:rPr>
  </w:style>
  <w:style w:type="character" w:customStyle="1" w:styleId="FontStyle103">
    <w:name w:val="Font Style103"/>
    <w:rsid w:val="00680AF8"/>
    <w:rPr>
      <w:sz w:val="22"/>
      <w:szCs w:val="22"/>
      <w:lang w:val="x-none"/>
    </w:rPr>
  </w:style>
  <w:style w:type="paragraph" w:customStyle="1" w:styleId="af7">
    <w:name w:val="основной"/>
    <w:basedOn w:val="a1"/>
    <w:rsid w:val="0071029F"/>
    <w:pPr>
      <w:keepNext/>
      <w:spacing w:line="240" w:lineRule="auto"/>
      <w:ind w:firstLine="0"/>
    </w:pPr>
    <w:rPr>
      <w:szCs w:val="24"/>
    </w:rPr>
  </w:style>
  <w:style w:type="paragraph" w:customStyle="1" w:styleId="af8">
    <w:name w:val="Îñíîâíîé òåêñò"/>
    <w:basedOn w:val="a1"/>
    <w:rsid w:val="0071029F"/>
    <w:pPr>
      <w:widowControl w:val="0"/>
      <w:tabs>
        <w:tab w:val="left" w:leader="dot" w:pos="9072"/>
      </w:tabs>
      <w:spacing w:line="240" w:lineRule="auto"/>
      <w:ind w:firstLine="0"/>
      <w:jc w:val="both"/>
    </w:pPr>
    <w:rPr>
      <w:b/>
      <w:bCs/>
      <w:szCs w:val="24"/>
    </w:rPr>
  </w:style>
  <w:style w:type="paragraph" w:customStyle="1" w:styleId="Char">
    <w:name w:val="Char Знак"/>
    <w:basedOn w:val="a1"/>
    <w:rsid w:val="00AA73DC"/>
    <w:pPr>
      <w:spacing w:before="100" w:beforeAutospacing="1" w:after="100" w:afterAutospacing="1" w:line="240" w:lineRule="auto"/>
      <w:ind w:firstLine="0"/>
    </w:pPr>
    <w:rPr>
      <w:rFonts w:ascii="Tahoma" w:hAnsi="Tahoma"/>
      <w:sz w:val="20"/>
      <w:lang w:val="en-US" w:eastAsia="en-US"/>
    </w:rPr>
  </w:style>
  <w:style w:type="paragraph" w:styleId="af9">
    <w:name w:val="Normal (Web)"/>
    <w:basedOn w:val="a1"/>
    <w:unhideWhenUsed/>
    <w:rsid w:val="00EC7402"/>
    <w:pPr>
      <w:spacing w:before="100" w:beforeAutospacing="1" w:after="100" w:afterAutospacing="1" w:line="240" w:lineRule="auto"/>
      <w:ind w:firstLine="0"/>
      <w:jc w:val="center"/>
    </w:pPr>
    <w:rPr>
      <w:color w:val="333333"/>
      <w:sz w:val="20"/>
    </w:rPr>
  </w:style>
  <w:style w:type="paragraph" w:styleId="afa">
    <w:name w:val="Body Text"/>
    <w:basedOn w:val="a1"/>
    <w:link w:val="afb"/>
    <w:rsid w:val="00CE4216"/>
    <w:pPr>
      <w:spacing w:after="120" w:line="240" w:lineRule="auto"/>
      <w:ind w:firstLine="0"/>
    </w:pPr>
    <w:rPr>
      <w:rFonts w:eastAsia="Calibri"/>
      <w:szCs w:val="24"/>
      <w:lang w:val="x-none" w:eastAsia="x-none"/>
    </w:rPr>
  </w:style>
  <w:style w:type="character" w:customStyle="1" w:styleId="afb">
    <w:name w:val="Основной текст Знак"/>
    <w:link w:val="afa"/>
    <w:rsid w:val="00CE4216"/>
    <w:rPr>
      <w:rFonts w:eastAsia="Calibri"/>
      <w:sz w:val="24"/>
      <w:szCs w:val="24"/>
    </w:rPr>
  </w:style>
  <w:style w:type="character" w:customStyle="1" w:styleId="12">
    <w:name w:val="Основной текст Знак1"/>
    <w:rsid w:val="00CE4216"/>
    <w:rPr>
      <w:rFonts w:ascii="Times New Roman" w:hAnsi="Times New Roman" w:cs="Times New Roman"/>
      <w:sz w:val="23"/>
      <w:szCs w:val="23"/>
      <w:u w:val="none"/>
    </w:rPr>
  </w:style>
  <w:style w:type="character" w:customStyle="1" w:styleId="42">
    <w:name w:val="Основной текст (4)_"/>
    <w:link w:val="43"/>
    <w:locked/>
    <w:rsid w:val="00CE4216"/>
    <w:rPr>
      <w:i/>
      <w:iCs/>
      <w:sz w:val="23"/>
      <w:szCs w:val="23"/>
      <w:shd w:val="clear" w:color="auto" w:fill="FFFFFF"/>
    </w:rPr>
  </w:style>
  <w:style w:type="paragraph" w:customStyle="1" w:styleId="43">
    <w:name w:val="Основной текст (4)"/>
    <w:basedOn w:val="a1"/>
    <w:link w:val="42"/>
    <w:rsid w:val="00CE4216"/>
    <w:pPr>
      <w:widowControl w:val="0"/>
      <w:shd w:val="clear" w:color="auto" w:fill="FFFFFF"/>
      <w:spacing w:line="274" w:lineRule="exact"/>
      <w:ind w:firstLine="0"/>
      <w:jc w:val="both"/>
    </w:pPr>
    <w:rPr>
      <w:i/>
      <w:iCs/>
      <w:sz w:val="23"/>
      <w:szCs w:val="23"/>
      <w:shd w:val="clear" w:color="auto" w:fill="FFFFFF"/>
      <w:lang w:val="x-none" w:eastAsia="x-none"/>
    </w:rPr>
  </w:style>
  <w:style w:type="character" w:customStyle="1" w:styleId="51">
    <w:name w:val="Основной текст (5)_"/>
    <w:link w:val="510"/>
    <w:locked/>
    <w:rsid w:val="00CE4216"/>
    <w:rPr>
      <w:b/>
      <w:bCs/>
      <w:i/>
      <w:iCs/>
      <w:sz w:val="23"/>
      <w:szCs w:val="23"/>
      <w:shd w:val="clear" w:color="auto" w:fill="FFFFFF"/>
    </w:rPr>
  </w:style>
  <w:style w:type="character" w:customStyle="1" w:styleId="52">
    <w:name w:val="Основной текст (5)"/>
    <w:rsid w:val="00CE4216"/>
    <w:rPr>
      <w:b/>
      <w:bCs/>
      <w:i/>
      <w:iCs/>
      <w:sz w:val="23"/>
      <w:szCs w:val="23"/>
      <w:u w:val="single"/>
      <w:shd w:val="clear" w:color="auto" w:fill="FFFFFF"/>
    </w:rPr>
  </w:style>
  <w:style w:type="paragraph" w:customStyle="1" w:styleId="510">
    <w:name w:val="Основной текст (5)1"/>
    <w:basedOn w:val="a1"/>
    <w:link w:val="51"/>
    <w:rsid w:val="00CE4216"/>
    <w:pPr>
      <w:widowControl w:val="0"/>
      <w:shd w:val="clear" w:color="auto" w:fill="FFFFFF"/>
      <w:spacing w:line="278" w:lineRule="exact"/>
      <w:ind w:firstLine="0"/>
      <w:jc w:val="both"/>
    </w:pPr>
    <w:rPr>
      <w:b/>
      <w:bCs/>
      <w:i/>
      <w:iCs/>
      <w:sz w:val="23"/>
      <w:szCs w:val="23"/>
      <w:shd w:val="clear" w:color="auto" w:fill="FFFFFF"/>
      <w:lang w:val="x-none" w:eastAsia="x-none"/>
    </w:rPr>
  </w:style>
  <w:style w:type="paragraph" w:customStyle="1" w:styleId="Iauiue">
    <w:name w:val="Iau?iue"/>
    <w:rsid w:val="00706D60"/>
    <w:pPr>
      <w:widowControl w:val="0"/>
      <w:suppressAutoHyphens/>
    </w:pPr>
    <w:rPr>
      <w:rFonts w:eastAsia="Arial"/>
      <w:lang w:eastAsia="ar-SA"/>
    </w:rPr>
  </w:style>
  <w:style w:type="paragraph" w:styleId="afc">
    <w:name w:val="List Paragraph"/>
    <w:basedOn w:val="a1"/>
    <w:link w:val="afd"/>
    <w:qFormat/>
    <w:rsid w:val="000E3D38"/>
    <w:pPr>
      <w:spacing w:after="200" w:line="240" w:lineRule="auto"/>
      <w:ind w:left="720" w:firstLine="0"/>
      <w:contextualSpacing/>
      <w:jc w:val="center"/>
    </w:pPr>
    <w:rPr>
      <w:szCs w:val="22"/>
    </w:rPr>
  </w:style>
  <w:style w:type="paragraph" w:customStyle="1" w:styleId="afe">
    <w:name w:val="Нормальный (таблица)"/>
    <w:basedOn w:val="a1"/>
    <w:next w:val="a1"/>
    <w:uiPriority w:val="99"/>
    <w:rsid w:val="00F26370"/>
    <w:pPr>
      <w:widowControl w:val="0"/>
      <w:autoSpaceDE w:val="0"/>
      <w:autoSpaceDN w:val="0"/>
      <w:adjustRightInd w:val="0"/>
      <w:spacing w:line="240" w:lineRule="auto"/>
      <w:ind w:firstLine="0"/>
      <w:jc w:val="both"/>
    </w:pPr>
    <w:rPr>
      <w:szCs w:val="24"/>
    </w:rPr>
  </w:style>
  <w:style w:type="character" w:customStyle="1" w:styleId="44">
    <w:name w:val="Основной текст (4) + Не курсив"/>
    <w:rsid w:val="00B152E2"/>
    <w:rPr>
      <w:rFonts w:ascii="Times New Roman" w:hAnsi="Times New Roman" w:cs="Times New Roman"/>
      <w:i w:val="0"/>
      <w:iCs w:val="0"/>
      <w:sz w:val="23"/>
      <w:szCs w:val="23"/>
      <w:u w:val="none"/>
      <w:shd w:val="clear" w:color="auto" w:fill="FFFFFF"/>
      <w:lang w:bidi="ar-SA"/>
    </w:rPr>
  </w:style>
  <w:style w:type="paragraph" w:styleId="31">
    <w:name w:val="toc 3"/>
    <w:basedOn w:val="a1"/>
    <w:next w:val="a1"/>
    <w:autoRedefine/>
    <w:uiPriority w:val="39"/>
    <w:qFormat/>
    <w:rsid w:val="00D64FC2"/>
    <w:pPr>
      <w:tabs>
        <w:tab w:val="right" w:leader="dot" w:pos="9344"/>
      </w:tabs>
      <w:spacing w:line="240" w:lineRule="auto"/>
      <w:ind w:left="480"/>
    </w:pPr>
    <w:rPr>
      <w:bCs/>
      <w:noProof/>
      <w:color w:val="000000"/>
      <w:sz w:val="20"/>
    </w:rPr>
  </w:style>
  <w:style w:type="character" w:customStyle="1" w:styleId="30">
    <w:name w:val="Заголовок 3 Знак"/>
    <w:link w:val="3"/>
    <w:rsid w:val="00051B87"/>
    <w:rPr>
      <w:b/>
      <w:bCs/>
      <w:sz w:val="24"/>
      <w:lang w:val="x-none"/>
    </w:rPr>
  </w:style>
  <w:style w:type="character" w:customStyle="1" w:styleId="41">
    <w:name w:val="Заголовок 4 Знак"/>
    <w:link w:val="40"/>
    <w:uiPriority w:val="9"/>
    <w:rsid w:val="00051B87"/>
    <w:rPr>
      <w:rFonts w:ascii="Cambria" w:hAnsi="Cambria"/>
      <w:b/>
      <w:bCs/>
      <w:i/>
      <w:iCs/>
      <w:color w:val="4F81BD"/>
      <w:sz w:val="24"/>
      <w:lang w:val="x-none"/>
    </w:rPr>
  </w:style>
  <w:style w:type="character" w:customStyle="1" w:styleId="50">
    <w:name w:val="Заголовок 5 Знак"/>
    <w:link w:val="5"/>
    <w:uiPriority w:val="9"/>
    <w:rsid w:val="00051B87"/>
    <w:rPr>
      <w:rFonts w:ascii="Cambria" w:hAnsi="Cambria"/>
      <w:color w:val="243F60"/>
      <w:sz w:val="24"/>
      <w:lang w:val="x-none"/>
    </w:rPr>
  </w:style>
  <w:style w:type="character" w:customStyle="1" w:styleId="60">
    <w:name w:val="Заголовок 6 Знак"/>
    <w:link w:val="6"/>
    <w:semiHidden/>
    <w:rsid w:val="00051B87"/>
    <w:rPr>
      <w:rFonts w:ascii="Calibri" w:hAnsi="Calibri"/>
      <w:b/>
      <w:bCs/>
      <w:sz w:val="22"/>
      <w:szCs w:val="22"/>
      <w:lang w:val="x-none" w:eastAsia="x-none"/>
    </w:rPr>
  </w:style>
  <w:style w:type="character" w:customStyle="1" w:styleId="70">
    <w:name w:val="Заголовок 7 Знак"/>
    <w:link w:val="7"/>
    <w:rsid w:val="00051B87"/>
    <w:rPr>
      <w:sz w:val="24"/>
      <w:szCs w:val="24"/>
    </w:rPr>
  </w:style>
  <w:style w:type="character" w:customStyle="1" w:styleId="80">
    <w:name w:val="Заголовок 8 Знак"/>
    <w:link w:val="8"/>
    <w:semiHidden/>
    <w:rsid w:val="00051B87"/>
    <w:rPr>
      <w:rFonts w:ascii="Calibri" w:hAnsi="Calibri"/>
      <w:i/>
      <w:iCs/>
      <w:sz w:val="24"/>
      <w:szCs w:val="24"/>
      <w:lang w:val="x-none" w:eastAsia="x-none"/>
    </w:rPr>
  </w:style>
  <w:style w:type="paragraph" w:styleId="aff">
    <w:name w:val="Subtitle"/>
    <w:aliases w:val="заголовок 2"/>
    <w:basedOn w:val="22"/>
    <w:next w:val="22"/>
    <w:link w:val="aff0"/>
    <w:qFormat/>
    <w:rsid w:val="00051B87"/>
    <w:pPr>
      <w:tabs>
        <w:tab w:val="clear" w:pos="9344"/>
      </w:tabs>
      <w:spacing w:after="300" w:line="276" w:lineRule="auto"/>
      <w:ind w:firstLine="567"/>
      <w:jc w:val="center"/>
      <w:outlineLvl w:val="1"/>
    </w:pPr>
    <w:rPr>
      <w:b/>
      <w:noProof w:val="0"/>
      <w:sz w:val="24"/>
      <w:szCs w:val="24"/>
      <w:lang w:val="x-none" w:eastAsia="x-none"/>
    </w:rPr>
  </w:style>
  <w:style w:type="character" w:customStyle="1" w:styleId="aff0">
    <w:name w:val="Подзаголовок Знак"/>
    <w:aliases w:val="заголовок 2 Знак"/>
    <w:link w:val="aff"/>
    <w:rsid w:val="00051B87"/>
    <w:rPr>
      <w:b/>
      <w:sz w:val="24"/>
      <w:szCs w:val="24"/>
      <w:lang w:val="x-none" w:eastAsia="x-none"/>
    </w:rPr>
  </w:style>
  <w:style w:type="character" w:customStyle="1" w:styleId="a6">
    <w:name w:val="Верхний колонтитул Знак"/>
    <w:link w:val="a5"/>
    <w:rsid w:val="00051B87"/>
    <w:rPr>
      <w:sz w:val="24"/>
    </w:rPr>
  </w:style>
  <w:style w:type="paragraph" w:styleId="aff1">
    <w:name w:val="TOC Heading"/>
    <w:basedOn w:val="1"/>
    <w:next w:val="a1"/>
    <w:uiPriority w:val="39"/>
    <w:qFormat/>
    <w:rsid w:val="00051B87"/>
    <w:pPr>
      <w:keepLines/>
      <w:spacing w:before="480" w:after="0" w:line="276" w:lineRule="auto"/>
      <w:ind w:firstLine="0"/>
      <w:contextualSpacing/>
      <w:outlineLvl w:val="9"/>
    </w:pPr>
    <w:rPr>
      <w:color w:val="365F91"/>
      <w:kern w:val="0"/>
      <w:sz w:val="28"/>
      <w:szCs w:val="28"/>
      <w:lang w:eastAsia="en-US"/>
    </w:rPr>
  </w:style>
  <w:style w:type="character" w:styleId="aff2">
    <w:name w:val="FollowedHyperlink"/>
    <w:uiPriority w:val="99"/>
    <w:unhideWhenUsed/>
    <w:rsid w:val="00051B87"/>
    <w:rPr>
      <w:color w:val="800080"/>
      <w:u w:val="single"/>
    </w:rPr>
  </w:style>
  <w:style w:type="table" w:styleId="aff3">
    <w:name w:val="Table Grid"/>
    <w:basedOn w:val="a3"/>
    <w:rsid w:val="00051B87"/>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Placeholder Text"/>
    <w:uiPriority w:val="99"/>
    <w:semiHidden/>
    <w:rsid w:val="00051B87"/>
    <w:rPr>
      <w:color w:val="808080"/>
    </w:rPr>
  </w:style>
  <w:style w:type="paragraph" w:customStyle="1" w:styleId="Style2">
    <w:name w:val="Style2"/>
    <w:basedOn w:val="a1"/>
    <w:rsid w:val="00051B87"/>
    <w:pPr>
      <w:widowControl w:val="0"/>
      <w:autoSpaceDE w:val="0"/>
      <w:autoSpaceDN w:val="0"/>
      <w:adjustRightInd w:val="0"/>
      <w:spacing w:line="410" w:lineRule="exact"/>
      <w:ind w:firstLine="468"/>
      <w:jc w:val="both"/>
    </w:pPr>
    <w:rPr>
      <w:rFonts w:ascii="MS Reference Sans Serif" w:hAnsi="MS Reference Sans Serif"/>
      <w:szCs w:val="24"/>
    </w:rPr>
  </w:style>
  <w:style w:type="paragraph" w:customStyle="1" w:styleId="Style3">
    <w:name w:val="Style3"/>
    <w:basedOn w:val="a1"/>
    <w:rsid w:val="00051B87"/>
    <w:pPr>
      <w:widowControl w:val="0"/>
      <w:autoSpaceDE w:val="0"/>
      <w:autoSpaceDN w:val="0"/>
      <w:adjustRightInd w:val="0"/>
      <w:spacing w:line="410" w:lineRule="exact"/>
      <w:ind w:firstLine="0"/>
      <w:jc w:val="center"/>
    </w:pPr>
    <w:rPr>
      <w:rFonts w:ascii="MS Reference Sans Serif" w:hAnsi="MS Reference Sans Serif"/>
      <w:szCs w:val="24"/>
    </w:rPr>
  </w:style>
  <w:style w:type="paragraph" w:customStyle="1" w:styleId="Style4">
    <w:name w:val="Style4"/>
    <w:basedOn w:val="a1"/>
    <w:rsid w:val="00051B87"/>
    <w:pPr>
      <w:widowControl w:val="0"/>
      <w:autoSpaceDE w:val="0"/>
      <w:autoSpaceDN w:val="0"/>
      <w:adjustRightInd w:val="0"/>
      <w:spacing w:line="411" w:lineRule="exact"/>
      <w:ind w:firstLine="540"/>
      <w:jc w:val="center"/>
    </w:pPr>
    <w:rPr>
      <w:rFonts w:ascii="MS Reference Sans Serif" w:hAnsi="MS Reference Sans Serif"/>
      <w:szCs w:val="24"/>
    </w:rPr>
  </w:style>
  <w:style w:type="paragraph" w:customStyle="1" w:styleId="Style5">
    <w:name w:val="Style5"/>
    <w:basedOn w:val="a1"/>
    <w:rsid w:val="00051B87"/>
    <w:pPr>
      <w:widowControl w:val="0"/>
      <w:autoSpaceDE w:val="0"/>
      <w:autoSpaceDN w:val="0"/>
      <w:adjustRightInd w:val="0"/>
      <w:spacing w:line="410" w:lineRule="exact"/>
      <w:ind w:hanging="331"/>
      <w:jc w:val="center"/>
    </w:pPr>
    <w:rPr>
      <w:rFonts w:ascii="MS Reference Sans Serif" w:hAnsi="MS Reference Sans Serif"/>
      <w:szCs w:val="24"/>
    </w:rPr>
  </w:style>
  <w:style w:type="paragraph" w:customStyle="1" w:styleId="Style6">
    <w:name w:val="Style6"/>
    <w:basedOn w:val="a1"/>
    <w:rsid w:val="00051B87"/>
    <w:pPr>
      <w:widowControl w:val="0"/>
      <w:autoSpaceDE w:val="0"/>
      <w:autoSpaceDN w:val="0"/>
      <w:adjustRightInd w:val="0"/>
      <w:spacing w:line="410" w:lineRule="exact"/>
      <w:ind w:firstLine="0"/>
      <w:jc w:val="center"/>
    </w:pPr>
    <w:rPr>
      <w:rFonts w:ascii="MS Reference Sans Serif" w:hAnsi="MS Reference Sans Serif"/>
      <w:szCs w:val="24"/>
    </w:rPr>
  </w:style>
  <w:style w:type="character" w:customStyle="1" w:styleId="FontStyle13">
    <w:name w:val="Font Style13"/>
    <w:rsid w:val="00051B87"/>
    <w:rPr>
      <w:rFonts w:ascii="MS Reference Sans Serif" w:hAnsi="MS Reference Sans Serif" w:cs="MS Reference Sans Serif"/>
      <w:sz w:val="20"/>
      <w:szCs w:val="20"/>
    </w:rPr>
  </w:style>
  <w:style w:type="paragraph" w:customStyle="1" w:styleId="Style1">
    <w:name w:val="Style1"/>
    <w:basedOn w:val="a1"/>
    <w:rsid w:val="00051B87"/>
    <w:pPr>
      <w:widowControl w:val="0"/>
      <w:autoSpaceDE w:val="0"/>
      <w:autoSpaceDN w:val="0"/>
      <w:adjustRightInd w:val="0"/>
      <w:spacing w:line="410" w:lineRule="exact"/>
      <w:ind w:firstLine="468"/>
      <w:jc w:val="both"/>
    </w:pPr>
    <w:rPr>
      <w:rFonts w:ascii="MS Reference Sans Serif" w:hAnsi="MS Reference Sans Serif"/>
      <w:szCs w:val="24"/>
    </w:rPr>
  </w:style>
  <w:style w:type="character" w:customStyle="1" w:styleId="FontStyle11">
    <w:name w:val="Font Style11"/>
    <w:rsid w:val="00051B87"/>
    <w:rPr>
      <w:rFonts w:ascii="MS Reference Sans Serif" w:hAnsi="MS Reference Sans Serif" w:cs="MS Reference Sans Serif"/>
      <w:b/>
      <w:bCs/>
      <w:i/>
      <w:iCs/>
      <w:spacing w:val="-10"/>
      <w:sz w:val="20"/>
      <w:szCs w:val="20"/>
    </w:rPr>
  </w:style>
  <w:style w:type="character" w:customStyle="1" w:styleId="FontStyle12">
    <w:name w:val="Font Style12"/>
    <w:uiPriority w:val="99"/>
    <w:rsid w:val="00051B87"/>
    <w:rPr>
      <w:rFonts w:ascii="MS Reference Sans Serif" w:hAnsi="MS Reference Sans Serif" w:cs="MS Reference Sans Serif"/>
      <w:sz w:val="20"/>
      <w:szCs w:val="20"/>
    </w:rPr>
  </w:style>
  <w:style w:type="character" w:customStyle="1" w:styleId="FontStyle14">
    <w:name w:val="Font Style14"/>
    <w:rsid w:val="00051B87"/>
    <w:rPr>
      <w:rFonts w:ascii="MS Reference Sans Serif" w:hAnsi="MS Reference Sans Serif" w:cs="MS Reference Sans Serif"/>
      <w:sz w:val="30"/>
      <w:szCs w:val="30"/>
    </w:rPr>
  </w:style>
  <w:style w:type="character" w:customStyle="1" w:styleId="FontStyle15">
    <w:name w:val="Font Style15"/>
    <w:rsid w:val="00051B87"/>
    <w:rPr>
      <w:rFonts w:ascii="MS Reference Sans Serif" w:hAnsi="MS Reference Sans Serif" w:cs="MS Reference Sans Serif"/>
      <w:b/>
      <w:bCs/>
      <w:sz w:val="30"/>
      <w:szCs w:val="30"/>
    </w:rPr>
  </w:style>
  <w:style w:type="paragraph" w:customStyle="1" w:styleId="Style7">
    <w:name w:val="Style7"/>
    <w:basedOn w:val="a1"/>
    <w:rsid w:val="00051B87"/>
    <w:pPr>
      <w:widowControl w:val="0"/>
      <w:autoSpaceDE w:val="0"/>
      <w:autoSpaceDN w:val="0"/>
      <w:adjustRightInd w:val="0"/>
      <w:spacing w:line="240" w:lineRule="auto"/>
      <w:ind w:firstLine="0"/>
      <w:jc w:val="center"/>
    </w:pPr>
    <w:rPr>
      <w:rFonts w:ascii="MS Reference Sans Serif" w:hAnsi="MS Reference Sans Serif"/>
      <w:szCs w:val="24"/>
    </w:rPr>
  </w:style>
  <w:style w:type="table" w:customStyle="1" w:styleId="13">
    <w:name w:val="Светлая заливка1"/>
    <w:basedOn w:val="a3"/>
    <w:uiPriority w:val="60"/>
    <w:rsid w:val="00051B87"/>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3"/>
    <w:uiPriority w:val="60"/>
    <w:rsid w:val="00051B87"/>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051B87"/>
    <w:rPr>
      <w:rFonts w:ascii="MS Reference Sans Serif" w:hAnsi="MS Reference Sans Serif" w:cs="MS Reference Sans Serif"/>
      <w:b/>
      <w:bCs/>
      <w:sz w:val="18"/>
      <w:szCs w:val="18"/>
    </w:rPr>
  </w:style>
  <w:style w:type="paragraph" w:customStyle="1" w:styleId="Style8">
    <w:name w:val="Style8"/>
    <w:basedOn w:val="a1"/>
    <w:rsid w:val="00051B87"/>
    <w:pPr>
      <w:widowControl w:val="0"/>
      <w:autoSpaceDE w:val="0"/>
      <w:autoSpaceDN w:val="0"/>
      <w:adjustRightInd w:val="0"/>
      <w:spacing w:line="216" w:lineRule="exact"/>
      <w:ind w:firstLine="122"/>
      <w:jc w:val="center"/>
    </w:pPr>
    <w:rPr>
      <w:rFonts w:ascii="MS Reference Sans Serif" w:hAnsi="MS Reference Sans Serif"/>
      <w:szCs w:val="24"/>
    </w:rPr>
  </w:style>
  <w:style w:type="character" w:customStyle="1" w:styleId="FontStyle18">
    <w:name w:val="Font Style18"/>
    <w:rsid w:val="00051B87"/>
    <w:rPr>
      <w:rFonts w:ascii="MS Reference Sans Serif" w:hAnsi="MS Reference Sans Serif" w:cs="MS Reference Sans Serif"/>
      <w:sz w:val="20"/>
      <w:szCs w:val="20"/>
    </w:rPr>
  </w:style>
  <w:style w:type="character" w:customStyle="1" w:styleId="FontStyle20">
    <w:name w:val="Font Style20"/>
    <w:uiPriority w:val="99"/>
    <w:rsid w:val="00051B87"/>
    <w:rPr>
      <w:rFonts w:ascii="Consolas" w:hAnsi="Consolas" w:cs="Consolas"/>
      <w:b/>
      <w:bCs/>
      <w:sz w:val="22"/>
      <w:szCs w:val="22"/>
    </w:rPr>
  </w:style>
  <w:style w:type="paragraph" w:customStyle="1" w:styleId="Style11">
    <w:name w:val="Style11"/>
    <w:basedOn w:val="a1"/>
    <w:uiPriority w:val="99"/>
    <w:rsid w:val="00051B87"/>
    <w:pPr>
      <w:widowControl w:val="0"/>
      <w:autoSpaceDE w:val="0"/>
      <w:autoSpaceDN w:val="0"/>
      <w:adjustRightInd w:val="0"/>
      <w:spacing w:line="274" w:lineRule="exact"/>
      <w:ind w:firstLine="0"/>
      <w:jc w:val="both"/>
    </w:pPr>
    <w:rPr>
      <w:rFonts w:ascii="MS Reference Sans Serif" w:hAnsi="MS Reference Sans Serif"/>
      <w:szCs w:val="24"/>
    </w:rPr>
  </w:style>
  <w:style w:type="paragraph" w:customStyle="1" w:styleId="Style13">
    <w:name w:val="Style13"/>
    <w:basedOn w:val="a1"/>
    <w:uiPriority w:val="99"/>
    <w:rsid w:val="00051B87"/>
    <w:pPr>
      <w:widowControl w:val="0"/>
      <w:autoSpaceDE w:val="0"/>
      <w:autoSpaceDN w:val="0"/>
      <w:adjustRightInd w:val="0"/>
      <w:spacing w:line="277" w:lineRule="exact"/>
      <w:ind w:firstLine="0"/>
      <w:jc w:val="center"/>
    </w:pPr>
    <w:rPr>
      <w:rFonts w:ascii="MS Reference Sans Serif" w:hAnsi="MS Reference Sans Serif"/>
      <w:szCs w:val="24"/>
    </w:rPr>
  </w:style>
  <w:style w:type="paragraph" w:customStyle="1" w:styleId="Style12">
    <w:name w:val="Style12"/>
    <w:basedOn w:val="a1"/>
    <w:uiPriority w:val="99"/>
    <w:rsid w:val="00051B87"/>
    <w:pPr>
      <w:widowControl w:val="0"/>
      <w:autoSpaceDE w:val="0"/>
      <w:autoSpaceDN w:val="0"/>
      <w:adjustRightInd w:val="0"/>
      <w:spacing w:line="281" w:lineRule="exact"/>
      <w:ind w:hanging="94"/>
      <w:jc w:val="both"/>
    </w:pPr>
    <w:rPr>
      <w:rFonts w:ascii="MS Reference Sans Serif" w:hAnsi="MS Reference Sans Serif"/>
      <w:szCs w:val="24"/>
    </w:rPr>
  </w:style>
  <w:style w:type="character" w:customStyle="1" w:styleId="FontStyle16">
    <w:name w:val="Font Style16"/>
    <w:rsid w:val="00051B87"/>
    <w:rPr>
      <w:rFonts w:ascii="MS Reference Sans Serif" w:hAnsi="MS Reference Sans Serif" w:cs="MS Reference Sans Serif"/>
      <w:sz w:val="18"/>
      <w:szCs w:val="18"/>
    </w:rPr>
  </w:style>
  <w:style w:type="paragraph" w:customStyle="1" w:styleId="Style9">
    <w:name w:val="Style9"/>
    <w:basedOn w:val="a1"/>
    <w:rsid w:val="00051B87"/>
    <w:pPr>
      <w:widowControl w:val="0"/>
      <w:autoSpaceDE w:val="0"/>
      <w:autoSpaceDN w:val="0"/>
      <w:adjustRightInd w:val="0"/>
      <w:spacing w:line="238" w:lineRule="exact"/>
      <w:ind w:firstLine="0"/>
      <w:jc w:val="center"/>
    </w:pPr>
    <w:rPr>
      <w:rFonts w:ascii="MS Reference Sans Serif" w:hAnsi="MS Reference Sans Serif"/>
      <w:szCs w:val="24"/>
    </w:rPr>
  </w:style>
  <w:style w:type="character" w:customStyle="1" w:styleId="FontStyle17">
    <w:name w:val="Font Style17"/>
    <w:rsid w:val="00051B87"/>
    <w:rPr>
      <w:rFonts w:ascii="MS Reference Sans Serif" w:hAnsi="MS Reference Sans Serif" w:cs="MS Reference Sans Serif"/>
      <w:b/>
      <w:bCs/>
      <w:spacing w:val="10"/>
      <w:sz w:val="14"/>
      <w:szCs w:val="14"/>
    </w:rPr>
  </w:style>
  <w:style w:type="character" w:customStyle="1" w:styleId="FontStyle19">
    <w:name w:val="Font Style19"/>
    <w:uiPriority w:val="99"/>
    <w:rsid w:val="00051B87"/>
    <w:rPr>
      <w:rFonts w:ascii="MS Reference Sans Serif" w:hAnsi="MS Reference Sans Serif" w:cs="MS Reference Sans Serif"/>
      <w:sz w:val="18"/>
      <w:szCs w:val="18"/>
    </w:rPr>
  </w:style>
  <w:style w:type="character" w:customStyle="1" w:styleId="FontStyle22">
    <w:name w:val="Font Style22"/>
    <w:uiPriority w:val="99"/>
    <w:rsid w:val="00051B87"/>
    <w:rPr>
      <w:rFonts w:ascii="MS Reference Sans Serif" w:hAnsi="MS Reference Sans Serif" w:cs="MS Reference Sans Serif"/>
      <w:b/>
      <w:bCs/>
      <w:sz w:val="18"/>
      <w:szCs w:val="18"/>
    </w:rPr>
  </w:style>
  <w:style w:type="paragraph" w:customStyle="1" w:styleId="Style10">
    <w:name w:val="Style10"/>
    <w:basedOn w:val="a1"/>
    <w:uiPriority w:val="99"/>
    <w:rsid w:val="00051B87"/>
    <w:pPr>
      <w:widowControl w:val="0"/>
      <w:autoSpaceDE w:val="0"/>
      <w:autoSpaceDN w:val="0"/>
      <w:adjustRightInd w:val="0"/>
      <w:spacing w:line="240" w:lineRule="auto"/>
      <w:ind w:firstLine="0"/>
      <w:jc w:val="center"/>
    </w:pPr>
    <w:rPr>
      <w:rFonts w:ascii="Garamond" w:hAnsi="Garamond"/>
      <w:szCs w:val="24"/>
    </w:rPr>
  </w:style>
  <w:style w:type="character" w:customStyle="1" w:styleId="FontStyle23">
    <w:name w:val="Font Style23"/>
    <w:uiPriority w:val="99"/>
    <w:rsid w:val="00051B87"/>
    <w:rPr>
      <w:rFonts w:ascii="Verdana" w:hAnsi="Verdana" w:cs="Verdana"/>
      <w:i/>
      <w:iCs/>
      <w:sz w:val="20"/>
      <w:szCs w:val="20"/>
    </w:rPr>
  </w:style>
  <w:style w:type="character" w:customStyle="1" w:styleId="FontStyle24">
    <w:name w:val="Font Style24"/>
    <w:uiPriority w:val="99"/>
    <w:rsid w:val="00051B87"/>
    <w:rPr>
      <w:rFonts w:ascii="MS Reference Sans Serif" w:hAnsi="MS Reference Sans Serif" w:cs="MS Reference Sans Serif"/>
      <w:b/>
      <w:bCs/>
      <w:sz w:val="52"/>
      <w:szCs w:val="52"/>
    </w:rPr>
  </w:style>
  <w:style w:type="character" w:customStyle="1" w:styleId="FontStyle25">
    <w:name w:val="Font Style25"/>
    <w:uiPriority w:val="99"/>
    <w:rsid w:val="00051B87"/>
    <w:rPr>
      <w:rFonts w:ascii="MS Reference Sans Serif" w:hAnsi="MS Reference Sans Serif" w:cs="MS Reference Sans Serif"/>
      <w:b/>
      <w:bCs/>
      <w:w w:val="20"/>
      <w:sz w:val="20"/>
      <w:szCs w:val="20"/>
    </w:rPr>
  </w:style>
  <w:style w:type="paragraph" w:customStyle="1" w:styleId="S1">
    <w:name w:val="S_Заголовок 1"/>
    <w:basedOn w:val="a1"/>
    <w:rsid w:val="00051B87"/>
    <w:pPr>
      <w:numPr>
        <w:numId w:val="2"/>
      </w:numPr>
      <w:tabs>
        <w:tab w:val="clear" w:pos="360"/>
        <w:tab w:val="num" w:pos="720"/>
      </w:tabs>
      <w:spacing w:line="240" w:lineRule="auto"/>
      <w:ind w:left="720"/>
      <w:jc w:val="center"/>
    </w:pPr>
    <w:rPr>
      <w:b/>
      <w:caps/>
      <w:szCs w:val="24"/>
    </w:rPr>
  </w:style>
  <w:style w:type="paragraph" w:customStyle="1" w:styleId="S2">
    <w:name w:val="S_Заголовок 2"/>
    <w:basedOn w:val="2"/>
    <w:rsid w:val="00051B87"/>
    <w:pPr>
      <w:keepNext w:val="0"/>
      <w:numPr>
        <w:ilvl w:val="1"/>
        <w:numId w:val="2"/>
      </w:numPr>
      <w:spacing w:before="0" w:after="300" w:line="240" w:lineRule="auto"/>
      <w:jc w:val="both"/>
    </w:pPr>
    <w:rPr>
      <w:rFonts w:ascii="Times New Roman" w:hAnsi="Times New Roman"/>
      <w:bCs w:val="0"/>
      <w:i w:val="0"/>
      <w:iCs w:val="0"/>
      <w:sz w:val="24"/>
      <w:szCs w:val="24"/>
      <w:lang w:eastAsia="ru-RU"/>
    </w:rPr>
  </w:style>
  <w:style w:type="paragraph" w:customStyle="1" w:styleId="S3">
    <w:name w:val="S_Заголовок 3"/>
    <w:basedOn w:val="3"/>
    <w:rsid w:val="00051B87"/>
    <w:pPr>
      <w:keepNext w:val="0"/>
      <w:keepLines w:val="0"/>
      <w:numPr>
        <w:ilvl w:val="2"/>
        <w:numId w:val="2"/>
      </w:numPr>
      <w:spacing w:after="0" w:line="360" w:lineRule="auto"/>
      <w:contextualSpacing w:val="0"/>
    </w:pPr>
    <w:rPr>
      <w:b w:val="0"/>
      <w:bCs w:val="0"/>
      <w:szCs w:val="24"/>
      <w:u w:val="single"/>
    </w:rPr>
  </w:style>
  <w:style w:type="paragraph" w:customStyle="1" w:styleId="S4">
    <w:name w:val="S_Заголовок 4"/>
    <w:basedOn w:val="40"/>
    <w:rsid w:val="00051B87"/>
    <w:pPr>
      <w:keepNext w:val="0"/>
      <w:keepLines w:val="0"/>
      <w:numPr>
        <w:ilvl w:val="3"/>
        <w:numId w:val="2"/>
      </w:numPr>
      <w:spacing w:before="0"/>
    </w:pPr>
    <w:rPr>
      <w:rFonts w:ascii="Times New Roman" w:hAnsi="Times New Roman"/>
      <w:b w:val="0"/>
      <w:bCs w:val="0"/>
      <w:iCs w:val="0"/>
      <w:color w:val="auto"/>
      <w:szCs w:val="24"/>
    </w:rPr>
  </w:style>
  <w:style w:type="character" w:styleId="aff5">
    <w:name w:val="page number"/>
    <w:rsid w:val="00051B87"/>
  </w:style>
  <w:style w:type="paragraph" w:customStyle="1" w:styleId="S6">
    <w:name w:val="S_Титульный"/>
    <w:basedOn w:val="a1"/>
    <w:rsid w:val="00051B87"/>
    <w:pPr>
      <w:ind w:left="3060" w:firstLine="0"/>
      <w:jc w:val="right"/>
    </w:pPr>
    <w:rPr>
      <w:b/>
      <w:caps/>
      <w:szCs w:val="24"/>
    </w:rPr>
  </w:style>
  <w:style w:type="character" w:styleId="aff6">
    <w:name w:val="Intense Reference"/>
    <w:uiPriority w:val="32"/>
    <w:qFormat/>
    <w:rsid w:val="00051B87"/>
    <w:rPr>
      <w:b/>
      <w:bCs/>
      <w:smallCaps/>
      <w:color w:val="C0504D"/>
      <w:spacing w:val="5"/>
      <w:u w:val="single"/>
    </w:rPr>
  </w:style>
  <w:style w:type="paragraph" w:customStyle="1" w:styleId="aff7">
    <w:name w:val="Таблица"/>
    <w:basedOn w:val="a1"/>
    <w:semiHidden/>
    <w:rsid w:val="00051B87"/>
    <w:pPr>
      <w:spacing w:line="240" w:lineRule="auto"/>
      <w:ind w:firstLine="0"/>
      <w:jc w:val="both"/>
    </w:pPr>
    <w:rPr>
      <w:szCs w:val="24"/>
    </w:rPr>
  </w:style>
  <w:style w:type="paragraph" w:customStyle="1" w:styleId="aff8">
    <w:name w:val="Заголовок таблици"/>
    <w:basedOn w:val="a1"/>
    <w:semiHidden/>
    <w:rsid w:val="00051B87"/>
    <w:pPr>
      <w:spacing w:line="240" w:lineRule="auto"/>
      <w:ind w:firstLine="540"/>
      <w:jc w:val="both"/>
    </w:pPr>
    <w:rPr>
      <w:szCs w:val="24"/>
    </w:rPr>
  </w:style>
  <w:style w:type="paragraph" w:styleId="aff9">
    <w:name w:val="Body Text Indent"/>
    <w:basedOn w:val="a1"/>
    <w:link w:val="affa"/>
    <w:rsid w:val="00051B87"/>
    <w:pPr>
      <w:spacing w:line="240" w:lineRule="auto"/>
      <w:jc w:val="both"/>
    </w:pPr>
    <w:rPr>
      <w:sz w:val="28"/>
      <w:lang w:val="x-none" w:eastAsia="x-none"/>
    </w:rPr>
  </w:style>
  <w:style w:type="character" w:customStyle="1" w:styleId="affa">
    <w:name w:val="Основной текст с отступом Знак"/>
    <w:link w:val="aff9"/>
    <w:rsid w:val="00051B87"/>
    <w:rPr>
      <w:sz w:val="28"/>
      <w:lang w:val="x-none"/>
    </w:rPr>
  </w:style>
  <w:style w:type="paragraph" w:styleId="affb">
    <w:name w:val="Заголовок"/>
    <w:basedOn w:val="a1"/>
    <w:link w:val="affc"/>
    <w:qFormat/>
    <w:rsid w:val="00051B87"/>
    <w:pPr>
      <w:spacing w:line="240" w:lineRule="auto"/>
      <w:ind w:firstLine="0"/>
      <w:jc w:val="center"/>
    </w:pPr>
    <w:rPr>
      <w:b/>
      <w:sz w:val="28"/>
      <w:lang w:val="x-none" w:eastAsia="x-none"/>
    </w:rPr>
  </w:style>
  <w:style w:type="character" w:customStyle="1" w:styleId="affc">
    <w:name w:val="Заголовок Знак"/>
    <w:link w:val="affb"/>
    <w:rsid w:val="00051B87"/>
    <w:rPr>
      <w:b/>
      <w:sz w:val="28"/>
      <w:lang w:val="x-none"/>
    </w:rPr>
  </w:style>
  <w:style w:type="paragraph" w:styleId="23">
    <w:name w:val="Body Text 2"/>
    <w:basedOn w:val="a1"/>
    <w:link w:val="24"/>
    <w:uiPriority w:val="99"/>
    <w:unhideWhenUsed/>
    <w:rsid w:val="00051B87"/>
    <w:pPr>
      <w:spacing w:after="120" w:line="480" w:lineRule="auto"/>
      <w:ind w:firstLine="0"/>
      <w:jc w:val="center"/>
    </w:pPr>
    <w:rPr>
      <w:lang w:val="x-none" w:eastAsia="x-none"/>
    </w:rPr>
  </w:style>
  <w:style w:type="character" w:customStyle="1" w:styleId="24">
    <w:name w:val="Основной текст 2 Знак"/>
    <w:link w:val="23"/>
    <w:uiPriority w:val="99"/>
    <w:rsid w:val="00051B87"/>
    <w:rPr>
      <w:sz w:val="24"/>
      <w:lang w:val="x-none"/>
    </w:rPr>
  </w:style>
  <w:style w:type="paragraph" w:customStyle="1" w:styleId="14">
    <w:name w:val="Обычный1"/>
    <w:rsid w:val="00051B87"/>
    <w:rPr>
      <w:sz w:val="24"/>
    </w:rPr>
  </w:style>
  <w:style w:type="paragraph" w:customStyle="1" w:styleId="affd">
    <w:name w:val="Обычный в таблице"/>
    <w:basedOn w:val="a1"/>
    <w:link w:val="affe"/>
    <w:rsid w:val="00051B87"/>
    <w:pPr>
      <w:ind w:hanging="6"/>
      <w:jc w:val="center"/>
    </w:pPr>
    <w:rPr>
      <w:szCs w:val="24"/>
      <w:lang w:val="x-none" w:eastAsia="x-none"/>
    </w:rPr>
  </w:style>
  <w:style w:type="paragraph" w:customStyle="1" w:styleId="afff">
    <w:name w:val="Заголовок таблицы"/>
    <w:basedOn w:val="a1"/>
    <w:semiHidden/>
    <w:rsid w:val="00051B87"/>
    <w:pPr>
      <w:spacing w:before="60"/>
      <w:ind w:firstLine="709"/>
      <w:jc w:val="center"/>
    </w:pPr>
    <w:rPr>
      <w:rFonts w:ascii="Arial Black" w:hAnsi="Arial Black" w:cs="Arial Black"/>
      <w:spacing w:val="-5"/>
      <w:sz w:val="16"/>
      <w:szCs w:val="16"/>
      <w:lang w:eastAsia="en-US"/>
    </w:rPr>
  </w:style>
  <w:style w:type="character" w:customStyle="1" w:styleId="affe">
    <w:name w:val="Обычный в таблице Знак"/>
    <w:link w:val="affd"/>
    <w:rsid w:val="00051B87"/>
    <w:rPr>
      <w:sz w:val="24"/>
      <w:szCs w:val="24"/>
      <w:lang w:val="x-none"/>
    </w:rPr>
  </w:style>
  <w:style w:type="paragraph" w:styleId="afff0">
    <w:name w:val="caption"/>
    <w:basedOn w:val="a1"/>
    <w:next w:val="a1"/>
    <w:uiPriority w:val="35"/>
    <w:qFormat/>
    <w:rsid w:val="00051B87"/>
    <w:pPr>
      <w:spacing w:after="200" w:line="240" w:lineRule="auto"/>
      <w:ind w:firstLine="0"/>
      <w:jc w:val="center"/>
    </w:pPr>
    <w:rPr>
      <w:b/>
      <w:bCs/>
      <w:color w:val="4F81BD"/>
      <w:sz w:val="18"/>
      <w:szCs w:val="18"/>
    </w:rPr>
  </w:style>
  <w:style w:type="paragraph" w:styleId="32">
    <w:name w:val="Body Text 3"/>
    <w:basedOn w:val="a1"/>
    <w:link w:val="33"/>
    <w:unhideWhenUsed/>
    <w:rsid w:val="00051B87"/>
    <w:pPr>
      <w:spacing w:after="120"/>
    </w:pPr>
    <w:rPr>
      <w:sz w:val="16"/>
      <w:szCs w:val="16"/>
      <w:lang w:val="x-none" w:eastAsia="x-none"/>
    </w:rPr>
  </w:style>
  <w:style w:type="character" w:customStyle="1" w:styleId="33">
    <w:name w:val="Основной текст 3 Знак"/>
    <w:link w:val="32"/>
    <w:rsid w:val="00051B87"/>
    <w:rPr>
      <w:sz w:val="16"/>
      <w:szCs w:val="16"/>
      <w:lang w:val="x-none"/>
    </w:rPr>
  </w:style>
  <w:style w:type="paragraph" w:styleId="a">
    <w:name w:val="List Bullet"/>
    <w:basedOn w:val="a1"/>
    <w:autoRedefine/>
    <w:rsid w:val="00051B87"/>
    <w:pPr>
      <w:numPr>
        <w:numId w:val="3"/>
      </w:numPr>
      <w:jc w:val="both"/>
    </w:pPr>
    <w:rPr>
      <w:color w:val="333399"/>
      <w:w w:val="109"/>
      <w:szCs w:val="24"/>
    </w:rPr>
  </w:style>
  <w:style w:type="paragraph" w:customStyle="1" w:styleId="S7">
    <w:name w:val="S_Маркированный"/>
    <w:basedOn w:val="a"/>
    <w:link w:val="S8"/>
    <w:rsid w:val="00051B87"/>
    <w:pPr>
      <w:tabs>
        <w:tab w:val="left" w:pos="992"/>
      </w:tabs>
      <w:spacing w:line="240" w:lineRule="auto"/>
    </w:pPr>
    <w:rPr>
      <w:color w:val="auto"/>
      <w:lang w:val="x-none" w:eastAsia="x-none"/>
    </w:rPr>
  </w:style>
  <w:style w:type="character" w:customStyle="1" w:styleId="S8">
    <w:name w:val="S_Маркированный Знак"/>
    <w:link w:val="S7"/>
    <w:rsid w:val="00051B87"/>
    <w:rPr>
      <w:w w:val="109"/>
      <w:sz w:val="24"/>
      <w:szCs w:val="24"/>
      <w:lang w:val="x-none" w:eastAsia="x-none" w:bidi="ar-SA"/>
    </w:rPr>
  </w:style>
  <w:style w:type="paragraph" w:customStyle="1" w:styleId="afff1">
    <w:name w:val="Абзац рядовой"/>
    <w:basedOn w:val="a1"/>
    <w:link w:val="afff2"/>
    <w:autoRedefine/>
    <w:rsid w:val="00051B87"/>
    <w:pPr>
      <w:spacing w:line="240" w:lineRule="auto"/>
      <w:ind w:firstLine="0"/>
      <w:jc w:val="both"/>
    </w:pPr>
    <w:rPr>
      <w:sz w:val="28"/>
      <w:szCs w:val="28"/>
      <w:lang w:val="x-none" w:eastAsia="x-none"/>
    </w:rPr>
  </w:style>
  <w:style w:type="character" w:customStyle="1" w:styleId="afff2">
    <w:name w:val="Абзац рядовой Знак"/>
    <w:link w:val="afff1"/>
    <w:rsid w:val="00051B87"/>
    <w:rPr>
      <w:sz w:val="28"/>
      <w:szCs w:val="28"/>
      <w:lang w:val="x-none"/>
    </w:rPr>
  </w:style>
  <w:style w:type="paragraph" w:customStyle="1" w:styleId="ConsPlusNormal">
    <w:name w:val="ConsPlusNormal"/>
    <w:link w:val="ConsPlusNormal0"/>
    <w:rsid w:val="00051B87"/>
    <w:pPr>
      <w:widowControl w:val="0"/>
      <w:autoSpaceDE w:val="0"/>
      <w:autoSpaceDN w:val="0"/>
      <w:adjustRightInd w:val="0"/>
      <w:ind w:firstLine="720"/>
    </w:pPr>
    <w:rPr>
      <w:rFonts w:ascii="Arial" w:hAnsi="Arial" w:cs="Arial"/>
    </w:rPr>
  </w:style>
  <w:style w:type="paragraph" w:customStyle="1" w:styleId="ConsNormal">
    <w:name w:val="ConsNormal"/>
    <w:rsid w:val="00051B87"/>
    <w:pPr>
      <w:widowControl w:val="0"/>
      <w:suppressAutoHyphens/>
      <w:autoSpaceDE w:val="0"/>
      <w:ind w:firstLine="720"/>
    </w:pPr>
    <w:rPr>
      <w:rFonts w:ascii="Arial" w:eastAsia="Arial" w:hAnsi="Arial" w:cs="Arial"/>
      <w:lang w:eastAsia="ar-SA"/>
    </w:rPr>
  </w:style>
  <w:style w:type="paragraph" w:styleId="afff3">
    <w:name w:val="footnote text"/>
    <w:aliases w:val="Table_Footnote_last,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1"/>
    <w:link w:val="25"/>
    <w:rsid w:val="00051B87"/>
    <w:pPr>
      <w:spacing w:line="240" w:lineRule="auto"/>
      <w:ind w:firstLine="0"/>
    </w:pPr>
    <w:rPr>
      <w:rFonts w:ascii="Calibri" w:hAnsi="Calibri"/>
      <w:sz w:val="20"/>
      <w:szCs w:val="22"/>
      <w:lang w:val="x-none" w:eastAsia="x-none"/>
    </w:rPr>
  </w:style>
  <w:style w:type="character" w:customStyle="1" w:styleId="afff4">
    <w:name w:val="Текст сноски Знак"/>
    <w:basedOn w:val="a2"/>
    <w:rsid w:val="00051B87"/>
  </w:style>
  <w:style w:type="character" w:styleId="afff5">
    <w:name w:val="footnote reference"/>
    <w:aliases w:val="Знак сноски 1"/>
    <w:rsid w:val="00051B87"/>
    <w:rPr>
      <w:vertAlign w:val="superscript"/>
    </w:rPr>
  </w:style>
  <w:style w:type="character" w:customStyle="1" w:styleId="25">
    <w:name w:val="Текст сноски Знак2"/>
    <w:aliases w:val="Table_Footnote_last Знак1,Текст сноски Знак1 Знак Знак,Текст сноски Знак Знак Знак Знак,Footnote Text Char Знак Знак Знак,Footnote Text Char Знак Знак1,Текст сноски-FN Знак,Table_Footnote_last Знак Знак Знак Знак"/>
    <w:link w:val="afff3"/>
    <w:rsid w:val="00051B87"/>
    <w:rPr>
      <w:rFonts w:ascii="Calibri" w:hAnsi="Calibri"/>
      <w:szCs w:val="22"/>
    </w:rPr>
  </w:style>
  <w:style w:type="paragraph" w:customStyle="1" w:styleId="26">
    <w:name w:val="Знак2"/>
    <w:basedOn w:val="a1"/>
    <w:rsid w:val="00051B87"/>
    <w:pPr>
      <w:spacing w:after="160" w:line="240" w:lineRule="exact"/>
      <w:ind w:firstLine="0"/>
    </w:pPr>
    <w:rPr>
      <w:rFonts w:ascii="Verdana" w:hAnsi="Verdana"/>
      <w:sz w:val="20"/>
      <w:lang w:val="en-US" w:eastAsia="en-US"/>
    </w:rPr>
  </w:style>
  <w:style w:type="character" w:customStyle="1" w:styleId="45">
    <w:name w:val="Знак Знак4"/>
    <w:locked/>
    <w:rsid w:val="00051B87"/>
    <w:rPr>
      <w:rFonts w:ascii="Calibri" w:hAnsi="Calibri"/>
      <w:sz w:val="24"/>
      <w:szCs w:val="22"/>
      <w:lang w:val="ru-RU" w:eastAsia="ru-RU" w:bidi="ar-SA"/>
    </w:rPr>
  </w:style>
  <w:style w:type="character" w:customStyle="1" w:styleId="130">
    <w:name w:val=" Знак Знак13"/>
    <w:rsid w:val="00051B87"/>
    <w:rPr>
      <w:bCs/>
      <w:sz w:val="28"/>
      <w:lang w:val="ru-RU" w:eastAsia="ru-RU" w:bidi="ar-SA"/>
    </w:rPr>
  </w:style>
  <w:style w:type="paragraph" w:customStyle="1" w:styleId="15">
    <w:name w:val=" Знак1"/>
    <w:basedOn w:val="a1"/>
    <w:rsid w:val="00051B87"/>
    <w:pPr>
      <w:spacing w:after="160" w:line="240" w:lineRule="exact"/>
      <w:ind w:firstLine="0"/>
    </w:pPr>
    <w:rPr>
      <w:rFonts w:ascii="Verdana" w:hAnsi="Verdana"/>
      <w:sz w:val="20"/>
      <w:lang w:val="en-US" w:eastAsia="en-US"/>
    </w:rPr>
  </w:style>
  <w:style w:type="paragraph" w:styleId="34">
    <w:name w:val="Body Text Indent 3"/>
    <w:basedOn w:val="a1"/>
    <w:link w:val="35"/>
    <w:rsid w:val="00051B87"/>
    <w:pPr>
      <w:spacing w:after="120"/>
      <w:ind w:left="283"/>
    </w:pPr>
    <w:rPr>
      <w:sz w:val="16"/>
      <w:szCs w:val="16"/>
      <w:lang w:val="x-none" w:eastAsia="x-none"/>
    </w:rPr>
  </w:style>
  <w:style w:type="character" w:customStyle="1" w:styleId="35">
    <w:name w:val="Основной текст с отступом 3 Знак"/>
    <w:link w:val="34"/>
    <w:rsid w:val="00051B87"/>
    <w:rPr>
      <w:sz w:val="16"/>
      <w:szCs w:val="16"/>
    </w:rPr>
  </w:style>
  <w:style w:type="paragraph" w:customStyle="1" w:styleId="16">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1"/>
    <w:rsid w:val="00051B87"/>
    <w:pPr>
      <w:widowControl w:val="0"/>
      <w:adjustRightInd w:val="0"/>
      <w:spacing w:after="160" w:line="240" w:lineRule="exact"/>
      <w:ind w:firstLine="0"/>
      <w:jc w:val="right"/>
    </w:pPr>
    <w:rPr>
      <w:sz w:val="20"/>
      <w:lang w:val="en-GB" w:eastAsia="en-US"/>
    </w:rPr>
  </w:style>
  <w:style w:type="paragraph" w:customStyle="1" w:styleId="afff6">
    <w:name w:val="Îáû÷íûé"/>
    <w:rsid w:val="00051B87"/>
    <w:pPr>
      <w:widowControl w:val="0"/>
    </w:pPr>
    <w:rPr>
      <w:rFonts w:ascii="Calibri" w:hAnsi="Calibri"/>
      <w:sz w:val="28"/>
    </w:rPr>
  </w:style>
  <w:style w:type="paragraph" w:customStyle="1" w:styleId="afff7">
    <w:name w:val="Стиль статьи правил"/>
    <w:basedOn w:val="a1"/>
    <w:rsid w:val="00051B87"/>
    <w:pPr>
      <w:spacing w:line="240" w:lineRule="auto"/>
      <w:ind w:firstLine="680"/>
      <w:jc w:val="both"/>
    </w:pPr>
    <w:rPr>
      <w:b/>
      <w:i/>
      <w:sz w:val="28"/>
      <w:szCs w:val="28"/>
    </w:rPr>
  </w:style>
  <w:style w:type="paragraph" w:customStyle="1" w:styleId="afff8">
    <w:name w:val="Основной стиль"/>
    <w:basedOn w:val="a1"/>
    <w:link w:val="afff9"/>
    <w:rsid w:val="00051B87"/>
    <w:pPr>
      <w:spacing w:line="240" w:lineRule="auto"/>
      <w:ind w:firstLine="680"/>
      <w:jc w:val="both"/>
    </w:pPr>
    <w:rPr>
      <w:rFonts w:ascii="Arial" w:hAnsi="Arial"/>
      <w:szCs w:val="28"/>
      <w:lang w:val="x-none" w:eastAsia="x-none"/>
    </w:rPr>
  </w:style>
  <w:style w:type="character" w:customStyle="1" w:styleId="afff9">
    <w:name w:val="Основной стиль Знак"/>
    <w:link w:val="afff8"/>
    <w:rsid w:val="00051B87"/>
    <w:rPr>
      <w:rFonts w:ascii="Arial" w:hAnsi="Arial"/>
      <w:sz w:val="24"/>
      <w:szCs w:val="28"/>
    </w:rPr>
  </w:style>
  <w:style w:type="paragraph" w:customStyle="1" w:styleId="17">
    <w:name w:val="1 Знак Знак Знак Знак Знак Знак Знак"/>
    <w:basedOn w:val="a1"/>
    <w:rsid w:val="00051B87"/>
    <w:pPr>
      <w:spacing w:after="160" w:line="240" w:lineRule="exact"/>
      <w:ind w:firstLine="0"/>
    </w:pPr>
    <w:rPr>
      <w:rFonts w:ascii="Verdana" w:hAnsi="Verdana"/>
      <w:sz w:val="20"/>
      <w:lang w:val="en-US" w:eastAsia="en-US"/>
    </w:rPr>
  </w:style>
  <w:style w:type="paragraph" w:styleId="afffa">
    <w:name w:val="Plain Text"/>
    <w:aliases w:val="Знак11, Знак11"/>
    <w:basedOn w:val="a1"/>
    <w:link w:val="afffb"/>
    <w:rsid w:val="00051B87"/>
    <w:pPr>
      <w:spacing w:line="240" w:lineRule="auto"/>
      <w:ind w:firstLine="0"/>
    </w:pPr>
    <w:rPr>
      <w:rFonts w:ascii="Courier New" w:hAnsi="Courier New"/>
      <w:sz w:val="20"/>
      <w:lang w:val="x-none" w:eastAsia="x-none"/>
    </w:rPr>
  </w:style>
  <w:style w:type="character" w:customStyle="1" w:styleId="afffb">
    <w:name w:val="Текст Знак"/>
    <w:aliases w:val="Знак11 Знак1, Знак11 Знак"/>
    <w:link w:val="afffa"/>
    <w:rsid w:val="00051B87"/>
    <w:rPr>
      <w:rFonts w:ascii="Courier New" w:hAnsi="Courier New" w:cs="Courier New"/>
    </w:rPr>
  </w:style>
  <w:style w:type="paragraph" w:customStyle="1" w:styleId="afffc">
    <w:name w:val="Стиль раздела"/>
    <w:basedOn w:val="a1"/>
    <w:rsid w:val="00051B87"/>
    <w:pPr>
      <w:tabs>
        <w:tab w:val="left" w:pos="0"/>
      </w:tabs>
      <w:spacing w:after="60" w:line="240" w:lineRule="auto"/>
      <w:ind w:firstLine="0"/>
      <w:jc w:val="center"/>
      <w:outlineLvl w:val="0"/>
    </w:pPr>
    <w:rPr>
      <w:b/>
      <w:kern w:val="28"/>
      <w:sz w:val="28"/>
      <w:szCs w:val="28"/>
    </w:rPr>
  </w:style>
  <w:style w:type="paragraph" w:customStyle="1" w:styleId="18">
    <w:name w:val="Название1"/>
    <w:basedOn w:val="a1"/>
    <w:rsid w:val="00051B87"/>
    <w:pPr>
      <w:keepLines/>
      <w:suppressLineNumbers/>
      <w:suppressAutoHyphens/>
      <w:overflowPunct w:val="0"/>
      <w:autoSpaceDE w:val="0"/>
      <w:spacing w:before="120" w:after="120" w:line="320" w:lineRule="exact"/>
      <w:jc w:val="both"/>
      <w:textAlignment w:val="baseline"/>
    </w:pPr>
    <w:rPr>
      <w:rFonts w:ascii="Arial" w:hAnsi="Arial" w:cs="Tahoma"/>
      <w:i/>
      <w:iCs/>
      <w:szCs w:val="24"/>
      <w:lang w:eastAsia="ar-SA"/>
    </w:rPr>
  </w:style>
  <w:style w:type="paragraph" w:customStyle="1" w:styleId="ConsNonformat">
    <w:name w:val="ConsNonformat"/>
    <w:rsid w:val="00051B87"/>
    <w:pPr>
      <w:widowControl w:val="0"/>
      <w:autoSpaceDE w:val="0"/>
      <w:autoSpaceDN w:val="0"/>
      <w:adjustRightInd w:val="0"/>
    </w:pPr>
    <w:rPr>
      <w:rFonts w:ascii="Courier New" w:hAnsi="Courier New" w:cs="Courier New"/>
    </w:rPr>
  </w:style>
  <w:style w:type="paragraph" w:customStyle="1" w:styleId="afffd">
    <w:name w:val="Стиль названия"/>
    <w:basedOn w:val="a1"/>
    <w:rsid w:val="00051B87"/>
    <w:pPr>
      <w:spacing w:after="60" w:line="240" w:lineRule="auto"/>
      <w:ind w:firstLine="680"/>
      <w:jc w:val="both"/>
    </w:pPr>
    <w:rPr>
      <w:rFonts w:ascii="Arial" w:hAnsi="Arial"/>
      <w:b/>
      <w:i/>
      <w:szCs w:val="28"/>
    </w:rPr>
  </w:style>
  <w:style w:type="paragraph" w:customStyle="1" w:styleId="ArialNarrow13pt1">
    <w:name w:val="Arial Narrow 13 pt по ширине Первая строка:  1 см"/>
    <w:basedOn w:val="a1"/>
    <w:rsid w:val="00051B87"/>
    <w:pPr>
      <w:spacing w:line="240" w:lineRule="auto"/>
      <w:jc w:val="both"/>
    </w:pPr>
    <w:rPr>
      <w:rFonts w:ascii="Arial Narrow" w:hAnsi="Arial Narrow"/>
      <w:sz w:val="26"/>
      <w:lang w:val="en-US"/>
    </w:rPr>
  </w:style>
  <w:style w:type="paragraph" w:customStyle="1" w:styleId="HeadDoc">
    <w:name w:val="HeadDoc"/>
    <w:rsid w:val="00051B87"/>
    <w:pPr>
      <w:keepLines/>
      <w:overflowPunct w:val="0"/>
      <w:autoSpaceDE w:val="0"/>
      <w:autoSpaceDN w:val="0"/>
      <w:adjustRightInd w:val="0"/>
      <w:jc w:val="both"/>
      <w:textAlignment w:val="baseline"/>
    </w:pPr>
    <w:rPr>
      <w:sz w:val="28"/>
      <w:szCs w:val="28"/>
    </w:rPr>
  </w:style>
  <w:style w:type="paragraph" w:customStyle="1" w:styleId="Iauiue2">
    <w:name w:val="Iau?iue2"/>
    <w:rsid w:val="00051B87"/>
    <w:pPr>
      <w:widowControl w:val="0"/>
    </w:pPr>
    <w:rPr>
      <w:sz w:val="28"/>
      <w:szCs w:val="28"/>
    </w:rPr>
  </w:style>
  <w:style w:type="paragraph" w:styleId="27">
    <w:name w:val="Body Text Indent 2"/>
    <w:basedOn w:val="a1"/>
    <w:link w:val="28"/>
    <w:rsid w:val="00051B87"/>
    <w:pPr>
      <w:spacing w:line="240" w:lineRule="auto"/>
      <w:ind w:firstLine="720"/>
    </w:pPr>
    <w:rPr>
      <w:sz w:val="28"/>
      <w:szCs w:val="28"/>
      <w:lang w:val="x-none" w:eastAsia="x-none"/>
    </w:rPr>
  </w:style>
  <w:style w:type="character" w:customStyle="1" w:styleId="28">
    <w:name w:val="Основной текст с отступом 2 Знак"/>
    <w:link w:val="27"/>
    <w:rsid w:val="00051B87"/>
    <w:rPr>
      <w:sz w:val="28"/>
      <w:szCs w:val="28"/>
    </w:rPr>
  </w:style>
  <w:style w:type="paragraph" w:customStyle="1" w:styleId="BodyTextIndent">
    <w:name w:val="Body Text Indent"/>
    <w:basedOn w:val="a1"/>
    <w:rsid w:val="00051B87"/>
    <w:pPr>
      <w:keepLines/>
      <w:widowControl w:val="0"/>
      <w:overflowPunct w:val="0"/>
      <w:autoSpaceDE w:val="0"/>
      <w:autoSpaceDN w:val="0"/>
      <w:adjustRightInd w:val="0"/>
      <w:spacing w:line="320" w:lineRule="atLeast"/>
      <w:ind w:firstLine="709"/>
      <w:jc w:val="both"/>
    </w:pPr>
    <w:rPr>
      <w:sz w:val="28"/>
      <w:szCs w:val="28"/>
    </w:rPr>
  </w:style>
  <w:style w:type="paragraph" w:styleId="4">
    <w:name w:val="List Bullet 4"/>
    <w:basedOn w:val="a1"/>
    <w:autoRedefine/>
    <w:rsid w:val="00051B87"/>
    <w:pPr>
      <w:numPr>
        <w:numId w:val="4"/>
      </w:numPr>
      <w:spacing w:line="240" w:lineRule="auto"/>
    </w:pPr>
    <w:rPr>
      <w:sz w:val="20"/>
      <w:lang w:val="en-GB"/>
    </w:rPr>
  </w:style>
  <w:style w:type="paragraph" w:customStyle="1" w:styleId="29">
    <w:name w:val="Îñíîâíîé òåêñò 2"/>
    <w:basedOn w:val="afff6"/>
    <w:rsid w:val="00051B87"/>
    <w:pPr>
      <w:ind w:firstLine="720"/>
      <w:jc w:val="both"/>
    </w:pPr>
    <w:rPr>
      <w:rFonts w:ascii="Times New Roman" w:hAnsi="Times New Roman"/>
      <w:b/>
      <w:bCs/>
      <w:color w:val="000000"/>
      <w:sz w:val="24"/>
      <w:szCs w:val="24"/>
      <w:lang w:val="en-US"/>
    </w:rPr>
  </w:style>
  <w:style w:type="paragraph" w:customStyle="1" w:styleId="36">
    <w:name w:val="Îñíîâíîé òåêñò ñ îòñòóïîì 3"/>
    <w:basedOn w:val="afff6"/>
    <w:rsid w:val="00051B87"/>
    <w:pPr>
      <w:ind w:firstLine="567"/>
      <w:jc w:val="both"/>
    </w:pPr>
    <w:rPr>
      <w:rFonts w:ascii="Peterburg" w:hAnsi="Peterburg" w:cs="Peterburg"/>
      <w:b/>
      <w:bCs/>
      <w:i/>
      <w:iCs/>
      <w:sz w:val="24"/>
      <w:szCs w:val="24"/>
    </w:rPr>
  </w:style>
  <w:style w:type="paragraph" w:customStyle="1" w:styleId="nienie">
    <w:name w:val="nienie"/>
    <w:basedOn w:val="Iauiue"/>
    <w:rsid w:val="00051B87"/>
    <w:pPr>
      <w:keepLines/>
      <w:suppressAutoHyphens w:val="0"/>
      <w:ind w:left="709" w:hanging="284"/>
      <w:jc w:val="both"/>
    </w:pPr>
    <w:rPr>
      <w:rFonts w:ascii="Peterburg" w:eastAsia="Times New Roman" w:hAnsi="Peterburg" w:cs="Peterburg"/>
      <w:sz w:val="24"/>
      <w:szCs w:val="24"/>
      <w:lang w:eastAsia="ru-RU"/>
    </w:rPr>
  </w:style>
  <w:style w:type="paragraph" w:customStyle="1" w:styleId="Iniiaiieoaeno">
    <w:name w:val="Iniiaiie oaeno"/>
    <w:basedOn w:val="Iauiue"/>
    <w:rsid w:val="00051B87"/>
    <w:pPr>
      <w:widowControl/>
      <w:suppressAutoHyphens w:val="0"/>
      <w:jc w:val="both"/>
    </w:pPr>
    <w:rPr>
      <w:rFonts w:ascii="Peterburg" w:eastAsia="Times New Roman" w:hAnsi="Peterburg" w:cs="Peterburg"/>
      <w:lang w:eastAsia="ru-RU"/>
    </w:rPr>
  </w:style>
  <w:style w:type="paragraph" w:customStyle="1" w:styleId="Iniiaiieoaeno2">
    <w:name w:val="Iniiaiie oaeno 2"/>
    <w:basedOn w:val="a1"/>
    <w:rsid w:val="00051B87"/>
    <w:pPr>
      <w:widowControl w:val="0"/>
      <w:spacing w:line="240" w:lineRule="auto"/>
      <w:jc w:val="both"/>
    </w:pPr>
    <w:rPr>
      <w:b/>
      <w:bCs/>
      <w:color w:val="000000"/>
      <w:szCs w:val="24"/>
    </w:rPr>
  </w:style>
  <w:style w:type="paragraph" w:customStyle="1" w:styleId="caaieiaie2">
    <w:name w:val="caaieiaie 2"/>
    <w:basedOn w:val="Iauiue"/>
    <w:next w:val="Iauiue"/>
    <w:rsid w:val="00051B87"/>
    <w:pPr>
      <w:keepNext/>
      <w:keepLines/>
      <w:suppressAutoHyphens w:val="0"/>
      <w:spacing w:before="240" w:after="60"/>
      <w:jc w:val="center"/>
    </w:pPr>
    <w:rPr>
      <w:rFonts w:ascii="Peterburg" w:eastAsia="Times New Roman" w:hAnsi="Peterburg" w:cs="Peterburg"/>
      <w:b/>
      <w:bCs/>
      <w:sz w:val="24"/>
      <w:szCs w:val="24"/>
      <w:lang w:eastAsia="ru-RU"/>
    </w:rPr>
  </w:style>
  <w:style w:type="paragraph" w:customStyle="1" w:styleId="19">
    <w:name w:val="çàãîëîâîê 1"/>
    <w:basedOn w:val="afff6"/>
    <w:next w:val="afff6"/>
    <w:rsid w:val="00051B87"/>
    <w:pPr>
      <w:keepNext/>
    </w:pPr>
    <w:rPr>
      <w:rFonts w:ascii="Times New Roman" w:hAnsi="Times New Roman"/>
      <w:szCs w:val="28"/>
    </w:rPr>
  </w:style>
  <w:style w:type="paragraph" w:customStyle="1" w:styleId="Iniiaiieoaenonionooiii2">
    <w:name w:val="Iniiaiie oaeno n ionooiii 2"/>
    <w:basedOn w:val="Iauiue"/>
    <w:rsid w:val="00051B87"/>
    <w:pPr>
      <w:widowControl/>
      <w:suppressAutoHyphens w:val="0"/>
      <w:ind w:firstLine="284"/>
      <w:jc w:val="both"/>
    </w:pPr>
    <w:rPr>
      <w:rFonts w:ascii="Peterburg" w:eastAsia="Times New Roman" w:hAnsi="Peterburg" w:cs="Peterburg"/>
      <w:lang w:eastAsia="ru-RU"/>
    </w:rPr>
  </w:style>
  <w:style w:type="character" w:styleId="afffe">
    <w:name w:val="line number"/>
    <w:rsid w:val="00051B87"/>
  </w:style>
  <w:style w:type="paragraph" w:customStyle="1" w:styleId="320">
    <w:name w:val="Основной текст с отступом 32"/>
    <w:basedOn w:val="a1"/>
    <w:rsid w:val="00051B87"/>
    <w:pPr>
      <w:spacing w:after="120" w:line="240" w:lineRule="auto"/>
      <w:ind w:left="283" w:firstLine="0"/>
    </w:pPr>
    <w:rPr>
      <w:sz w:val="16"/>
      <w:szCs w:val="16"/>
      <w:lang w:eastAsia="ar-SA"/>
    </w:rPr>
  </w:style>
  <w:style w:type="character" w:customStyle="1" w:styleId="WW8Num1z0">
    <w:name w:val="WW8Num1z0"/>
    <w:rsid w:val="00051B87"/>
    <w:rPr>
      <w:rFonts w:ascii="Symbol" w:hAnsi="Symbol" w:cs="Symbol"/>
    </w:rPr>
  </w:style>
  <w:style w:type="character" w:customStyle="1" w:styleId="WW8Num2z0">
    <w:name w:val="WW8Num2z0"/>
    <w:rsid w:val="00051B87"/>
    <w:rPr>
      <w:rFonts w:ascii="Symbol" w:hAnsi="Symbol" w:cs="Symbol"/>
    </w:rPr>
  </w:style>
  <w:style w:type="character" w:customStyle="1" w:styleId="WW8Num3z0">
    <w:name w:val="WW8Num3z0"/>
    <w:rsid w:val="00051B87"/>
    <w:rPr>
      <w:rFonts w:ascii="Symbol" w:hAnsi="Symbol"/>
    </w:rPr>
  </w:style>
  <w:style w:type="character" w:customStyle="1" w:styleId="WW8Num4z0">
    <w:name w:val="WW8Num4z0"/>
    <w:rsid w:val="00051B87"/>
    <w:rPr>
      <w:rFonts w:ascii="Symbol" w:hAnsi="Symbol"/>
    </w:rPr>
  </w:style>
  <w:style w:type="character" w:customStyle="1" w:styleId="WW8Num4z2">
    <w:name w:val="WW8Num4z2"/>
    <w:rsid w:val="00051B87"/>
    <w:rPr>
      <w:rFonts w:ascii="Wingdings" w:hAnsi="Wingdings" w:cs="Wingdings"/>
    </w:rPr>
  </w:style>
  <w:style w:type="character" w:customStyle="1" w:styleId="WW8Num4z4">
    <w:name w:val="WW8Num4z4"/>
    <w:rsid w:val="00051B87"/>
    <w:rPr>
      <w:rFonts w:ascii="Courier New" w:hAnsi="Courier New" w:cs="Courier New"/>
    </w:rPr>
  </w:style>
  <w:style w:type="character" w:customStyle="1" w:styleId="WW8Num5z0">
    <w:name w:val="WW8Num5z0"/>
    <w:rsid w:val="00051B87"/>
    <w:rPr>
      <w:rFonts w:ascii="Symbol" w:hAnsi="Symbol"/>
    </w:rPr>
  </w:style>
  <w:style w:type="character" w:customStyle="1" w:styleId="WW8Num6z0">
    <w:name w:val="WW8Num6z0"/>
    <w:rsid w:val="00051B87"/>
    <w:rPr>
      <w:rFonts w:ascii="Symbol" w:hAnsi="Symbol"/>
    </w:rPr>
  </w:style>
  <w:style w:type="character" w:customStyle="1" w:styleId="WW8Num7z0">
    <w:name w:val="WW8Num7z0"/>
    <w:rsid w:val="00051B87"/>
    <w:rPr>
      <w:rFonts w:ascii="Symbol" w:hAnsi="Symbol"/>
    </w:rPr>
  </w:style>
  <w:style w:type="character" w:customStyle="1" w:styleId="WW8Num8z0">
    <w:name w:val="WW8Num8z0"/>
    <w:rsid w:val="00051B87"/>
    <w:rPr>
      <w:rFonts w:ascii="Symbol" w:hAnsi="Symbol"/>
    </w:rPr>
  </w:style>
  <w:style w:type="character" w:customStyle="1" w:styleId="WW8Num9z0">
    <w:name w:val="WW8Num9z0"/>
    <w:rsid w:val="00051B87"/>
    <w:rPr>
      <w:rFonts w:ascii="Symbol" w:hAnsi="Symbol" w:cs="Symbol"/>
    </w:rPr>
  </w:style>
  <w:style w:type="character" w:customStyle="1" w:styleId="WW8Num10z0">
    <w:name w:val="WW8Num10z0"/>
    <w:rsid w:val="00051B87"/>
    <w:rPr>
      <w:rFonts w:ascii="Symbol" w:hAnsi="Symbol" w:cs="Symbol"/>
    </w:rPr>
  </w:style>
  <w:style w:type="character" w:customStyle="1" w:styleId="WW8Num11z0">
    <w:name w:val="WW8Num11z0"/>
    <w:rsid w:val="00051B87"/>
    <w:rPr>
      <w:rFonts w:ascii="Times New Roman" w:eastAsia="Times New Roman" w:hAnsi="Times New Roman"/>
    </w:rPr>
  </w:style>
  <w:style w:type="character" w:customStyle="1" w:styleId="WW8Num11z1">
    <w:name w:val="WW8Num11z1"/>
    <w:rsid w:val="00051B87"/>
    <w:rPr>
      <w:rFonts w:ascii="Symbol" w:hAnsi="Symbol" w:cs="Symbol"/>
    </w:rPr>
  </w:style>
  <w:style w:type="character" w:customStyle="1" w:styleId="WW8Num11z2">
    <w:name w:val="WW8Num11z2"/>
    <w:rsid w:val="00051B87"/>
    <w:rPr>
      <w:rFonts w:ascii="Wingdings" w:hAnsi="Wingdings" w:cs="Wingdings"/>
    </w:rPr>
  </w:style>
  <w:style w:type="character" w:customStyle="1" w:styleId="WW8Num11z4">
    <w:name w:val="WW8Num11z4"/>
    <w:rsid w:val="00051B87"/>
    <w:rPr>
      <w:rFonts w:ascii="Courier New" w:hAnsi="Courier New" w:cs="Courier New"/>
    </w:rPr>
  </w:style>
  <w:style w:type="character" w:customStyle="1" w:styleId="WW8Num12z0">
    <w:name w:val="WW8Num12z0"/>
    <w:rsid w:val="00051B87"/>
    <w:rPr>
      <w:rFonts w:ascii="Symbol" w:hAnsi="Symbol" w:cs="Symbol"/>
    </w:rPr>
  </w:style>
  <w:style w:type="character" w:customStyle="1" w:styleId="WW8Num12z1">
    <w:name w:val="WW8Num12z1"/>
    <w:rsid w:val="00051B87"/>
    <w:rPr>
      <w:rFonts w:ascii="Courier New" w:hAnsi="Courier New" w:cs="Courier New"/>
    </w:rPr>
  </w:style>
  <w:style w:type="character" w:customStyle="1" w:styleId="WW8Num12z2">
    <w:name w:val="WW8Num12z2"/>
    <w:rsid w:val="00051B87"/>
    <w:rPr>
      <w:rFonts w:ascii="Wingdings" w:hAnsi="Wingdings" w:cs="Wingdings"/>
    </w:rPr>
  </w:style>
  <w:style w:type="character" w:customStyle="1" w:styleId="WW8Num14z0">
    <w:name w:val="WW8Num14z0"/>
    <w:rsid w:val="00051B87"/>
    <w:rPr>
      <w:rFonts w:ascii="Times New Roman" w:eastAsia="Times New Roman" w:hAnsi="Times New Roman"/>
    </w:rPr>
  </w:style>
  <w:style w:type="character" w:customStyle="1" w:styleId="WW8Num14z1">
    <w:name w:val="WW8Num14z1"/>
    <w:rsid w:val="00051B87"/>
    <w:rPr>
      <w:rFonts w:ascii="Symbol" w:hAnsi="Symbol" w:cs="Symbol"/>
    </w:rPr>
  </w:style>
  <w:style w:type="character" w:customStyle="1" w:styleId="WW8Num14z2">
    <w:name w:val="WW8Num14z2"/>
    <w:rsid w:val="00051B87"/>
    <w:rPr>
      <w:rFonts w:ascii="Wingdings" w:hAnsi="Wingdings" w:cs="Wingdings"/>
    </w:rPr>
  </w:style>
  <w:style w:type="character" w:customStyle="1" w:styleId="WW8Num14z4">
    <w:name w:val="WW8Num14z4"/>
    <w:rsid w:val="00051B87"/>
    <w:rPr>
      <w:rFonts w:ascii="Courier New" w:hAnsi="Courier New" w:cs="Courier New"/>
    </w:rPr>
  </w:style>
  <w:style w:type="character" w:customStyle="1" w:styleId="WW8Num15z0">
    <w:name w:val="WW8Num15z0"/>
    <w:rsid w:val="00051B87"/>
    <w:rPr>
      <w:rFonts w:ascii="Symbol" w:hAnsi="Symbol" w:cs="Symbol"/>
    </w:rPr>
  </w:style>
  <w:style w:type="character" w:customStyle="1" w:styleId="WW8Num15z1">
    <w:name w:val="WW8Num15z1"/>
    <w:rsid w:val="00051B87"/>
    <w:rPr>
      <w:rFonts w:ascii="Courier New" w:hAnsi="Courier New" w:cs="Courier New"/>
    </w:rPr>
  </w:style>
  <w:style w:type="character" w:customStyle="1" w:styleId="WW8Num15z2">
    <w:name w:val="WW8Num15z2"/>
    <w:rsid w:val="00051B87"/>
    <w:rPr>
      <w:rFonts w:ascii="Wingdings" w:hAnsi="Wingdings" w:cs="Wingdings"/>
    </w:rPr>
  </w:style>
  <w:style w:type="character" w:customStyle="1" w:styleId="WW8Num16z0">
    <w:name w:val="WW8Num16z0"/>
    <w:rsid w:val="00051B87"/>
    <w:rPr>
      <w:rFonts w:ascii="Symbol" w:hAnsi="Symbol" w:cs="Symbol"/>
    </w:rPr>
  </w:style>
  <w:style w:type="character" w:customStyle="1" w:styleId="WW8Num16z1">
    <w:name w:val="WW8Num16z1"/>
    <w:rsid w:val="00051B87"/>
    <w:rPr>
      <w:rFonts w:ascii="Courier New" w:hAnsi="Courier New" w:cs="Courier New"/>
    </w:rPr>
  </w:style>
  <w:style w:type="character" w:customStyle="1" w:styleId="WW8Num16z2">
    <w:name w:val="WW8Num16z2"/>
    <w:rsid w:val="00051B87"/>
    <w:rPr>
      <w:rFonts w:ascii="Wingdings" w:hAnsi="Wingdings" w:cs="Wingdings"/>
    </w:rPr>
  </w:style>
  <w:style w:type="character" w:customStyle="1" w:styleId="WW8Num17z0">
    <w:name w:val="WW8Num17z0"/>
    <w:rsid w:val="00051B87"/>
    <w:rPr>
      <w:rFonts w:ascii="Symbol" w:hAnsi="Symbol" w:cs="Symbol"/>
    </w:rPr>
  </w:style>
  <w:style w:type="character" w:customStyle="1" w:styleId="WW8Num17z2">
    <w:name w:val="WW8Num17z2"/>
    <w:rsid w:val="00051B87"/>
    <w:rPr>
      <w:rFonts w:ascii="Wingdings" w:hAnsi="Wingdings" w:cs="Wingdings"/>
    </w:rPr>
  </w:style>
  <w:style w:type="character" w:customStyle="1" w:styleId="WW8Num17z4">
    <w:name w:val="WW8Num17z4"/>
    <w:rsid w:val="00051B87"/>
    <w:rPr>
      <w:rFonts w:ascii="Courier New" w:hAnsi="Courier New" w:cs="Courier New"/>
    </w:rPr>
  </w:style>
  <w:style w:type="character" w:customStyle="1" w:styleId="WW8Num18z0">
    <w:name w:val="WW8Num18z0"/>
    <w:rsid w:val="00051B87"/>
    <w:rPr>
      <w:rFonts w:ascii="Symbol" w:hAnsi="Symbol" w:cs="Symbol"/>
    </w:rPr>
  </w:style>
  <w:style w:type="character" w:customStyle="1" w:styleId="WW8Num18z1">
    <w:name w:val="WW8Num18z1"/>
    <w:rsid w:val="00051B87"/>
    <w:rPr>
      <w:rFonts w:ascii="Courier New" w:hAnsi="Courier New" w:cs="Courier New"/>
    </w:rPr>
  </w:style>
  <w:style w:type="character" w:customStyle="1" w:styleId="WW8Num18z2">
    <w:name w:val="WW8Num18z2"/>
    <w:rsid w:val="00051B87"/>
    <w:rPr>
      <w:rFonts w:ascii="Wingdings" w:hAnsi="Wingdings" w:cs="Wingdings"/>
    </w:rPr>
  </w:style>
  <w:style w:type="character" w:customStyle="1" w:styleId="WW8Num19z0">
    <w:name w:val="WW8Num19z0"/>
    <w:rsid w:val="00051B87"/>
    <w:rPr>
      <w:rFonts w:ascii="Symbol" w:hAnsi="Symbol" w:cs="Symbol"/>
    </w:rPr>
  </w:style>
  <w:style w:type="character" w:customStyle="1" w:styleId="WW8Num19z2">
    <w:name w:val="WW8Num19z2"/>
    <w:rsid w:val="00051B87"/>
    <w:rPr>
      <w:rFonts w:ascii="Wingdings" w:hAnsi="Wingdings" w:cs="Wingdings"/>
    </w:rPr>
  </w:style>
  <w:style w:type="character" w:customStyle="1" w:styleId="WW8Num19z4">
    <w:name w:val="WW8Num19z4"/>
    <w:rsid w:val="00051B87"/>
    <w:rPr>
      <w:rFonts w:ascii="Courier New" w:hAnsi="Courier New" w:cs="Courier New"/>
    </w:rPr>
  </w:style>
  <w:style w:type="character" w:customStyle="1" w:styleId="WW8Num20z0">
    <w:name w:val="WW8Num20z0"/>
    <w:rsid w:val="00051B87"/>
    <w:rPr>
      <w:rFonts w:ascii="Symbol" w:hAnsi="Symbol" w:cs="Symbol"/>
    </w:rPr>
  </w:style>
  <w:style w:type="character" w:customStyle="1" w:styleId="WW8Num20z1">
    <w:name w:val="WW8Num20z1"/>
    <w:rsid w:val="00051B87"/>
    <w:rPr>
      <w:rFonts w:ascii="Courier New" w:hAnsi="Courier New" w:cs="Courier New"/>
    </w:rPr>
  </w:style>
  <w:style w:type="character" w:customStyle="1" w:styleId="WW8Num20z2">
    <w:name w:val="WW8Num20z2"/>
    <w:rsid w:val="00051B87"/>
    <w:rPr>
      <w:rFonts w:ascii="Wingdings" w:hAnsi="Wingdings" w:cs="Wingdings"/>
    </w:rPr>
  </w:style>
  <w:style w:type="character" w:customStyle="1" w:styleId="WW8Num21z0">
    <w:name w:val="WW8Num21z0"/>
    <w:rsid w:val="00051B87"/>
    <w:rPr>
      <w:rFonts w:ascii="Symbol" w:hAnsi="Symbol" w:cs="Symbol"/>
    </w:rPr>
  </w:style>
  <w:style w:type="character" w:customStyle="1" w:styleId="WW8Num21z1">
    <w:name w:val="WW8Num21z1"/>
    <w:rsid w:val="00051B87"/>
    <w:rPr>
      <w:rFonts w:ascii="Courier New" w:hAnsi="Courier New" w:cs="Courier New"/>
    </w:rPr>
  </w:style>
  <w:style w:type="character" w:customStyle="1" w:styleId="WW8Num21z2">
    <w:name w:val="WW8Num21z2"/>
    <w:rsid w:val="00051B87"/>
    <w:rPr>
      <w:rFonts w:ascii="Wingdings" w:hAnsi="Wingdings" w:cs="Wingdings"/>
    </w:rPr>
  </w:style>
  <w:style w:type="character" w:customStyle="1" w:styleId="WW8Num22z0">
    <w:name w:val="WW8Num22z0"/>
    <w:rsid w:val="00051B87"/>
    <w:rPr>
      <w:rFonts w:ascii="Symbol" w:hAnsi="Symbol" w:cs="Symbol"/>
    </w:rPr>
  </w:style>
  <w:style w:type="character" w:customStyle="1" w:styleId="WW8Num22z2">
    <w:name w:val="WW8Num22z2"/>
    <w:rsid w:val="00051B87"/>
    <w:rPr>
      <w:rFonts w:ascii="Wingdings" w:hAnsi="Wingdings" w:cs="Wingdings"/>
    </w:rPr>
  </w:style>
  <w:style w:type="character" w:customStyle="1" w:styleId="WW8Num22z4">
    <w:name w:val="WW8Num22z4"/>
    <w:rsid w:val="00051B87"/>
    <w:rPr>
      <w:rFonts w:ascii="Courier New" w:hAnsi="Courier New" w:cs="Courier New"/>
    </w:rPr>
  </w:style>
  <w:style w:type="character" w:customStyle="1" w:styleId="WW8Num23z0">
    <w:name w:val="WW8Num23z0"/>
    <w:rsid w:val="00051B87"/>
    <w:rPr>
      <w:rFonts w:ascii="Symbol" w:hAnsi="Symbol" w:cs="Symbol"/>
    </w:rPr>
  </w:style>
  <w:style w:type="character" w:customStyle="1" w:styleId="WW8Num23z1">
    <w:name w:val="WW8Num23z1"/>
    <w:rsid w:val="00051B87"/>
    <w:rPr>
      <w:rFonts w:ascii="Courier New" w:hAnsi="Courier New" w:cs="Courier New"/>
    </w:rPr>
  </w:style>
  <w:style w:type="character" w:customStyle="1" w:styleId="WW8Num23z2">
    <w:name w:val="WW8Num23z2"/>
    <w:rsid w:val="00051B87"/>
    <w:rPr>
      <w:rFonts w:ascii="Wingdings" w:hAnsi="Wingdings" w:cs="Wingdings"/>
    </w:rPr>
  </w:style>
  <w:style w:type="character" w:customStyle="1" w:styleId="WW8Num24z0">
    <w:name w:val="WW8Num24z0"/>
    <w:rsid w:val="00051B87"/>
    <w:rPr>
      <w:rFonts w:ascii="Symbol" w:hAnsi="Symbol" w:cs="Symbol"/>
    </w:rPr>
  </w:style>
  <w:style w:type="character" w:customStyle="1" w:styleId="WW8Num24z1">
    <w:name w:val="WW8Num24z1"/>
    <w:rsid w:val="00051B87"/>
    <w:rPr>
      <w:rFonts w:ascii="Courier New" w:hAnsi="Courier New" w:cs="Courier New"/>
    </w:rPr>
  </w:style>
  <w:style w:type="character" w:customStyle="1" w:styleId="WW8Num24z2">
    <w:name w:val="WW8Num24z2"/>
    <w:rsid w:val="00051B87"/>
    <w:rPr>
      <w:rFonts w:ascii="Wingdings" w:hAnsi="Wingdings" w:cs="Wingdings"/>
    </w:rPr>
  </w:style>
  <w:style w:type="character" w:customStyle="1" w:styleId="WW8Num25z0">
    <w:name w:val="WW8Num25z0"/>
    <w:rsid w:val="00051B87"/>
    <w:rPr>
      <w:rFonts w:ascii="Symbol" w:hAnsi="Symbol" w:cs="Symbol"/>
    </w:rPr>
  </w:style>
  <w:style w:type="character" w:customStyle="1" w:styleId="WW8Num25z1">
    <w:name w:val="WW8Num25z1"/>
    <w:rsid w:val="00051B87"/>
    <w:rPr>
      <w:rFonts w:ascii="Courier New" w:hAnsi="Courier New" w:cs="Courier New"/>
    </w:rPr>
  </w:style>
  <w:style w:type="character" w:customStyle="1" w:styleId="WW8Num25z2">
    <w:name w:val="WW8Num25z2"/>
    <w:rsid w:val="00051B87"/>
    <w:rPr>
      <w:rFonts w:ascii="Wingdings" w:hAnsi="Wingdings" w:cs="Wingdings"/>
    </w:rPr>
  </w:style>
  <w:style w:type="character" w:customStyle="1" w:styleId="WW8Num27z0">
    <w:name w:val="WW8Num27z0"/>
    <w:rsid w:val="00051B87"/>
    <w:rPr>
      <w:rFonts w:ascii="Symbol" w:hAnsi="Symbol" w:cs="Symbol"/>
    </w:rPr>
  </w:style>
  <w:style w:type="character" w:customStyle="1" w:styleId="WW8Num27z1">
    <w:name w:val="WW8Num27z1"/>
    <w:rsid w:val="00051B87"/>
    <w:rPr>
      <w:rFonts w:ascii="Courier New" w:hAnsi="Courier New" w:cs="Courier New"/>
    </w:rPr>
  </w:style>
  <w:style w:type="character" w:customStyle="1" w:styleId="WW8Num27z2">
    <w:name w:val="WW8Num27z2"/>
    <w:rsid w:val="00051B87"/>
    <w:rPr>
      <w:rFonts w:ascii="Wingdings" w:hAnsi="Wingdings" w:cs="Wingdings"/>
    </w:rPr>
  </w:style>
  <w:style w:type="character" w:customStyle="1" w:styleId="WW8Num28z0">
    <w:name w:val="WW8Num28z0"/>
    <w:rsid w:val="00051B87"/>
    <w:rPr>
      <w:rFonts w:ascii="Times New Roman" w:eastAsia="Times New Roman" w:hAnsi="Times New Roman"/>
    </w:rPr>
  </w:style>
  <w:style w:type="character" w:customStyle="1" w:styleId="WW8Num28z1">
    <w:name w:val="WW8Num28z1"/>
    <w:rsid w:val="00051B87"/>
    <w:rPr>
      <w:rFonts w:ascii="Symbol" w:hAnsi="Symbol" w:cs="Symbol"/>
    </w:rPr>
  </w:style>
  <w:style w:type="character" w:customStyle="1" w:styleId="WW8Num28z2">
    <w:name w:val="WW8Num28z2"/>
    <w:rsid w:val="00051B87"/>
    <w:rPr>
      <w:rFonts w:ascii="Wingdings" w:hAnsi="Wingdings" w:cs="Wingdings"/>
    </w:rPr>
  </w:style>
  <w:style w:type="character" w:customStyle="1" w:styleId="WW8Num28z4">
    <w:name w:val="WW8Num28z4"/>
    <w:rsid w:val="00051B87"/>
    <w:rPr>
      <w:rFonts w:ascii="Courier New" w:hAnsi="Courier New" w:cs="Courier New"/>
    </w:rPr>
  </w:style>
  <w:style w:type="character" w:customStyle="1" w:styleId="WW8Num29z0">
    <w:name w:val="WW8Num29z0"/>
    <w:rsid w:val="00051B87"/>
    <w:rPr>
      <w:rFonts w:ascii="Symbol" w:hAnsi="Symbol" w:cs="Symbol"/>
    </w:rPr>
  </w:style>
  <w:style w:type="character" w:customStyle="1" w:styleId="WW8Num29z1">
    <w:name w:val="WW8Num29z1"/>
    <w:rsid w:val="00051B87"/>
    <w:rPr>
      <w:rFonts w:ascii="Courier New" w:hAnsi="Courier New" w:cs="Courier New"/>
    </w:rPr>
  </w:style>
  <w:style w:type="character" w:customStyle="1" w:styleId="WW8Num29z2">
    <w:name w:val="WW8Num29z2"/>
    <w:rsid w:val="00051B87"/>
    <w:rPr>
      <w:rFonts w:ascii="Wingdings" w:hAnsi="Wingdings" w:cs="Wingdings"/>
    </w:rPr>
  </w:style>
  <w:style w:type="character" w:customStyle="1" w:styleId="1a">
    <w:name w:val="Основной шрифт абзаца1"/>
    <w:rsid w:val="00051B87"/>
  </w:style>
  <w:style w:type="paragraph" w:styleId="affff">
    <w:name w:val="Заголовок"/>
    <w:basedOn w:val="a1"/>
    <w:next w:val="afa"/>
    <w:qFormat/>
    <w:rsid w:val="00051B87"/>
    <w:pPr>
      <w:keepNext/>
      <w:keepLines/>
      <w:suppressAutoHyphens/>
      <w:overflowPunct w:val="0"/>
      <w:autoSpaceDE w:val="0"/>
      <w:spacing w:before="240" w:after="120" w:line="320" w:lineRule="exact"/>
      <w:jc w:val="both"/>
      <w:textAlignment w:val="baseline"/>
    </w:pPr>
    <w:rPr>
      <w:rFonts w:ascii="Arial" w:eastAsia="Lucida Sans Unicode" w:hAnsi="Arial" w:cs="Tahoma"/>
      <w:sz w:val="28"/>
      <w:szCs w:val="28"/>
      <w:lang w:eastAsia="ar-SA"/>
    </w:rPr>
  </w:style>
  <w:style w:type="paragraph" w:styleId="affff0">
    <w:name w:val="List"/>
    <w:basedOn w:val="afa"/>
    <w:rsid w:val="00051B87"/>
    <w:pPr>
      <w:widowControl w:val="0"/>
      <w:suppressAutoHyphens/>
      <w:autoSpaceDE w:val="0"/>
    </w:pPr>
    <w:rPr>
      <w:rFonts w:ascii="Arial" w:eastAsia="Times New Roman" w:hAnsi="Arial" w:cs="Tahoma"/>
      <w:sz w:val="20"/>
      <w:szCs w:val="20"/>
      <w:lang w:eastAsia="ar-SA"/>
    </w:rPr>
  </w:style>
  <w:style w:type="paragraph" w:customStyle="1" w:styleId="1b">
    <w:name w:val="Указатель1"/>
    <w:basedOn w:val="a1"/>
    <w:rsid w:val="00051B87"/>
    <w:pPr>
      <w:keepLines/>
      <w:suppressLineNumbers/>
      <w:suppressAutoHyphens/>
      <w:overflowPunct w:val="0"/>
      <w:autoSpaceDE w:val="0"/>
      <w:spacing w:line="320" w:lineRule="exact"/>
      <w:jc w:val="both"/>
      <w:textAlignment w:val="baseline"/>
    </w:pPr>
    <w:rPr>
      <w:rFonts w:ascii="Arial" w:hAnsi="Arial" w:cs="Tahoma"/>
      <w:sz w:val="28"/>
      <w:szCs w:val="28"/>
      <w:lang w:eastAsia="ar-SA"/>
    </w:rPr>
  </w:style>
  <w:style w:type="paragraph" w:customStyle="1" w:styleId="410">
    <w:name w:val="Маркированный список 41"/>
    <w:basedOn w:val="a1"/>
    <w:rsid w:val="00051B87"/>
    <w:pPr>
      <w:suppressAutoHyphens/>
      <w:spacing w:line="240" w:lineRule="auto"/>
      <w:ind w:firstLine="0"/>
    </w:pPr>
    <w:rPr>
      <w:sz w:val="20"/>
      <w:lang w:val="en-GB" w:eastAsia="ar-SA"/>
    </w:rPr>
  </w:style>
  <w:style w:type="paragraph" w:customStyle="1" w:styleId="affff1">
    <w:name w:val="Содержимое таблицы"/>
    <w:basedOn w:val="a1"/>
    <w:rsid w:val="00051B87"/>
    <w:pPr>
      <w:keepLines/>
      <w:suppressLineNumbers/>
      <w:suppressAutoHyphens/>
      <w:overflowPunct w:val="0"/>
      <w:autoSpaceDE w:val="0"/>
      <w:spacing w:line="320" w:lineRule="exact"/>
      <w:jc w:val="both"/>
      <w:textAlignment w:val="baseline"/>
    </w:pPr>
    <w:rPr>
      <w:sz w:val="28"/>
      <w:szCs w:val="28"/>
      <w:lang w:eastAsia="ar-SA"/>
    </w:rPr>
  </w:style>
  <w:style w:type="paragraph" w:customStyle="1" w:styleId="ConsPlusNonformat">
    <w:name w:val="ConsPlusNonformat"/>
    <w:rsid w:val="00051B87"/>
    <w:pPr>
      <w:widowControl w:val="0"/>
      <w:autoSpaceDE w:val="0"/>
      <w:autoSpaceDN w:val="0"/>
      <w:adjustRightInd w:val="0"/>
    </w:pPr>
    <w:rPr>
      <w:rFonts w:ascii="Courier New" w:hAnsi="Courier New" w:cs="Courier New"/>
    </w:rPr>
  </w:style>
  <w:style w:type="paragraph" w:customStyle="1" w:styleId="ConsPlusTitle">
    <w:name w:val="ConsPlusTitle"/>
    <w:rsid w:val="00051B87"/>
    <w:pPr>
      <w:widowControl w:val="0"/>
      <w:autoSpaceDE w:val="0"/>
      <w:autoSpaceDN w:val="0"/>
      <w:adjustRightInd w:val="0"/>
    </w:pPr>
    <w:rPr>
      <w:b/>
      <w:bCs/>
      <w:sz w:val="24"/>
      <w:szCs w:val="24"/>
    </w:rPr>
  </w:style>
  <w:style w:type="paragraph" w:styleId="affff2">
    <w:name w:val="Revision"/>
    <w:hidden/>
    <w:uiPriority w:val="99"/>
    <w:semiHidden/>
    <w:rsid w:val="00051B87"/>
    <w:rPr>
      <w:sz w:val="24"/>
    </w:rPr>
  </w:style>
  <w:style w:type="character" w:styleId="affff3">
    <w:name w:val="Strong"/>
    <w:uiPriority w:val="22"/>
    <w:qFormat/>
    <w:rsid w:val="00051B87"/>
    <w:rPr>
      <w:b/>
      <w:bCs/>
    </w:rPr>
  </w:style>
  <w:style w:type="paragraph" w:customStyle="1" w:styleId="210">
    <w:name w:val="Основной текст 21"/>
    <w:basedOn w:val="a1"/>
    <w:rsid w:val="00051B87"/>
    <w:pPr>
      <w:widowControl w:val="0"/>
      <w:spacing w:line="240" w:lineRule="auto"/>
      <w:jc w:val="both"/>
    </w:pPr>
    <w:rPr>
      <w:sz w:val="28"/>
    </w:rPr>
  </w:style>
  <w:style w:type="paragraph" w:customStyle="1" w:styleId="BodyTxt">
    <w:name w:val="Body Txt"/>
    <w:basedOn w:val="a1"/>
    <w:rsid w:val="00051B87"/>
    <w:pPr>
      <w:keepLines/>
      <w:spacing w:before="60" w:after="60" w:line="252" w:lineRule="auto"/>
      <w:jc w:val="both"/>
    </w:pPr>
    <w:rPr>
      <w:rFonts w:ascii="Arial Narrow" w:hAnsi="Arial Narrow"/>
      <w:sz w:val="22"/>
      <w:lang w:val="en-US"/>
    </w:rPr>
  </w:style>
  <w:style w:type="paragraph" w:customStyle="1" w:styleId="affff4">
    <w:name w:val="Знак"/>
    <w:basedOn w:val="a1"/>
    <w:rsid w:val="00051B87"/>
    <w:pPr>
      <w:spacing w:line="240" w:lineRule="exact"/>
      <w:ind w:firstLine="0"/>
      <w:jc w:val="both"/>
    </w:pPr>
    <w:rPr>
      <w:szCs w:val="24"/>
      <w:lang w:val="en-US" w:eastAsia="en-US"/>
    </w:rPr>
  </w:style>
  <w:style w:type="character" w:customStyle="1" w:styleId="S10">
    <w:name w:val="S_Маркированный Знак1"/>
    <w:rsid w:val="00051B87"/>
    <w:rPr>
      <w:sz w:val="24"/>
      <w:szCs w:val="24"/>
    </w:rPr>
  </w:style>
  <w:style w:type="paragraph" w:customStyle="1" w:styleId="affff5">
    <w:name w:val="Мясо Знак"/>
    <w:basedOn w:val="a1"/>
    <w:rsid w:val="00051B87"/>
    <w:pPr>
      <w:spacing w:line="240" w:lineRule="auto"/>
      <w:ind w:firstLine="709"/>
      <w:jc w:val="both"/>
    </w:pPr>
    <w:rPr>
      <w:rFonts w:eastAsia="MS Mincho"/>
      <w:sz w:val="28"/>
      <w:szCs w:val="28"/>
    </w:rPr>
  </w:style>
  <w:style w:type="paragraph" w:customStyle="1" w:styleId="textn">
    <w:name w:val="textn"/>
    <w:basedOn w:val="a1"/>
    <w:rsid w:val="00051B87"/>
    <w:pPr>
      <w:spacing w:before="100" w:beforeAutospacing="1" w:after="100" w:afterAutospacing="1" w:line="240" w:lineRule="auto"/>
      <w:ind w:firstLine="0"/>
    </w:pPr>
    <w:rPr>
      <w:szCs w:val="24"/>
    </w:rPr>
  </w:style>
  <w:style w:type="character" w:customStyle="1" w:styleId="affff6">
    <w:name w:val="Гипертекстовая ссылка"/>
    <w:uiPriority w:val="99"/>
    <w:rsid w:val="00051B87"/>
    <w:rPr>
      <w:rFonts w:cs="Times New Roman"/>
      <w:color w:val="008000"/>
    </w:rPr>
  </w:style>
  <w:style w:type="paragraph" w:customStyle="1" w:styleId="affff7">
    <w:name w:val="Прижатый влево"/>
    <w:basedOn w:val="a1"/>
    <w:next w:val="a1"/>
    <w:uiPriority w:val="99"/>
    <w:rsid w:val="00051B87"/>
    <w:pPr>
      <w:widowControl w:val="0"/>
      <w:autoSpaceDE w:val="0"/>
      <w:autoSpaceDN w:val="0"/>
      <w:adjustRightInd w:val="0"/>
      <w:spacing w:line="240" w:lineRule="auto"/>
      <w:ind w:firstLine="0"/>
    </w:pPr>
    <w:rPr>
      <w:rFonts w:ascii="Arial" w:hAnsi="Arial"/>
      <w:szCs w:val="24"/>
    </w:rPr>
  </w:style>
  <w:style w:type="numbering" w:customStyle="1" w:styleId="1c">
    <w:name w:val="Нет списка1"/>
    <w:next w:val="a4"/>
    <w:semiHidden/>
    <w:rsid w:val="00051B87"/>
  </w:style>
  <w:style w:type="paragraph" w:styleId="46">
    <w:name w:val="toc 4"/>
    <w:basedOn w:val="a1"/>
    <w:next w:val="a1"/>
    <w:autoRedefine/>
    <w:rsid w:val="00051B87"/>
    <w:pPr>
      <w:widowControl w:val="0"/>
      <w:autoSpaceDE w:val="0"/>
      <w:autoSpaceDN w:val="0"/>
      <w:adjustRightInd w:val="0"/>
      <w:ind w:firstLine="1276"/>
    </w:pPr>
    <w:rPr>
      <w:rFonts w:eastAsia="Calibri"/>
      <w:i/>
      <w:szCs w:val="24"/>
    </w:rPr>
  </w:style>
  <w:style w:type="paragraph" w:customStyle="1" w:styleId="affff8">
    <w:name w:val=" Знак Знак Знак Знак Знак Знак Знак"/>
    <w:basedOn w:val="a1"/>
    <w:rsid w:val="00051B87"/>
    <w:pPr>
      <w:spacing w:after="160" w:line="240" w:lineRule="exact"/>
      <w:ind w:firstLine="709"/>
      <w:jc w:val="both"/>
    </w:pPr>
    <w:rPr>
      <w:rFonts w:ascii="Verdana" w:eastAsia="Calibri" w:hAnsi="Verdana" w:cs="Verdana"/>
      <w:sz w:val="20"/>
      <w:lang w:val="en-US" w:eastAsia="en-US"/>
    </w:rPr>
  </w:style>
  <w:style w:type="character" w:customStyle="1" w:styleId="110">
    <w:name w:val="Знак11 Знак"/>
    <w:aliases w:val=" Знак11 Знак Знак"/>
    <w:locked/>
    <w:rsid w:val="00051B87"/>
    <w:rPr>
      <w:rFonts w:ascii="Courier New" w:eastAsia="Times New Roman" w:hAnsi="Courier New" w:cs="Courier New"/>
      <w:sz w:val="24"/>
      <w:szCs w:val="24"/>
      <w:lang w:eastAsia="ru-RU"/>
    </w:rPr>
  </w:style>
  <w:style w:type="character" w:customStyle="1" w:styleId="affff9">
    <w:name w:val="Цветовое выделение"/>
    <w:rsid w:val="00051B87"/>
    <w:rPr>
      <w:b/>
      <w:color w:val="000080"/>
    </w:rPr>
  </w:style>
  <w:style w:type="character" w:customStyle="1" w:styleId="ConsPlusNormal0">
    <w:name w:val="ConsPlusNormal Знак"/>
    <w:link w:val="ConsPlusNormal"/>
    <w:rsid w:val="00051B87"/>
    <w:rPr>
      <w:rFonts w:ascii="Arial" w:hAnsi="Arial" w:cs="Arial"/>
      <w:lang w:val="ru-RU" w:eastAsia="ru-RU" w:bidi="ar-SA"/>
    </w:rPr>
  </w:style>
  <w:style w:type="paragraph" w:customStyle="1" w:styleId="Main">
    <w:name w:val="Main"/>
    <w:basedOn w:val="a1"/>
    <w:link w:val="Main0"/>
    <w:qFormat/>
    <w:rsid w:val="00051B87"/>
    <w:pPr>
      <w:spacing w:line="240" w:lineRule="auto"/>
      <w:ind w:firstLine="709"/>
      <w:jc w:val="both"/>
    </w:pPr>
    <w:rPr>
      <w:rFonts w:eastAsia="Calibri"/>
      <w:sz w:val="28"/>
      <w:szCs w:val="28"/>
      <w:lang w:val="x-none" w:eastAsia="x-none"/>
    </w:rPr>
  </w:style>
  <w:style w:type="character" w:customStyle="1" w:styleId="Main0">
    <w:name w:val="Main Знак"/>
    <w:link w:val="Main"/>
    <w:rsid w:val="00051B87"/>
    <w:rPr>
      <w:rFonts w:eastAsia="Calibri"/>
      <w:sz w:val="28"/>
      <w:szCs w:val="28"/>
    </w:rPr>
  </w:style>
  <w:style w:type="paragraph" w:customStyle="1" w:styleId="affffa">
    <w:name w:val="Статьи"/>
    <w:basedOn w:val="a1"/>
    <w:link w:val="affffb"/>
    <w:qFormat/>
    <w:rsid w:val="00051B87"/>
    <w:pPr>
      <w:keepNext/>
      <w:shd w:val="clear" w:color="auto" w:fill="FFFFFF"/>
      <w:tabs>
        <w:tab w:val="left" w:pos="8334"/>
      </w:tabs>
      <w:suppressAutoHyphens/>
      <w:spacing w:line="240" w:lineRule="auto"/>
      <w:ind w:left="1814" w:hanging="1247"/>
    </w:pPr>
    <w:rPr>
      <w:rFonts w:eastAsia="Calibri"/>
      <w:b/>
      <w:bCs/>
      <w:sz w:val="28"/>
      <w:szCs w:val="28"/>
      <w:lang w:val="x-none" w:eastAsia="x-none"/>
    </w:rPr>
  </w:style>
  <w:style w:type="character" w:customStyle="1" w:styleId="affffb">
    <w:name w:val="Статьи Знак"/>
    <w:link w:val="affffa"/>
    <w:rsid w:val="00051B87"/>
    <w:rPr>
      <w:rFonts w:eastAsia="Calibri"/>
      <w:b/>
      <w:bCs/>
      <w:sz w:val="28"/>
      <w:szCs w:val="28"/>
      <w:shd w:val="clear" w:color="auto" w:fill="FFFFFF"/>
    </w:rPr>
  </w:style>
  <w:style w:type="paragraph" w:customStyle="1" w:styleId="ListParagraph">
    <w:name w:val="List Paragraph"/>
    <w:basedOn w:val="a1"/>
    <w:rsid w:val="00051B87"/>
    <w:pPr>
      <w:spacing w:line="240" w:lineRule="auto"/>
      <w:ind w:left="720" w:firstLine="0"/>
    </w:pPr>
    <w:rPr>
      <w:rFonts w:eastAsia="Calibri"/>
      <w:szCs w:val="24"/>
    </w:rPr>
  </w:style>
  <w:style w:type="paragraph" w:customStyle="1" w:styleId="Default">
    <w:name w:val="Default"/>
    <w:rsid w:val="00051B87"/>
    <w:pPr>
      <w:autoSpaceDE w:val="0"/>
      <w:autoSpaceDN w:val="0"/>
      <w:adjustRightInd w:val="0"/>
    </w:pPr>
    <w:rPr>
      <w:color w:val="000000"/>
      <w:sz w:val="24"/>
      <w:szCs w:val="24"/>
      <w:lang w:eastAsia="en-US"/>
    </w:rPr>
  </w:style>
  <w:style w:type="character" w:customStyle="1" w:styleId="affffc">
    <w:name w:val="Основной текст + Полужирный"/>
    <w:rsid w:val="00051B87"/>
    <w:rPr>
      <w:rFonts w:ascii="Times New Roman" w:hAnsi="Times New Roman" w:cs="Times New Roman"/>
      <w:b/>
      <w:bCs/>
      <w:sz w:val="23"/>
      <w:szCs w:val="23"/>
      <w:u w:val="none"/>
    </w:rPr>
  </w:style>
  <w:style w:type="character" w:customStyle="1" w:styleId="2a">
    <w:name w:val="Заголовок №2_"/>
    <w:link w:val="211"/>
    <w:locked/>
    <w:rsid w:val="00051B87"/>
    <w:rPr>
      <w:b/>
      <w:bCs/>
      <w:sz w:val="23"/>
      <w:szCs w:val="23"/>
      <w:shd w:val="clear" w:color="auto" w:fill="FFFFFF"/>
    </w:rPr>
  </w:style>
  <w:style w:type="character" w:customStyle="1" w:styleId="2b">
    <w:name w:val="Заголовок №2"/>
    <w:rsid w:val="00051B87"/>
    <w:rPr>
      <w:b/>
      <w:bCs/>
      <w:sz w:val="23"/>
      <w:szCs w:val="23"/>
      <w:u w:val="single"/>
      <w:shd w:val="clear" w:color="auto" w:fill="FFFFFF"/>
    </w:rPr>
  </w:style>
  <w:style w:type="paragraph" w:customStyle="1" w:styleId="211">
    <w:name w:val="Заголовок №21"/>
    <w:basedOn w:val="a1"/>
    <w:link w:val="2a"/>
    <w:rsid w:val="00051B87"/>
    <w:pPr>
      <w:widowControl w:val="0"/>
      <w:shd w:val="clear" w:color="auto" w:fill="FFFFFF"/>
      <w:spacing w:line="274" w:lineRule="exact"/>
      <w:ind w:hanging="640"/>
      <w:outlineLvl w:val="1"/>
    </w:pPr>
    <w:rPr>
      <w:b/>
      <w:bCs/>
      <w:sz w:val="23"/>
      <w:szCs w:val="23"/>
      <w:shd w:val="clear" w:color="auto" w:fill="FFFFFF"/>
      <w:lang w:val="x-none" w:eastAsia="x-none"/>
    </w:rPr>
  </w:style>
  <w:style w:type="character" w:customStyle="1" w:styleId="1d">
    <w:name w:val="Основной текст + Полужирный1"/>
    <w:rsid w:val="00051B87"/>
    <w:rPr>
      <w:rFonts w:ascii="Times New Roman" w:hAnsi="Times New Roman" w:cs="Times New Roman"/>
      <w:b/>
      <w:bCs/>
      <w:sz w:val="23"/>
      <w:szCs w:val="23"/>
      <w:u w:val="none"/>
    </w:rPr>
  </w:style>
  <w:style w:type="paragraph" w:customStyle="1" w:styleId="affffd">
    <w:name w:val="Раздел"/>
    <w:basedOn w:val="a1"/>
    <w:rsid w:val="00051B87"/>
    <w:pPr>
      <w:spacing w:line="240" w:lineRule="auto"/>
      <w:ind w:left="720" w:firstLine="0"/>
    </w:pPr>
    <w:rPr>
      <w:rFonts w:eastAsia="Calibri"/>
      <w:b/>
      <w:bCs/>
      <w:szCs w:val="24"/>
    </w:rPr>
  </w:style>
  <w:style w:type="paragraph" w:customStyle="1" w:styleId="61">
    <w:name w:val=" Знак6 Знак Знак Знак"/>
    <w:basedOn w:val="a1"/>
    <w:rsid w:val="00051B87"/>
    <w:pPr>
      <w:spacing w:before="100" w:beforeAutospacing="1" w:after="100" w:afterAutospacing="1" w:line="240" w:lineRule="auto"/>
      <w:ind w:firstLine="0"/>
    </w:pPr>
    <w:rPr>
      <w:rFonts w:ascii="Tahoma" w:hAnsi="Tahoma"/>
      <w:sz w:val="20"/>
      <w:lang w:val="en-US" w:eastAsia="en-US"/>
    </w:rPr>
  </w:style>
  <w:style w:type="paragraph" w:customStyle="1" w:styleId="affffe">
    <w:name w:val="Знак Знак Знак Знак Знак Знак Знак"/>
    <w:basedOn w:val="a1"/>
    <w:rsid w:val="00051B87"/>
    <w:pPr>
      <w:spacing w:after="160" w:line="240" w:lineRule="exact"/>
      <w:ind w:firstLine="709"/>
      <w:jc w:val="both"/>
    </w:pPr>
    <w:rPr>
      <w:rFonts w:ascii="Verdana" w:eastAsia="Calibri" w:hAnsi="Verdana" w:cs="Verdana"/>
      <w:sz w:val="20"/>
      <w:lang w:val="en-US" w:eastAsia="en-US"/>
    </w:rPr>
  </w:style>
  <w:style w:type="character" w:customStyle="1" w:styleId="PlainTextChar">
    <w:name w:val="Plain Text Char"/>
    <w:aliases w:val="Знак11 Char"/>
    <w:locked/>
    <w:rsid w:val="00051B87"/>
    <w:rPr>
      <w:rFonts w:ascii="Courier New" w:hAnsi="Courier New" w:cs="Courier New"/>
      <w:sz w:val="24"/>
      <w:szCs w:val="24"/>
      <w:lang w:val="ru-RU" w:eastAsia="ru-RU" w:bidi="ar-SA"/>
    </w:rPr>
  </w:style>
  <w:style w:type="character" w:customStyle="1" w:styleId="BodyTextChar">
    <w:name w:val="Body Text Char"/>
    <w:locked/>
    <w:rsid w:val="00051B87"/>
    <w:rPr>
      <w:rFonts w:eastAsia="Calibri"/>
      <w:sz w:val="24"/>
      <w:szCs w:val="24"/>
      <w:lang w:val="ru-RU" w:eastAsia="ru-RU" w:bidi="ar-SA"/>
    </w:rPr>
  </w:style>
  <w:style w:type="character" w:customStyle="1" w:styleId="BodyTextIndentChar">
    <w:name w:val="Body Text Indent Char"/>
    <w:locked/>
    <w:rsid w:val="00051B87"/>
    <w:rPr>
      <w:rFonts w:eastAsia="Calibri"/>
      <w:sz w:val="24"/>
      <w:szCs w:val="24"/>
      <w:lang w:val="ru-RU" w:eastAsia="ru-RU" w:bidi="ar-SA"/>
    </w:rPr>
  </w:style>
  <w:style w:type="character" w:customStyle="1" w:styleId="apple-converted-space">
    <w:name w:val="apple-converted-space"/>
    <w:rsid w:val="00051B87"/>
  </w:style>
  <w:style w:type="paragraph" w:customStyle="1" w:styleId="afffff">
    <w:name w:val="Центрированный (таблица)"/>
    <w:basedOn w:val="afe"/>
    <w:next w:val="a1"/>
    <w:rsid w:val="00051B87"/>
    <w:pPr>
      <w:jc w:val="center"/>
    </w:pPr>
  </w:style>
  <w:style w:type="numbering" w:customStyle="1" w:styleId="2c">
    <w:name w:val="Нет списка2"/>
    <w:next w:val="a4"/>
    <w:semiHidden/>
    <w:rsid w:val="00051B87"/>
  </w:style>
  <w:style w:type="paragraph" w:customStyle="1" w:styleId="S">
    <w:name w:val="S_рисунок"/>
    <w:basedOn w:val="a1"/>
    <w:rsid w:val="00F6677B"/>
    <w:pPr>
      <w:numPr>
        <w:numId w:val="7"/>
      </w:numPr>
      <w:tabs>
        <w:tab w:val="clear" w:pos="2149"/>
        <w:tab w:val="num" w:pos="360"/>
      </w:tabs>
      <w:ind w:left="0" w:firstLine="0"/>
      <w:jc w:val="right"/>
    </w:pPr>
    <w:rPr>
      <w:szCs w:val="24"/>
    </w:rPr>
  </w:style>
  <w:style w:type="numbering" w:customStyle="1" w:styleId="37">
    <w:name w:val="Нет списка3"/>
    <w:next w:val="a4"/>
    <w:semiHidden/>
    <w:unhideWhenUsed/>
    <w:rsid w:val="00D62956"/>
  </w:style>
  <w:style w:type="paragraph" w:customStyle="1" w:styleId="afffff0">
    <w:name w:val="Информация об изменениях"/>
    <w:basedOn w:val="a1"/>
    <w:next w:val="a1"/>
    <w:uiPriority w:val="99"/>
    <w:rsid w:val="00E330A2"/>
    <w:pPr>
      <w:widowControl w:val="0"/>
      <w:autoSpaceDE w:val="0"/>
      <w:autoSpaceDN w:val="0"/>
      <w:adjustRightInd w:val="0"/>
      <w:spacing w:before="180" w:line="240" w:lineRule="auto"/>
      <w:ind w:left="360" w:right="360" w:firstLine="0"/>
      <w:jc w:val="both"/>
    </w:pPr>
    <w:rPr>
      <w:rFonts w:ascii="Arial" w:hAnsi="Arial" w:cs="Arial"/>
      <w:color w:val="353842"/>
      <w:sz w:val="20"/>
      <w:shd w:val="clear" w:color="auto" w:fill="EAEFED"/>
    </w:rPr>
  </w:style>
  <w:style w:type="paragraph" w:customStyle="1" w:styleId="afffff1">
    <w:name w:val="Подзаголовок для информации об изменениях"/>
    <w:basedOn w:val="a1"/>
    <w:next w:val="a1"/>
    <w:uiPriority w:val="99"/>
    <w:rsid w:val="00E330A2"/>
    <w:pPr>
      <w:widowControl w:val="0"/>
      <w:autoSpaceDE w:val="0"/>
      <w:autoSpaceDN w:val="0"/>
      <w:adjustRightInd w:val="0"/>
      <w:spacing w:line="240" w:lineRule="auto"/>
      <w:ind w:firstLine="720"/>
      <w:jc w:val="both"/>
    </w:pPr>
    <w:rPr>
      <w:rFonts w:ascii="Arial" w:hAnsi="Arial" w:cs="Arial"/>
      <w:b/>
      <w:bCs/>
      <w:color w:val="353842"/>
      <w:sz w:val="20"/>
    </w:rPr>
  </w:style>
  <w:style w:type="character" w:styleId="afffff2">
    <w:name w:val="Emphasis"/>
    <w:uiPriority w:val="20"/>
    <w:qFormat/>
    <w:rsid w:val="00E330A2"/>
    <w:rPr>
      <w:i/>
      <w:iCs/>
    </w:rPr>
  </w:style>
  <w:style w:type="paragraph" w:customStyle="1" w:styleId="a0">
    <w:name w:val="буллиты"/>
    <w:basedOn w:val="a1"/>
    <w:link w:val="afffff3"/>
    <w:rsid w:val="00351CB1"/>
    <w:pPr>
      <w:numPr>
        <w:numId w:val="8"/>
      </w:numPr>
      <w:tabs>
        <w:tab w:val="decimal" w:pos="340"/>
      </w:tabs>
      <w:spacing w:line="240" w:lineRule="auto"/>
      <w:jc w:val="both"/>
    </w:pPr>
    <w:rPr>
      <w:bCs/>
      <w:color w:val="000000"/>
      <w:szCs w:val="24"/>
      <w:lang w:val="x-none" w:eastAsia="x-none"/>
    </w:rPr>
  </w:style>
  <w:style w:type="character" w:customStyle="1" w:styleId="afffff3">
    <w:name w:val="буллиты Знак"/>
    <w:link w:val="a0"/>
    <w:rsid w:val="00351CB1"/>
    <w:rPr>
      <w:bCs/>
      <w:color w:val="000000"/>
      <w:sz w:val="24"/>
      <w:szCs w:val="24"/>
      <w:lang w:val="x-none" w:eastAsia="x-none" w:bidi="ar-SA"/>
    </w:rPr>
  </w:style>
  <w:style w:type="character" w:customStyle="1" w:styleId="71">
    <w:name w:val="Основной текст (7)_"/>
    <w:link w:val="710"/>
    <w:uiPriority w:val="99"/>
    <w:rsid w:val="00351CB1"/>
    <w:rPr>
      <w:sz w:val="17"/>
      <w:szCs w:val="17"/>
      <w:shd w:val="clear" w:color="auto" w:fill="FFFFFF"/>
    </w:rPr>
  </w:style>
  <w:style w:type="paragraph" w:customStyle="1" w:styleId="710">
    <w:name w:val="Основной текст (7)1"/>
    <w:basedOn w:val="a1"/>
    <w:link w:val="71"/>
    <w:uiPriority w:val="99"/>
    <w:rsid w:val="00351CB1"/>
    <w:pPr>
      <w:widowControl w:val="0"/>
      <w:shd w:val="clear" w:color="auto" w:fill="FFFFFF"/>
      <w:spacing w:before="120" w:after="1560" w:line="240" w:lineRule="atLeast"/>
      <w:ind w:firstLine="0"/>
      <w:jc w:val="center"/>
    </w:pPr>
    <w:rPr>
      <w:sz w:val="17"/>
      <w:szCs w:val="17"/>
      <w:lang w:val="x-none" w:eastAsia="x-none"/>
    </w:rPr>
  </w:style>
  <w:style w:type="character" w:customStyle="1" w:styleId="81">
    <w:name w:val="Основной текст + 8"/>
    <w:aliases w:val="5 pt"/>
    <w:uiPriority w:val="99"/>
    <w:rsid w:val="00351CB1"/>
    <w:rPr>
      <w:rFonts w:ascii="Times New Roman" w:hAnsi="Times New Roman" w:cs="Times New Roman"/>
      <w:sz w:val="17"/>
      <w:szCs w:val="17"/>
      <w:u w:val="none"/>
    </w:rPr>
  </w:style>
  <w:style w:type="character" w:customStyle="1" w:styleId="811">
    <w:name w:val="Основной текст + 811"/>
    <w:aliases w:val="5 pt27"/>
    <w:uiPriority w:val="99"/>
    <w:rsid w:val="00351CB1"/>
    <w:rPr>
      <w:rFonts w:ascii="Times New Roman" w:hAnsi="Times New Roman" w:cs="Times New Roman"/>
      <w:sz w:val="17"/>
      <w:szCs w:val="17"/>
      <w:u w:val="none"/>
    </w:rPr>
  </w:style>
  <w:style w:type="character" w:customStyle="1" w:styleId="88">
    <w:name w:val="Основной текст + 88"/>
    <w:aliases w:val="5 pt22"/>
    <w:uiPriority w:val="99"/>
    <w:rsid w:val="00351CB1"/>
    <w:rPr>
      <w:rFonts w:ascii="Times New Roman" w:hAnsi="Times New Roman" w:cs="Times New Roman"/>
      <w:sz w:val="17"/>
      <w:szCs w:val="17"/>
      <w:u w:val="none"/>
    </w:rPr>
  </w:style>
  <w:style w:type="character" w:customStyle="1" w:styleId="79">
    <w:name w:val="Основной текст + 79"/>
    <w:aliases w:val="5 pt17,Полужирный5"/>
    <w:uiPriority w:val="99"/>
    <w:rsid w:val="00351CB1"/>
    <w:rPr>
      <w:rFonts w:ascii="Times New Roman" w:hAnsi="Times New Roman" w:cs="Times New Roman"/>
      <w:b/>
      <w:bCs/>
      <w:sz w:val="15"/>
      <w:szCs w:val="15"/>
      <w:u w:val="none"/>
    </w:rPr>
  </w:style>
  <w:style w:type="character" w:customStyle="1" w:styleId="815">
    <w:name w:val="Основной текст + 815"/>
    <w:aliases w:val="5 pt32,Полужирный"/>
    <w:uiPriority w:val="99"/>
    <w:rsid w:val="00351CB1"/>
    <w:rPr>
      <w:rFonts w:ascii="Times New Roman" w:hAnsi="Times New Roman" w:cs="Times New Roman"/>
      <w:b/>
      <w:bCs/>
      <w:sz w:val="17"/>
      <w:szCs w:val="17"/>
      <w:u w:val="none"/>
    </w:rPr>
  </w:style>
  <w:style w:type="character" w:customStyle="1" w:styleId="78">
    <w:name w:val="Основной текст + 78"/>
    <w:aliases w:val="5 pt16"/>
    <w:uiPriority w:val="99"/>
    <w:rsid w:val="00351CB1"/>
    <w:rPr>
      <w:rFonts w:ascii="Times New Roman" w:hAnsi="Times New Roman" w:cs="Times New Roman"/>
      <w:sz w:val="15"/>
      <w:szCs w:val="15"/>
      <w:u w:val="none"/>
    </w:rPr>
  </w:style>
  <w:style w:type="character" w:customStyle="1" w:styleId="814">
    <w:name w:val="Основной текст + 814"/>
    <w:aliases w:val="5 pt31,Полужирный10"/>
    <w:uiPriority w:val="99"/>
    <w:rsid w:val="00351CB1"/>
    <w:rPr>
      <w:rFonts w:ascii="Times New Roman" w:hAnsi="Times New Roman" w:cs="Times New Roman"/>
      <w:b/>
      <w:bCs/>
      <w:sz w:val="17"/>
      <w:szCs w:val="17"/>
      <w:u w:val="none"/>
    </w:rPr>
  </w:style>
  <w:style w:type="paragraph" w:customStyle="1" w:styleId="s11">
    <w:name w:val="s_1"/>
    <w:basedOn w:val="a1"/>
    <w:rsid w:val="007E4C3F"/>
    <w:pPr>
      <w:spacing w:before="100" w:beforeAutospacing="1" w:after="100" w:afterAutospacing="1" w:line="240" w:lineRule="auto"/>
      <w:ind w:firstLine="0"/>
    </w:pPr>
    <w:rPr>
      <w:szCs w:val="24"/>
    </w:rPr>
  </w:style>
  <w:style w:type="paragraph" w:customStyle="1" w:styleId="msonormal0">
    <w:name w:val="msonormal"/>
    <w:basedOn w:val="a1"/>
    <w:rsid w:val="0060207C"/>
    <w:pPr>
      <w:spacing w:before="100" w:beforeAutospacing="1" w:after="100" w:afterAutospacing="1" w:line="240" w:lineRule="auto"/>
      <w:ind w:firstLine="0"/>
    </w:pPr>
    <w:rPr>
      <w:szCs w:val="24"/>
    </w:rPr>
  </w:style>
  <w:style w:type="paragraph" w:customStyle="1" w:styleId="afffff4">
    <w:name w:val="выступ"/>
    <w:basedOn w:val="a1"/>
    <w:rsid w:val="00A27E17"/>
    <w:pPr>
      <w:spacing w:before="120" w:line="240" w:lineRule="auto"/>
      <w:ind w:left="709" w:hanging="709"/>
      <w:jc w:val="both"/>
    </w:pPr>
    <w:rPr>
      <w:b/>
      <w:bCs/>
      <w:i/>
      <w:color w:val="000000"/>
      <w:szCs w:val="24"/>
    </w:rPr>
  </w:style>
  <w:style w:type="character" w:customStyle="1" w:styleId="afffff5">
    <w:name w:val="Колонтитул_"/>
    <w:link w:val="1e"/>
    <w:rsid w:val="009E057D"/>
    <w:rPr>
      <w:spacing w:val="2"/>
      <w:sz w:val="21"/>
      <w:szCs w:val="21"/>
      <w:lang w:bidi="ar-SA"/>
    </w:rPr>
  </w:style>
  <w:style w:type="paragraph" w:customStyle="1" w:styleId="1e">
    <w:name w:val="Колонтитул1"/>
    <w:basedOn w:val="a1"/>
    <w:link w:val="afffff5"/>
    <w:rsid w:val="009E057D"/>
    <w:pPr>
      <w:widowControl w:val="0"/>
      <w:shd w:val="clear" w:color="auto" w:fill="FFFFFF"/>
      <w:spacing w:line="240" w:lineRule="atLeast"/>
      <w:ind w:firstLine="0"/>
    </w:pPr>
    <w:rPr>
      <w:spacing w:val="2"/>
      <w:sz w:val="21"/>
      <w:szCs w:val="21"/>
      <w:lang w:val="x-none" w:eastAsia="x-none"/>
    </w:rPr>
  </w:style>
  <w:style w:type="character" w:customStyle="1" w:styleId="afffff6">
    <w:name w:val="Основной текст_"/>
    <w:rsid w:val="009E057D"/>
    <w:rPr>
      <w:rFonts w:ascii="Times New Roman" w:hAnsi="Times New Roman" w:cs="Times New Roman"/>
      <w:spacing w:val="3"/>
      <w:sz w:val="21"/>
      <w:szCs w:val="21"/>
      <w:u w:val="none"/>
    </w:rPr>
  </w:style>
  <w:style w:type="character" w:customStyle="1" w:styleId="0pt">
    <w:name w:val="Основной текст + Интервал 0 pt"/>
    <w:rsid w:val="002F79BD"/>
    <w:rPr>
      <w:rFonts w:ascii="Times New Roman" w:hAnsi="Times New Roman" w:cs="Times New Roman"/>
      <w:spacing w:val="2"/>
      <w:sz w:val="21"/>
      <w:szCs w:val="21"/>
      <w:u w:val="none"/>
    </w:rPr>
  </w:style>
  <w:style w:type="character" w:customStyle="1" w:styleId="afd">
    <w:name w:val="Абзац списка Знак"/>
    <w:link w:val="afc"/>
    <w:locked/>
    <w:rsid w:val="0020086F"/>
    <w:rPr>
      <w:sz w:val="24"/>
      <w:szCs w:val="22"/>
      <w:lang w:val="ru-RU" w:eastAsia="ru-RU" w:bidi="ar-SA"/>
    </w:rPr>
  </w:style>
  <w:style w:type="character" w:customStyle="1" w:styleId="afffff7">
    <w:name w:val="Подпись к таблице_"/>
    <w:link w:val="1f"/>
    <w:rsid w:val="0080658D"/>
    <w:rPr>
      <w:spacing w:val="3"/>
      <w:sz w:val="21"/>
      <w:szCs w:val="21"/>
      <w:lang w:bidi="ar-SA"/>
    </w:rPr>
  </w:style>
  <w:style w:type="character" w:customStyle="1" w:styleId="0pt0">
    <w:name w:val="Подпись к таблице + Интервал 0 pt"/>
    <w:rsid w:val="0080658D"/>
    <w:rPr>
      <w:spacing w:val="2"/>
      <w:sz w:val="21"/>
      <w:szCs w:val="21"/>
      <w:lang w:bidi="ar-SA"/>
    </w:rPr>
  </w:style>
  <w:style w:type="paragraph" w:customStyle="1" w:styleId="1f">
    <w:name w:val="Подпись к таблице1"/>
    <w:basedOn w:val="a1"/>
    <w:link w:val="afffff7"/>
    <w:rsid w:val="0080658D"/>
    <w:pPr>
      <w:widowControl w:val="0"/>
      <w:shd w:val="clear" w:color="auto" w:fill="FFFFFF"/>
      <w:spacing w:line="240" w:lineRule="atLeast"/>
      <w:ind w:firstLine="0"/>
    </w:pPr>
    <w:rPr>
      <w:spacing w:val="3"/>
      <w:sz w:val="21"/>
      <w:szCs w:val="21"/>
      <w:lang w:val="x-none" w:eastAsia="x-none"/>
    </w:rPr>
  </w:style>
  <w:style w:type="character" w:customStyle="1" w:styleId="0pt1">
    <w:name w:val="Подпись к таблице + Интервал 0 pt1"/>
    <w:rsid w:val="00BB6134"/>
    <w:rPr>
      <w:rFonts w:ascii="Times New Roman" w:hAnsi="Times New Roman" w:cs="Times New Roman"/>
      <w:spacing w:val="2"/>
      <w:sz w:val="21"/>
      <w:szCs w:val="21"/>
      <w:u w:val="single"/>
      <w:lang w:bidi="ar-SA"/>
    </w:rPr>
  </w:style>
  <w:style w:type="paragraph" w:styleId="afffff8">
    <w:name w:val="toa heading"/>
    <w:basedOn w:val="a1"/>
    <w:next w:val="a1"/>
    <w:rsid w:val="009C02E7"/>
    <w:pPr>
      <w:spacing w:before="120"/>
    </w:pPr>
    <w:rPr>
      <w:rFonts w:ascii="Calibri Light" w:hAnsi="Calibri Light"/>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10836">
      <w:bodyDiv w:val="1"/>
      <w:marLeft w:val="0"/>
      <w:marRight w:val="0"/>
      <w:marTop w:val="0"/>
      <w:marBottom w:val="0"/>
      <w:divBdr>
        <w:top w:val="none" w:sz="0" w:space="0" w:color="auto"/>
        <w:left w:val="none" w:sz="0" w:space="0" w:color="auto"/>
        <w:bottom w:val="none" w:sz="0" w:space="0" w:color="auto"/>
        <w:right w:val="none" w:sz="0" w:space="0" w:color="auto"/>
      </w:divBdr>
      <w:divsChild>
        <w:div w:id="457183861">
          <w:marLeft w:val="0"/>
          <w:marRight w:val="0"/>
          <w:marTop w:val="0"/>
          <w:marBottom w:val="0"/>
          <w:divBdr>
            <w:top w:val="none" w:sz="0" w:space="0" w:color="auto"/>
            <w:left w:val="none" w:sz="0" w:space="0" w:color="auto"/>
            <w:bottom w:val="none" w:sz="0" w:space="0" w:color="auto"/>
            <w:right w:val="none" w:sz="0" w:space="0" w:color="auto"/>
          </w:divBdr>
        </w:div>
        <w:div w:id="470365838">
          <w:marLeft w:val="0"/>
          <w:marRight w:val="0"/>
          <w:marTop w:val="0"/>
          <w:marBottom w:val="0"/>
          <w:divBdr>
            <w:top w:val="none" w:sz="0" w:space="0" w:color="auto"/>
            <w:left w:val="none" w:sz="0" w:space="0" w:color="auto"/>
            <w:bottom w:val="none" w:sz="0" w:space="0" w:color="auto"/>
            <w:right w:val="none" w:sz="0" w:space="0" w:color="auto"/>
          </w:divBdr>
        </w:div>
        <w:div w:id="1042368761">
          <w:marLeft w:val="0"/>
          <w:marRight w:val="0"/>
          <w:marTop w:val="0"/>
          <w:marBottom w:val="0"/>
          <w:divBdr>
            <w:top w:val="none" w:sz="0" w:space="0" w:color="auto"/>
            <w:left w:val="none" w:sz="0" w:space="0" w:color="auto"/>
            <w:bottom w:val="none" w:sz="0" w:space="0" w:color="auto"/>
            <w:right w:val="none" w:sz="0" w:space="0" w:color="auto"/>
          </w:divBdr>
        </w:div>
        <w:div w:id="1789857057">
          <w:marLeft w:val="0"/>
          <w:marRight w:val="0"/>
          <w:marTop w:val="0"/>
          <w:marBottom w:val="0"/>
          <w:divBdr>
            <w:top w:val="none" w:sz="0" w:space="0" w:color="auto"/>
            <w:left w:val="none" w:sz="0" w:space="0" w:color="auto"/>
            <w:bottom w:val="none" w:sz="0" w:space="0" w:color="auto"/>
            <w:right w:val="none" w:sz="0" w:space="0" w:color="auto"/>
          </w:divBdr>
        </w:div>
      </w:divsChild>
    </w:div>
    <w:div w:id="60909167">
      <w:bodyDiv w:val="1"/>
      <w:marLeft w:val="0"/>
      <w:marRight w:val="0"/>
      <w:marTop w:val="0"/>
      <w:marBottom w:val="0"/>
      <w:divBdr>
        <w:top w:val="none" w:sz="0" w:space="0" w:color="auto"/>
        <w:left w:val="none" w:sz="0" w:space="0" w:color="auto"/>
        <w:bottom w:val="none" w:sz="0" w:space="0" w:color="auto"/>
        <w:right w:val="none" w:sz="0" w:space="0" w:color="auto"/>
      </w:divBdr>
    </w:div>
    <w:div w:id="115368091">
      <w:bodyDiv w:val="1"/>
      <w:marLeft w:val="0"/>
      <w:marRight w:val="0"/>
      <w:marTop w:val="0"/>
      <w:marBottom w:val="0"/>
      <w:divBdr>
        <w:top w:val="none" w:sz="0" w:space="0" w:color="auto"/>
        <w:left w:val="none" w:sz="0" w:space="0" w:color="auto"/>
        <w:bottom w:val="none" w:sz="0" w:space="0" w:color="auto"/>
        <w:right w:val="none" w:sz="0" w:space="0" w:color="auto"/>
      </w:divBdr>
      <w:divsChild>
        <w:div w:id="100535563">
          <w:marLeft w:val="0"/>
          <w:marRight w:val="0"/>
          <w:marTop w:val="0"/>
          <w:marBottom w:val="0"/>
          <w:divBdr>
            <w:top w:val="none" w:sz="0" w:space="0" w:color="auto"/>
            <w:left w:val="none" w:sz="0" w:space="0" w:color="auto"/>
            <w:bottom w:val="none" w:sz="0" w:space="0" w:color="auto"/>
            <w:right w:val="none" w:sz="0" w:space="0" w:color="auto"/>
          </w:divBdr>
        </w:div>
        <w:div w:id="672076764">
          <w:marLeft w:val="0"/>
          <w:marRight w:val="0"/>
          <w:marTop w:val="0"/>
          <w:marBottom w:val="0"/>
          <w:divBdr>
            <w:top w:val="none" w:sz="0" w:space="0" w:color="auto"/>
            <w:left w:val="none" w:sz="0" w:space="0" w:color="auto"/>
            <w:bottom w:val="none" w:sz="0" w:space="0" w:color="auto"/>
            <w:right w:val="none" w:sz="0" w:space="0" w:color="auto"/>
          </w:divBdr>
        </w:div>
        <w:div w:id="707880101">
          <w:marLeft w:val="0"/>
          <w:marRight w:val="0"/>
          <w:marTop w:val="0"/>
          <w:marBottom w:val="0"/>
          <w:divBdr>
            <w:top w:val="none" w:sz="0" w:space="0" w:color="auto"/>
            <w:left w:val="none" w:sz="0" w:space="0" w:color="auto"/>
            <w:bottom w:val="none" w:sz="0" w:space="0" w:color="auto"/>
            <w:right w:val="none" w:sz="0" w:space="0" w:color="auto"/>
          </w:divBdr>
        </w:div>
        <w:div w:id="923563553">
          <w:marLeft w:val="0"/>
          <w:marRight w:val="0"/>
          <w:marTop w:val="0"/>
          <w:marBottom w:val="0"/>
          <w:divBdr>
            <w:top w:val="none" w:sz="0" w:space="0" w:color="auto"/>
            <w:left w:val="none" w:sz="0" w:space="0" w:color="auto"/>
            <w:bottom w:val="none" w:sz="0" w:space="0" w:color="auto"/>
            <w:right w:val="none" w:sz="0" w:space="0" w:color="auto"/>
          </w:divBdr>
        </w:div>
        <w:div w:id="930550130">
          <w:marLeft w:val="0"/>
          <w:marRight w:val="0"/>
          <w:marTop w:val="0"/>
          <w:marBottom w:val="0"/>
          <w:divBdr>
            <w:top w:val="none" w:sz="0" w:space="0" w:color="auto"/>
            <w:left w:val="none" w:sz="0" w:space="0" w:color="auto"/>
            <w:bottom w:val="none" w:sz="0" w:space="0" w:color="auto"/>
            <w:right w:val="none" w:sz="0" w:space="0" w:color="auto"/>
          </w:divBdr>
        </w:div>
        <w:div w:id="1267420910">
          <w:marLeft w:val="0"/>
          <w:marRight w:val="0"/>
          <w:marTop w:val="0"/>
          <w:marBottom w:val="0"/>
          <w:divBdr>
            <w:top w:val="none" w:sz="0" w:space="0" w:color="auto"/>
            <w:left w:val="none" w:sz="0" w:space="0" w:color="auto"/>
            <w:bottom w:val="none" w:sz="0" w:space="0" w:color="auto"/>
            <w:right w:val="none" w:sz="0" w:space="0" w:color="auto"/>
          </w:divBdr>
        </w:div>
        <w:div w:id="1325401166">
          <w:marLeft w:val="0"/>
          <w:marRight w:val="0"/>
          <w:marTop w:val="0"/>
          <w:marBottom w:val="0"/>
          <w:divBdr>
            <w:top w:val="none" w:sz="0" w:space="0" w:color="auto"/>
            <w:left w:val="none" w:sz="0" w:space="0" w:color="auto"/>
            <w:bottom w:val="none" w:sz="0" w:space="0" w:color="auto"/>
            <w:right w:val="none" w:sz="0" w:space="0" w:color="auto"/>
          </w:divBdr>
        </w:div>
        <w:div w:id="1514997803">
          <w:marLeft w:val="0"/>
          <w:marRight w:val="0"/>
          <w:marTop w:val="0"/>
          <w:marBottom w:val="0"/>
          <w:divBdr>
            <w:top w:val="none" w:sz="0" w:space="0" w:color="auto"/>
            <w:left w:val="none" w:sz="0" w:space="0" w:color="auto"/>
            <w:bottom w:val="none" w:sz="0" w:space="0" w:color="auto"/>
            <w:right w:val="none" w:sz="0" w:space="0" w:color="auto"/>
          </w:divBdr>
        </w:div>
        <w:div w:id="1549220632">
          <w:marLeft w:val="0"/>
          <w:marRight w:val="0"/>
          <w:marTop w:val="120"/>
          <w:marBottom w:val="96"/>
          <w:divBdr>
            <w:top w:val="none" w:sz="0" w:space="0" w:color="auto"/>
            <w:left w:val="none" w:sz="0" w:space="0" w:color="auto"/>
            <w:bottom w:val="none" w:sz="0" w:space="0" w:color="auto"/>
            <w:right w:val="none" w:sz="0" w:space="0" w:color="auto"/>
          </w:divBdr>
          <w:divsChild>
            <w:div w:id="653141057">
              <w:marLeft w:val="0"/>
              <w:marRight w:val="0"/>
              <w:marTop w:val="0"/>
              <w:marBottom w:val="0"/>
              <w:divBdr>
                <w:top w:val="none" w:sz="0" w:space="0" w:color="auto"/>
                <w:left w:val="none" w:sz="0" w:space="0" w:color="auto"/>
                <w:bottom w:val="none" w:sz="0" w:space="0" w:color="auto"/>
                <w:right w:val="none" w:sz="0" w:space="0" w:color="auto"/>
              </w:divBdr>
            </w:div>
            <w:div w:id="959383914">
              <w:marLeft w:val="0"/>
              <w:marRight w:val="0"/>
              <w:marTop w:val="0"/>
              <w:marBottom w:val="0"/>
              <w:divBdr>
                <w:top w:val="none" w:sz="0" w:space="0" w:color="auto"/>
                <w:left w:val="none" w:sz="0" w:space="0" w:color="auto"/>
                <w:bottom w:val="none" w:sz="0" w:space="0" w:color="auto"/>
                <w:right w:val="none" w:sz="0" w:space="0" w:color="auto"/>
              </w:divBdr>
            </w:div>
          </w:divsChild>
        </w:div>
        <w:div w:id="1758331179">
          <w:marLeft w:val="0"/>
          <w:marRight w:val="0"/>
          <w:marTop w:val="0"/>
          <w:marBottom w:val="0"/>
          <w:divBdr>
            <w:top w:val="none" w:sz="0" w:space="0" w:color="auto"/>
            <w:left w:val="none" w:sz="0" w:space="0" w:color="auto"/>
            <w:bottom w:val="none" w:sz="0" w:space="0" w:color="auto"/>
            <w:right w:val="none" w:sz="0" w:space="0" w:color="auto"/>
          </w:divBdr>
        </w:div>
        <w:div w:id="1817528980">
          <w:marLeft w:val="0"/>
          <w:marRight w:val="0"/>
          <w:marTop w:val="0"/>
          <w:marBottom w:val="0"/>
          <w:divBdr>
            <w:top w:val="none" w:sz="0" w:space="0" w:color="auto"/>
            <w:left w:val="none" w:sz="0" w:space="0" w:color="auto"/>
            <w:bottom w:val="none" w:sz="0" w:space="0" w:color="auto"/>
            <w:right w:val="none" w:sz="0" w:space="0" w:color="auto"/>
          </w:divBdr>
        </w:div>
      </w:divsChild>
    </w:div>
    <w:div w:id="140050620">
      <w:bodyDiv w:val="1"/>
      <w:marLeft w:val="0"/>
      <w:marRight w:val="0"/>
      <w:marTop w:val="0"/>
      <w:marBottom w:val="0"/>
      <w:divBdr>
        <w:top w:val="none" w:sz="0" w:space="0" w:color="auto"/>
        <w:left w:val="none" w:sz="0" w:space="0" w:color="auto"/>
        <w:bottom w:val="none" w:sz="0" w:space="0" w:color="auto"/>
        <w:right w:val="none" w:sz="0" w:space="0" w:color="auto"/>
      </w:divBdr>
      <w:divsChild>
        <w:div w:id="56169101">
          <w:marLeft w:val="0"/>
          <w:marRight w:val="0"/>
          <w:marTop w:val="0"/>
          <w:marBottom w:val="0"/>
          <w:divBdr>
            <w:top w:val="none" w:sz="0" w:space="0" w:color="auto"/>
            <w:left w:val="none" w:sz="0" w:space="0" w:color="auto"/>
            <w:bottom w:val="none" w:sz="0" w:space="0" w:color="auto"/>
            <w:right w:val="none" w:sz="0" w:space="0" w:color="auto"/>
          </w:divBdr>
        </w:div>
        <w:div w:id="57048513">
          <w:marLeft w:val="0"/>
          <w:marRight w:val="0"/>
          <w:marTop w:val="120"/>
          <w:marBottom w:val="96"/>
          <w:divBdr>
            <w:top w:val="none" w:sz="0" w:space="0" w:color="auto"/>
            <w:left w:val="none" w:sz="0" w:space="0" w:color="auto"/>
            <w:bottom w:val="none" w:sz="0" w:space="0" w:color="auto"/>
            <w:right w:val="none" w:sz="0" w:space="0" w:color="auto"/>
          </w:divBdr>
          <w:divsChild>
            <w:div w:id="1043674913">
              <w:marLeft w:val="0"/>
              <w:marRight w:val="0"/>
              <w:marTop w:val="0"/>
              <w:marBottom w:val="0"/>
              <w:divBdr>
                <w:top w:val="none" w:sz="0" w:space="0" w:color="auto"/>
                <w:left w:val="none" w:sz="0" w:space="0" w:color="auto"/>
                <w:bottom w:val="none" w:sz="0" w:space="0" w:color="auto"/>
                <w:right w:val="none" w:sz="0" w:space="0" w:color="auto"/>
              </w:divBdr>
            </w:div>
            <w:div w:id="1967924724">
              <w:marLeft w:val="0"/>
              <w:marRight w:val="0"/>
              <w:marTop w:val="0"/>
              <w:marBottom w:val="0"/>
              <w:divBdr>
                <w:top w:val="none" w:sz="0" w:space="0" w:color="auto"/>
                <w:left w:val="none" w:sz="0" w:space="0" w:color="auto"/>
                <w:bottom w:val="none" w:sz="0" w:space="0" w:color="auto"/>
                <w:right w:val="none" w:sz="0" w:space="0" w:color="auto"/>
              </w:divBdr>
            </w:div>
          </w:divsChild>
        </w:div>
        <w:div w:id="58672132">
          <w:marLeft w:val="0"/>
          <w:marRight w:val="0"/>
          <w:marTop w:val="0"/>
          <w:marBottom w:val="0"/>
          <w:divBdr>
            <w:top w:val="none" w:sz="0" w:space="0" w:color="auto"/>
            <w:left w:val="none" w:sz="0" w:space="0" w:color="auto"/>
            <w:bottom w:val="none" w:sz="0" w:space="0" w:color="auto"/>
            <w:right w:val="none" w:sz="0" w:space="0" w:color="auto"/>
          </w:divBdr>
        </w:div>
        <w:div w:id="218639663">
          <w:marLeft w:val="0"/>
          <w:marRight w:val="0"/>
          <w:marTop w:val="0"/>
          <w:marBottom w:val="0"/>
          <w:divBdr>
            <w:top w:val="none" w:sz="0" w:space="0" w:color="auto"/>
            <w:left w:val="none" w:sz="0" w:space="0" w:color="auto"/>
            <w:bottom w:val="none" w:sz="0" w:space="0" w:color="auto"/>
            <w:right w:val="none" w:sz="0" w:space="0" w:color="auto"/>
          </w:divBdr>
        </w:div>
        <w:div w:id="218901083">
          <w:marLeft w:val="0"/>
          <w:marRight w:val="0"/>
          <w:marTop w:val="0"/>
          <w:marBottom w:val="0"/>
          <w:divBdr>
            <w:top w:val="none" w:sz="0" w:space="0" w:color="auto"/>
            <w:left w:val="none" w:sz="0" w:space="0" w:color="auto"/>
            <w:bottom w:val="none" w:sz="0" w:space="0" w:color="auto"/>
            <w:right w:val="none" w:sz="0" w:space="0" w:color="auto"/>
          </w:divBdr>
        </w:div>
        <w:div w:id="413089283">
          <w:marLeft w:val="0"/>
          <w:marRight w:val="0"/>
          <w:marTop w:val="0"/>
          <w:marBottom w:val="0"/>
          <w:divBdr>
            <w:top w:val="none" w:sz="0" w:space="0" w:color="auto"/>
            <w:left w:val="none" w:sz="0" w:space="0" w:color="auto"/>
            <w:bottom w:val="none" w:sz="0" w:space="0" w:color="auto"/>
            <w:right w:val="none" w:sz="0" w:space="0" w:color="auto"/>
          </w:divBdr>
        </w:div>
        <w:div w:id="422386203">
          <w:marLeft w:val="0"/>
          <w:marRight w:val="0"/>
          <w:marTop w:val="0"/>
          <w:marBottom w:val="0"/>
          <w:divBdr>
            <w:top w:val="none" w:sz="0" w:space="0" w:color="auto"/>
            <w:left w:val="none" w:sz="0" w:space="0" w:color="auto"/>
            <w:bottom w:val="none" w:sz="0" w:space="0" w:color="auto"/>
            <w:right w:val="none" w:sz="0" w:space="0" w:color="auto"/>
          </w:divBdr>
        </w:div>
        <w:div w:id="429203914">
          <w:marLeft w:val="0"/>
          <w:marRight w:val="0"/>
          <w:marTop w:val="0"/>
          <w:marBottom w:val="0"/>
          <w:divBdr>
            <w:top w:val="none" w:sz="0" w:space="0" w:color="auto"/>
            <w:left w:val="none" w:sz="0" w:space="0" w:color="auto"/>
            <w:bottom w:val="none" w:sz="0" w:space="0" w:color="auto"/>
            <w:right w:val="none" w:sz="0" w:space="0" w:color="auto"/>
          </w:divBdr>
        </w:div>
        <w:div w:id="497382765">
          <w:marLeft w:val="0"/>
          <w:marRight w:val="0"/>
          <w:marTop w:val="0"/>
          <w:marBottom w:val="0"/>
          <w:divBdr>
            <w:top w:val="none" w:sz="0" w:space="0" w:color="auto"/>
            <w:left w:val="none" w:sz="0" w:space="0" w:color="auto"/>
            <w:bottom w:val="none" w:sz="0" w:space="0" w:color="auto"/>
            <w:right w:val="none" w:sz="0" w:space="0" w:color="auto"/>
          </w:divBdr>
        </w:div>
        <w:div w:id="497617880">
          <w:marLeft w:val="0"/>
          <w:marRight w:val="0"/>
          <w:marTop w:val="120"/>
          <w:marBottom w:val="96"/>
          <w:divBdr>
            <w:top w:val="none" w:sz="0" w:space="0" w:color="auto"/>
            <w:left w:val="none" w:sz="0" w:space="0" w:color="auto"/>
            <w:bottom w:val="none" w:sz="0" w:space="0" w:color="auto"/>
            <w:right w:val="none" w:sz="0" w:space="0" w:color="auto"/>
          </w:divBdr>
          <w:divsChild>
            <w:div w:id="696780608">
              <w:marLeft w:val="0"/>
              <w:marRight w:val="0"/>
              <w:marTop w:val="0"/>
              <w:marBottom w:val="0"/>
              <w:divBdr>
                <w:top w:val="none" w:sz="0" w:space="0" w:color="auto"/>
                <w:left w:val="none" w:sz="0" w:space="0" w:color="auto"/>
                <w:bottom w:val="none" w:sz="0" w:space="0" w:color="auto"/>
                <w:right w:val="none" w:sz="0" w:space="0" w:color="auto"/>
              </w:divBdr>
            </w:div>
            <w:div w:id="1628929507">
              <w:marLeft w:val="0"/>
              <w:marRight w:val="0"/>
              <w:marTop w:val="0"/>
              <w:marBottom w:val="0"/>
              <w:divBdr>
                <w:top w:val="none" w:sz="0" w:space="0" w:color="auto"/>
                <w:left w:val="none" w:sz="0" w:space="0" w:color="auto"/>
                <w:bottom w:val="none" w:sz="0" w:space="0" w:color="auto"/>
                <w:right w:val="none" w:sz="0" w:space="0" w:color="auto"/>
              </w:divBdr>
            </w:div>
          </w:divsChild>
        </w:div>
        <w:div w:id="671614433">
          <w:marLeft w:val="0"/>
          <w:marRight w:val="0"/>
          <w:marTop w:val="120"/>
          <w:marBottom w:val="96"/>
          <w:divBdr>
            <w:top w:val="none" w:sz="0" w:space="0" w:color="auto"/>
            <w:left w:val="none" w:sz="0" w:space="0" w:color="auto"/>
            <w:bottom w:val="none" w:sz="0" w:space="0" w:color="auto"/>
            <w:right w:val="none" w:sz="0" w:space="0" w:color="auto"/>
          </w:divBdr>
          <w:divsChild>
            <w:div w:id="184947441">
              <w:marLeft w:val="0"/>
              <w:marRight w:val="0"/>
              <w:marTop w:val="0"/>
              <w:marBottom w:val="0"/>
              <w:divBdr>
                <w:top w:val="none" w:sz="0" w:space="0" w:color="auto"/>
                <w:left w:val="none" w:sz="0" w:space="0" w:color="auto"/>
                <w:bottom w:val="none" w:sz="0" w:space="0" w:color="auto"/>
                <w:right w:val="none" w:sz="0" w:space="0" w:color="auto"/>
              </w:divBdr>
            </w:div>
            <w:div w:id="934020668">
              <w:marLeft w:val="0"/>
              <w:marRight w:val="0"/>
              <w:marTop w:val="0"/>
              <w:marBottom w:val="0"/>
              <w:divBdr>
                <w:top w:val="none" w:sz="0" w:space="0" w:color="auto"/>
                <w:left w:val="none" w:sz="0" w:space="0" w:color="auto"/>
                <w:bottom w:val="none" w:sz="0" w:space="0" w:color="auto"/>
                <w:right w:val="none" w:sz="0" w:space="0" w:color="auto"/>
              </w:divBdr>
            </w:div>
          </w:divsChild>
        </w:div>
        <w:div w:id="771316886">
          <w:marLeft w:val="0"/>
          <w:marRight w:val="0"/>
          <w:marTop w:val="120"/>
          <w:marBottom w:val="96"/>
          <w:divBdr>
            <w:top w:val="none" w:sz="0" w:space="0" w:color="auto"/>
            <w:left w:val="none" w:sz="0" w:space="0" w:color="auto"/>
            <w:bottom w:val="none" w:sz="0" w:space="0" w:color="auto"/>
            <w:right w:val="none" w:sz="0" w:space="0" w:color="auto"/>
          </w:divBdr>
          <w:divsChild>
            <w:div w:id="920212335">
              <w:marLeft w:val="0"/>
              <w:marRight w:val="0"/>
              <w:marTop w:val="0"/>
              <w:marBottom w:val="0"/>
              <w:divBdr>
                <w:top w:val="none" w:sz="0" w:space="0" w:color="auto"/>
                <w:left w:val="none" w:sz="0" w:space="0" w:color="auto"/>
                <w:bottom w:val="none" w:sz="0" w:space="0" w:color="auto"/>
                <w:right w:val="none" w:sz="0" w:space="0" w:color="auto"/>
              </w:divBdr>
            </w:div>
            <w:div w:id="1905406577">
              <w:marLeft w:val="0"/>
              <w:marRight w:val="0"/>
              <w:marTop w:val="0"/>
              <w:marBottom w:val="0"/>
              <w:divBdr>
                <w:top w:val="none" w:sz="0" w:space="0" w:color="auto"/>
                <w:left w:val="none" w:sz="0" w:space="0" w:color="auto"/>
                <w:bottom w:val="none" w:sz="0" w:space="0" w:color="auto"/>
                <w:right w:val="none" w:sz="0" w:space="0" w:color="auto"/>
              </w:divBdr>
            </w:div>
          </w:divsChild>
        </w:div>
        <w:div w:id="1077243545">
          <w:marLeft w:val="0"/>
          <w:marRight w:val="0"/>
          <w:marTop w:val="120"/>
          <w:marBottom w:val="96"/>
          <w:divBdr>
            <w:top w:val="none" w:sz="0" w:space="0" w:color="auto"/>
            <w:left w:val="none" w:sz="0" w:space="0" w:color="auto"/>
            <w:bottom w:val="none" w:sz="0" w:space="0" w:color="auto"/>
            <w:right w:val="none" w:sz="0" w:space="0" w:color="auto"/>
          </w:divBdr>
          <w:divsChild>
            <w:div w:id="556624278">
              <w:marLeft w:val="0"/>
              <w:marRight w:val="0"/>
              <w:marTop w:val="0"/>
              <w:marBottom w:val="0"/>
              <w:divBdr>
                <w:top w:val="none" w:sz="0" w:space="0" w:color="auto"/>
                <w:left w:val="none" w:sz="0" w:space="0" w:color="auto"/>
                <w:bottom w:val="none" w:sz="0" w:space="0" w:color="auto"/>
                <w:right w:val="none" w:sz="0" w:space="0" w:color="auto"/>
              </w:divBdr>
            </w:div>
            <w:div w:id="1308825946">
              <w:marLeft w:val="0"/>
              <w:marRight w:val="0"/>
              <w:marTop w:val="0"/>
              <w:marBottom w:val="0"/>
              <w:divBdr>
                <w:top w:val="none" w:sz="0" w:space="0" w:color="auto"/>
                <w:left w:val="none" w:sz="0" w:space="0" w:color="auto"/>
                <w:bottom w:val="none" w:sz="0" w:space="0" w:color="auto"/>
                <w:right w:val="none" w:sz="0" w:space="0" w:color="auto"/>
              </w:divBdr>
            </w:div>
          </w:divsChild>
        </w:div>
        <w:div w:id="1129471981">
          <w:marLeft w:val="0"/>
          <w:marRight w:val="0"/>
          <w:marTop w:val="120"/>
          <w:marBottom w:val="192"/>
          <w:divBdr>
            <w:top w:val="none" w:sz="0" w:space="0" w:color="auto"/>
            <w:left w:val="none" w:sz="0" w:space="0" w:color="auto"/>
            <w:bottom w:val="none" w:sz="0" w:space="0" w:color="auto"/>
            <w:right w:val="none" w:sz="0" w:space="0" w:color="auto"/>
          </w:divBdr>
          <w:divsChild>
            <w:div w:id="200869521">
              <w:marLeft w:val="0"/>
              <w:marRight w:val="0"/>
              <w:marTop w:val="0"/>
              <w:marBottom w:val="0"/>
              <w:divBdr>
                <w:top w:val="none" w:sz="0" w:space="0" w:color="auto"/>
                <w:left w:val="none" w:sz="0" w:space="0" w:color="auto"/>
                <w:bottom w:val="none" w:sz="0" w:space="0" w:color="auto"/>
                <w:right w:val="none" w:sz="0" w:space="0" w:color="auto"/>
              </w:divBdr>
            </w:div>
            <w:div w:id="2136361961">
              <w:marLeft w:val="0"/>
              <w:marRight w:val="0"/>
              <w:marTop w:val="0"/>
              <w:marBottom w:val="0"/>
              <w:divBdr>
                <w:top w:val="none" w:sz="0" w:space="0" w:color="auto"/>
                <w:left w:val="none" w:sz="0" w:space="0" w:color="auto"/>
                <w:bottom w:val="none" w:sz="0" w:space="0" w:color="auto"/>
                <w:right w:val="none" w:sz="0" w:space="0" w:color="auto"/>
              </w:divBdr>
            </w:div>
          </w:divsChild>
        </w:div>
        <w:div w:id="1138766762">
          <w:marLeft w:val="0"/>
          <w:marRight w:val="0"/>
          <w:marTop w:val="0"/>
          <w:marBottom w:val="0"/>
          <w:divBdr>
            <w:top w:val="none" w:sz="0" w:space="0" w:color="auto"/>
            <w:left w:val="none" w:sz="0" w:space="0" w:color="auto"/>
            <w:bottom w:val="none" w:sz="0" w:space="0" w:color="auto"/>
            <w:right w:val="none" w:sz="0" w:space="0" w:color="auto"/>
          </w:divBdr>
        </w:div>
        <w:div w:id="1624379730">
          <w:marLeft w:val="0"/>
          <w:marRight w:val="0"/>
          <w:marTop w:val="0"/>
          <w:marBottom w:val="0"/>
          <w:divBdr>
            <w:top w:val="none" w:sz="0" w:space="0" w:color="auto"/>
            <w:left w:val="none" w:sz="0" w:space="0" w:color="auto"/>
            <w:bottom w:val="none" w:sz="0" w:space="0" w:color="auto"/>
            <w:right w:val="none" w:sz="0" w:space="0" w:color="auto"/>
          </w:divBdr>
        </w:div>
        <w:div w:id="1862160695">
          <w:marLeft w:val="0"/>
          <w:marRight w:val="0"/>
          <w:marTop w:val="0"/>
          <w:marBottom w:val="0"/>
          <w:divBdr>
            <w:top w:val="none" w:sz="0" w:space="0" w:color="auto"/>
            <w:left w:val="none" w:sz="0" w:space="0" w:color="auto"/>
            <w:bottom w:val="none" w:sz="0" w:space="0" w:color="auto"/>
            <w:right w:val="none" w:sz="0" w:space="0" w:color="auto"/>
          </w:divBdr>
        </w:div>
        <w:div w:id="1922524504">
          <w:marLeft w:val="0"/>
          <w:marRight w:val="0"/>
          <w:marTop w:val="0"/>
          <w:marBottom w:val="0"/>
          <w:divBdr>
            <w:top w:val="none" w:sz="0" w:space="0" w:color="auto"/>
            <w:left w:val="none" w:sz="0" w:space="0" w:color="auto"/>
            <w:bottom w:val="none" w:sz="0" w:space="0" w:color="auto"/>
            <w:right w:val="none" w:sz="0" w:space="0" w:color="auto"/>
          </w:divBdr>
        </w:div>
      </w:divsChild>
    </w:div>
    <w:div w:id="154028611">
      <w:bodyDiv w:val="1"/>
      <w:marLeft w:val="0"/>
      <w:marRight w:val="0"/>
      <w:marTop w:val="0"/>
      <w:marBottom w:val="0"/>
      <w:divBdr>
        <w:top w:val="none" w:sz="0" w:space="0" w:color="auto"/>
        <w:left w:val="none" w:sz="0" w:space="0" w:color="auto"/>
        <w:bottom w:val="none" w:sz="0" w:space="0" w:color="auto"/>
        <w:right w:val="none" w:sz="0" w:space="0" w:color="auto"/>
      </w:divBdr>
    </w:div>
    <w:div w:id="204488383">
      <w:bodyDiv w:val="1"/>
      <w:marLeft w:val="0"/>
      <w:marRight w:val="0"/>
      <w:marTop w:val="0"/>
      <w:marBottom w:val="0"/>
      <w:divBdr>
        <w:top w:val="none" w:sz="0" w:space="0" w:color="auto"/>
        <w:left w:val="none" w:sz="0" w:space="0" w:color="auto"/>
        <w:bottom w:val="none" w:sz="0" w:space="0" w:color="auto"/>
        <w:right w:val="none" w:sz="0" w:space="0" w:color="auto"/>
      </w:divBdr>
    </w:div>
    <w:div w:id="237251437">
      <w:bodyDiv w:val="1"/>
      <w:marLeft w:val="0"/>
      <w:marRight w:val="0"/>
      <w:marTop w:val="0"/>
      <w:marBottom w:val="0"/>
      <w:divBdr>
        <w:top w:val="none" w:sz="0" w:space="0" w:color="auto"/>
        <w:left w:val="none" w:sz="0" w:space="0" w:color="auto"/>
        <w:bottom w:val="none" w:sz="0" w:space="0" w:color="auto"/>
        <w:right w:val="none" w:sz="0" w:space="0" w:color="auto"/>
      </w:divBdr>
    </w:div>
    <w:div w:id="256065140">
      <w:bodyDiv w:val="1"/>
      <w:marLeft w:val="0"/>
      <w:marRight w:val="0"/>
      <w:marTop w:val="0"/>
      <w:marBottom w:val="0"/>
      <w:divBdr>
        <w:top w:val="none" w:sz="0" w:space="0" w:color="auto"/>
        <w:left w:val="none" w:sz="0" w:space="0" w:color="auto"/>
        <w:bottom w:val="none" w:sz="0" w:space="0" w:color="auto"/>
        <w:right w:val="none" w:sz="0" w:space="0" w:color="auto"/>
      </w:divBdr>
    </w:div>
    <w:div w:id="311063061">
      <w:bodyDiv w:val="1"/>
      <w:marLeft w:val="0"/>
      <w:marRight w:val="0"/>
      <w:marTop w:val="0"/>
      <w:marBottom w:val="0"/>
      <w:divBdr>
        <w:top w:val="none" w:sz="0" w:space="0" w:color="auto"/>
        <w:left w:val="none" w:sz="0" w:space="0" w:color="auto"/>
        <w:bottom w:val="none" w:sz="0" w:space="0" w:color="auto"/>
        <w:right w:val="none" w:sz="0" w:space="0" w:color="auto"/>
      </w:divBdr>
      <w:divsChild>
        <w:div w:id="226762799">
          <w:marLeft w:val="0"/>
          <w:marRight w:val="0"/>
          <w:marTop w:val="120"/>
          <w:marBottom w:val="96"/>
          <w:divBdr>
            <w:top w:val="none" w:sz="0" w:space="0" w:color="auto"/>
            <w:left w:val="none" w:sz="0" w:space="0" w:color="auto"/>
            <w:bottom w:val="none" w:sz="0" w:space="0" w:color="auto"/>
            <w:right w:val="none" w:sz="0" w:space="0" w:color="auto"/>
          </w:divBdr>
          <w:divsChild>
            <w:div w:id="700320785">
              <w:marLeft w:val="0"/>
              <w:marRight w:val="0"/>
              <w:marTop w:val="0"/>
              <w:marBottom w:val="0"/>
              <w:divBdr>
                <w:top w:val="none" w:sz="0" w:space="0" w:color="auto"/>
                <w:left w:val="none" w:sz="0" w:space="0" w:color="auto"/>
                <w:bottom w:val="none" w:sz="0" w:space="0" w:color="auto"/>
                <w:right w:val="none" w:sz="0" w:space="0" w:color="auto"/>
              </w:divBdr>
            </w:div>
            <w:div w:id="1759518038">
              <w:marLeft w:val="0"/>
              <w:marRight w:val="0"/>
              <w:marTop w:val="0"/>
              <w:marBottom w:val="0"/>
              <w:divBdr>
                <w:top w:val="none" w:sz="0" w:space="0" w:color="auto"/>
                <w:left w:val="none" w:sz="0" w:space="0" w:color="auto"/>
                <w:bottom w:val="none" w:sz="0" w:space="0" w:color="auto"/>
                <w:right w:val="none" w:sz="0" w:space="0" w:color="auto"/>
              </w:divBdr>
            </w:div>
            <w:div w:id="1878394743">
              <w:marLeft w:val="0"/>
              <w:marRight w:val="0"/>
              <w:marTop w:val="0"/>
              <w:marBottom w:val="0"/>
              <w:divBdr>
                <w:top w:val="none" w:sz="0" w:space="0" w:color="auto"/>
                <w:left w:val="none" w:sz="0" w:space="0" w:color="auto"/>
                <w:bottom w:val="none" w:sz="0" w:space="0" w:color="auto"/>
                <w:right w:val="none" w:sz="0" w:space="0" w:color="auto"/>
              </w:divBdr>
            </w:div>
          </w:divsChild>
        </w:div>
        <w:div w:id="579296957">
          <w:marLeft w:val="0"/>
          <w:marRight w:val="0"/>
          <w:marTop w:val="0"/>
          <w:marBottom w:val="0"/>
          <w:divBdr>
            <w:top w:val="none" w:sz="0" w:space="0" w:color="auto"/>
            <w:left w:val="none" w:sz="0" w:space="0" w:color="auto"/>
            <w:bottom w:val="none" w:sz="0" w:space="0" w:color="auto"/>
            <w:right w:val="none" w:sz="0" w:space="0" w:color="auto"/>
          </w:divBdr>
        </w:div>
        <w:div w:id="928386020">
          <w:marLeft w:val="0"/>
          <w:marRight w:val="0"/>
          <w:marTop w:val="0"/>
          <w:marBottom w:val="0"/>
          <w:divBdr>
            <w:top w:val="none" w:sz="0" w:space="0" w:color="auto"/>
            <w:left w:val="none" w:sz="0" w:space="0" w:color="auto"/>
            <w:bottom w:val="none" w:sz="0" w:space="0" w:color="auto"/>
            <w:right w:val="none" w:sz="0" w:space="0" w:color="auto"/>
          </w:divBdr>
        </w:div>
        <w:div w:id="993337911">
          <w:marLeft w:val="0"/>
          <w:marRight w:val="0"/>
          <w:marTop w:val="120"/>
          <w:marBottom w:val="96"/>
          <w:divBdr>
            <w:top w:val="none" w:sz="0" w:space="0" w:color="auto"/>
            <w:left w:val="none" w:sz="0" w:space="0" w:color="auto"/>
            <w:bottom w:val="none" w:sz="0" w:space="0" w:color="auto"/>
            <w:right w:val="none" w:sz="0" w:space="0" w:color="auto"/>
          </w:divBdr>
          <w:divsChild>
            <w:div w:id="1629121283">
              <w:marLeft w:val="0"/>
              <w:marRight w:val="0"/>
              <w:marTop w:val="0"/>
              <w:marBottom w:val="0"/>
              <w:divBdr>
                <w:top w:val="none" w:sz="0" w:space="0" w:color="auto"/>
                <w:left w:val="none" w:sz="0" w:space="0" w:color="auto"/>
                <w:bottom w:val="none" w:sz="0" w:space="0" w:color="auto"/>
                <w:right w:val="none" w:sz="0" w:space="0" w:color="auto"/>
              </w:divBdr>
            </w:div>
            <w:div w:id="1777627309">
              <w:marLeft w:val="0"/>
              <w:marRight w:val="0"/>
              <w:marTop w:val="0"/>
              <w:marBottom w:val="0"/>
              <w:divBdr>
                <w:top w:val="none" w:sz="0" w:space="0" w:color="auto"/>
                <w:left w:val="none" w:sz="0" w:space="0" w:color="auto"/>
                <w:bottom w:val="none" w:sz="0" w:space="0" w:color="auto"/>
                <w:right w:val="none" w:sz="0" w:space="0" w:color="auto"/>
              </w:divBdr>
            </w:div>
          </w:divsChild>
        </w:div>
        <w:div w:id="1282153366">
          <w:marLeft w:val="0"/>
          <w:marRight w:val="0"/>
          <w:marTop w:val="0"/>
          <w:marBottom w:val="0"/>
          <w:divBdr>
            <w:top w:val="none" w:sz="0" w:space="0" w:color="auto"/>
            <w:left w:val="none" w:sz="0" w:space="0" w:color="auto"/>
            <w:bottom w:val="none" w:sz="0" w:space="0" w:color="auto"/>
            <w:right w:val="none" w:sz="0" w:space="0" w:color="auto"/>
          </w:divBdr>
        </w:div>
        <w:div w:id="1391928998">
          <w:marLeft w:val="0"/>
          <w:marRight w:val="0"/>
          <w:marTop w:val="0"/>
          <w:marBottom w:val="0"/>
          <w:divBdr>
            <w:top w:val="none" w:sz="0" w:space="0" w:color="auto"/>
            <w:left w:val="none" w:sz="0" w:space="0" w:color="auto"/>
            <w:bottom w:val="none" w:sz="0" w:space="0" w:color="auto"/>
            <w:right w:val="none" w:sz="0" w:space="0" w:color="auto"/>
          </w:divBdr>
        </w:div>
      </w:divsChild>
    </w:div>
    <w:div w:id="324407386">
      <w:bodyDiv w:val="1"/>
      <w:marLeft w:val="0"/>
      <w:marRight w:val="0"/>
      <w:marTop w:val="0"/>
      <w:marBottom w:val="0"/>
      <w:divBdr>
        <w:top w:val="none" w:sz="0" w:space="0" w:color="auto"/>
        <w:left w:val="none" w:sz="0" w:space="0" w:color="auto"/>
        <w:bottom w:val="none" w:sz="0" w:space="0" w:color="auto"/>
        <w:right w:val="none" w:sz="0" w:space="0" w:color="auto"/>
      </w:divBdr>
    </w:div>
    <w:div w:id="330111340">
      <w:bodyDiv w:val="1"/>
      <w:marLeft w:val="0"/>
      <w:marRight w:val="0"/>
      <w:marTop w:val="0"/>
      <w:marBottom w:val="0"/>
      <w:divBdr>
        <w:top w:val="none" w:sz="0" w:space="0" w:color="auto"/>
        <w:left w:val="none" w:sz="0" w:space="0" w:color="auto"/>
        <w:bottom w:val="none" w:sz="0" w:space="0" w:color="auto"/>
        <w:right w:val="none" w:sz="0" w:space="0" w:color="auto"/>
      </w:divBdr>
    </w:div>
    <w:div w:id="359742862">
      <w:bodyDiv w:val="1"/>
      <w:marLeft w:val="0"/>
      <w:marRight w:val="0"/>
      <w:marTop w:val="0"/>
      <w:marBottom w:val="0"/>
      <w:divBdr>
        <w:top w:val="none" w:sz="0" w:space="0" w:color="auto"/>
        <w:left w:val="none" w:sz="0" w:space="0" w:color="auto"/>
        <w:bottom w:val="none" w:sz="0" w:space="0" w:color="auto"/>
        <w:right w:val="none" w:sz="0" w:space="0" w:color="auto"/>
      </w:divBdr>
    </w:div>
    <w:div w:id="406609313">
      <w:bodyDiv w:val="1"/>
      <w:marLeft w:val="0"/>
      <w:marRight w:val="0"/>
      <w:marTop w:val="0"/>
      <w:marBottom w:val="0"/>
      <w:divBdr>
        <w:top w:val="none" w:sz="0" w:space="0" w:color="auto"/>
        <w:left w:val="none" w:sz="0" w:space="0" w:color="auto"/>
        <w:bottom w:val="none" w:sz="0" w:space="0" w:color="auto"/>
        <w:right w:val="none" w:sz="0" w:space="0" w:color="auto"/>
      </w:divBdr>
    </w:div>
    <w:div w:id="429545696">
      <w:bodyDiv w:val="1"/>
      <w:marLeft w:val="0"/>
      <w:marRight w:val="0"/>
      <w:marTop w:val="0"/>
      <w:marBottom w:val="0"/>
      <w:divBdr>
        <w:top w:val="none" w:sz="0" w:space="0" w:color="auto"/>
        <w:left w:val="none" w:sz="0" w:space="0" w:color="auto"/>
        <w:bottom w:val="none" w:sz="0" w:space="0" w:color="auto"/>
        <w:right w:val="none" w:sz="0" w:space="0" w:color="auto"/>
      </w:divBdr>
    </w:div>
    <w:div w:id="478692046">
      <w:bodyDiv w:val="1"/>
      <w:marLeft w:val="0"/>
      <w:marRight w:val="0"/>
      <w:marTop w:val="0"/>
      <w:marBottom w:val="0"/>
      <w:divBdr>
        <w:top w:val="none" w:sz="0" w:space="0" w:color="auto"/>
        <w:left w:val="none" w:sz="0" w:space="0" w:color="auto"/>
        <w:bottom w:val="none" w:sz="0" w:space="0" w:color="auto"/>
        <w:right w:val="none" w:sz="0" w:space="0" w:color="auto"/>
      </w:divBdr>
      <w:divsChild>
        <w:div w:id="82190742">
          <w:marLeft w:val="0"/>
          <w:marRight w:val="0"/>
          <w:marTop w:val="0"/>
          <w:marBottom w:val="0"/>
          <w:divBdr>
            <w:top w:val="none" w:sz="0" w:space="0" w:color="auto"/>
            <w:left w:val="none" w:sz="0" w:space="0" w:color="auto"/>
            <w:bottom w:val="none" w:sz="0" w:space="0" w:color="auto"/>
            <w:right w:val="none" w:sz="0" w:space="0" w:color="auto"/>
          </w:divBdr>
        </w:div>
        <w:div w:id="208080462">
          <w:marLeft w:val="0"/>
          <w:marRight w:val="0"/>
          <w:marTop w:val="0"/>
          <w:marBottom w:val="0"/>
          <w:divBdr>
            <w:top w:val="none" w:sz="0" w:space="0" w:color="auto"/>
            <w:left w:val="none" w:sz="0" w:space="0" w:color="auto"/>
            <w:bottom w:val="none" w:sz="0" w:space="0" w:color="auto"/>
            <w:right w:val="none" w:sz="0" w:space="0" w:color="auto"/>
          </w:divBdr>
        </w:div>
        <w:div w:id="254367731">
          <w:marLeft w:val="0"/>
          <w:marRight w:val="0"/>
          <w:marTop w:val="0"/>
          <w:marBottom w:val="0"/>
          <w:divBdr>
            <w:top w:val="none" w:sz="0" w:space="0" w:color="auto"/>
            <w:left w:val="none" w:sz="0" w:space="0" w:color="auto"/>
            <w:bottom w:val="none" w:sz="0" w:space="0" w:color="auto"/>
            <w:right w:val="none" w:sz="0" w:space="0" w:color="auto"/>
          </w:divBdr>
        </w:div>
        <w:div w:id="467362567">
          <w:marLeft w:val="0"/>
          <w:marRight w:val="0"/>
          <w:marTop w:val="120"/>
          <w:marBottom w:val="96"/>
          <w:divBdr>
            <w:top w:val="none" w:sz="0" w:space="0" w:color="auto"/>
            <w:left w:val="none" w:sz="0" w:space="0" w:color="auto"/>
            <w:bottom w:val="none" w:sz="0" w:space="0" w:color="auto"/>
            <w:right w:val="none" w:sz="0" w:space="0" w:color="auto"/>
          </w:divBdr>
          <w:divsChild>
            <w:div w:id="252512325">
              <w:marLeft w:val="0"/>
              <w:marRight w:val="0"/>
              <w:marTop w:val="0"/>
              <w:marBottom w:val="0"/>
              <w:divBdr>
                <w:top w:val="none" w:sz="0" w:space="0" w:color="auto"/>
                <w:left w:val="none" w:sz="0" w:space="0" w:color="auto"/>
                <w:bottom w:val="none" w:sz="0" w:space="0" w:color="auto"/>
                <w:right w:val="none" w:sz="0" w:space="0" w:color="auto"/>
              </w:divBdr>
            </w:div>
            <w:div w:id="1071349493">
              <w:marLeft w:val="0"/>
              <w:marRight w:val="0"/>
              <w:marTop w:val="0"/>
              <w:marBottom w:val="0"/>
              <w:divBdr>
                <w:top w:val="none" w:sz="0" w:space="0" w:color="auto"/>
                <w:left w:val="none" w:sz="0" w:space="0" w:color="auto"/>
                <w:bottom w:val="none" w:sz="0" w:space="0" w:color="auto"/>
                <w:right w:val="none" w:sz="0" w:space="0" w:color="auto"/>
              </w:divBdr>
            </w:div>
          </w:divsChild>
        </w:div>
        <w:div w:id="778792720">
          <w:marLeft w:val="0"/>
          <w:marRight w:val="0"/>
          <w:marTop w:val="0"/>
          <w:marBottom w:val="0"/>
          <w:divBdr>
            <w:top w:val="none" w:sz="0" w:space="0" w:color="auto"/>
            <w:left w:val="none" w:sz="0" w:space="0" w:color="auto"/>
            <w:bottom w:val="none" w:sz="0" w:space="0" w:color="auto"/>
            <w:right w:val="none" w:sz="0" w:space="0" w:color="auto"/>
          </w:divBdr>
        </w:div>
        <w:div w:id="873079589">
          <w:marLeft w:val="0"/>
          <w:marRight w:val="0"/>
          <w:marTop w:val="0"/>
          <w:marBottom w:val="0"/>
          <w:divBdr>
            <w:top w:val="none" w:sz="0" w:space="0" w:color="auto"/>
            <w:left w:val="none" w:sz="0" w:space="0" w:color="auto"/>
            <w:bottom w:val="none" w:sz="0" w:space="0" w:color="auto"/>
            <w:right w:val="none" w:sz="0" w:space="0" w:color="auto"/>
          </w:divBdr>
        </w:div>
        <w:div w:id="917517794">
          <w:marLeft w:val="0"/>
          <w:marRight w:val="0"/>
          <w:marTop w:val="0"/>
          <w:marBottom w:val="0"/>
          <w:divBdr>
            <w:top w:val="none" w:sz="0" w:space="0" w:color="auto"/>
            <w:left w:val="none" w:sz="0" w:space="0" w:color="auto"/>
            <w:bottom w:val="none" w:sz="0" w:space="0" w:color="auto"/>
            <w:right w:val="none" w:sz="0" w:space="0" w:color="auto"/>
          </w:divBdr>
        </w:div>
        <w:div w:id="1132020808">
          <w:marLeft w:val="0"/>
          <w:marRight w:val="0"/>
          <w:marTop w:val="0"/>
          <w:marBottom w:val="0"/>
          <w:divBdr>
            <w:top w:val="none" w:sz="0" w:space="0" w:color="auto"/>
            <w:left w:val="none" w:sz="0" w:space="0" w:color="auto"/>
            <w:bottom w:val="none" w:sz="0" w:space="0" w:color="auto"/>
            <w:right w:val="none" w:sz="0" w:space="0" w:color="auto"/>
          </w:divBdr>
        </w:div>
        <w:div w:id="1486579986">
          <w:marLeft w:val="0"/>
          <w:marRight w:val="0"/>
          <w:marTop w:val="0"/>
          <w:marBottom w:val="0"/>
          <w:divBdr>
            <w:top w:val="none" w:sz="0" w:space="0" w:color="auto"/>
            <w:left w:val="none" w:sz="0" w:space="0" w:color="auto"/>
            <w:bottom w:val="none" w:sz="0" w:space="0" w:color="auto"/>
            <w:right w:val="none" w:sz="0" w:space="0" w:color="auto"/>
          </w:divBdr>
        </w:div>
        <w:div w:id="1587881467">
          <w:marLeft w:val="0"/>
          <w:marRight w:val="0"/>
          <w:marTop w:val="0"/>
          <w:marBottom w:val="0"/>
          <w:divBdr>
            <w:top w:val="none" w:sz="0" w:space="0" w:color="auto"/>
            <w:left w:val="none" w:sz="0" w:space="0" w:color="auto"/>
            <w:bottom w:val="none" w:sz="0" w:space="0" w:color="auto"/>
            <w:right w:val="none" w:sz="0" w:space="0" w:color="auto"/>
          </w:divBdr>
        </w:div>
        <w:div w:id="1819414468">
          <w:marLeft w:val="0"/>
          <w:marRight w:val="0"/>
          <w:marTop w:val="0"/>
          <w:marBottom w:val="0"/>
          <w:divBdr>
            <w:top w:val="none" w:sz="0" w:space="0" w:color="auto"/>
            <w:left w:val="none" w:sz="0" w:space="0" w:color="auto"/>
            <w:bottom w:val="none" w:sz="0" w:space="0" w:color="auto"/>
            <w:right w:val="none" w:sz="0" w:space="0" w:color="auto"/>
          </w:divBdr>
        </w:div>
      </w:divsChild>
    </w:div>
    <w:div w:id="537813714">
      <w:bodyDiv w:val="1"/>
      <w:marLeft w:val="0"/>
      <w:marRight w:val="0"/>
      <w:marTop w:val="0"/>
      <w:marBottom w:val="0"/>
      <w:divBdr>
        <w:top w:val="none" w:sz="0" w:space="0" w:color="auto"/>
        <w:left w:val="none" w:sz="0" w:space="0" w:color="auto"/>
        <w:bottom w:val="none" w:sz="0" w:space="0" w:color="auto"/>
        <w:right w:val="none" w:sz="0" w:space="0" w:color="auto"/>
      </w:divBdr>
    </w:div>
    <w:div w:id="538129863">
      <w:bodyDiv w:val="1"/>
      <w:marLeft w:val="0"/>
      <w:marRight w:val="0"/>
      <w:marTop w:val="0"/>
      <w:marBottom w:val="0"/>
      <w:divBdr>
        <w:top w:val="none" w:sz="0" w:space="0" w:color="auto"/>
        <w:left w:val="none" w:sz="0" w:space="0" w:color="auto"/>
        <w:bottom w:val="none" w:sz="0" w:space="0" w:color="auto"/>
        <w:right w:val="none" w:sz="0" w:space="0" w:color="auto"/>
      </w:divBdr>
    </w:div>
    <w:div w:id="554969370">
      <w:bodyDiv w:val="1"/>
      <w:marLeft w:val="0"/>
      <w:marRight w:val="0"/>
      <w:marTop w:val="0"/>
      <w:marBottom w:val="0"/>
      <w:divBdr>
        <w:top w:val="none" w:sz="0" w:space="0" w:color="auto"/>
        <w:left w:val="none" w:sz="0" w:space="0" w:color="auto"/>
        <w:bottom w:val="none" w:sz="0" w:space="0" w:color="auto"/>
        <w:right w:val="none" w:sz="0" w:space="0" w:color="auto"/>
      </w:divBdr>
    </w:div>
    <w:div w:id="570891009">
      <w:bodyDiv w:val="1"/>
      <w:marLeft w:val="0"/>
      <w:marRight w:val="0"/>
      <w:marTop w:val="0"/>
      <w:marBottom w:val="0"/>
      <w:divBdr>
        <w:top w:val="none" w:sz="0" w:space="0" w:color="auto"/>
        <w:left w:val="none" w:sz="0" w:space="0" w:color="auto"/>
        <w:bottom w:val="none" w:sz="0" w:space="0" w:color="auto"/>
        <w:right w:val="none" w:sz="0" w:space="0" w:color="auto"/>
      </w:divBdr>
      <w:divsChild>
        <w:div w:id="43137604">
          <w:marLeft w:val="0"/>
          <w:marRight w:val="0"/>
          <w:marTop w:val="0"/>
          <w:marBottom w:val="0"/>
          <w:divBdr>
            <w:top w:val="none" w:sz="0" w:space="0" w:color="auto"/>
            <w:left w:val="none" w:sz="0" w:space="0" w:color="auto"/>
            <w:bottom w:val="none" w:sz="0" w:space="0" w:color="auto"/>
            <w:right w:val="none" w:sz="0" w:space="0" w:color="auto"/>
          </w:divBdr>
        </w:div>
        <w:div w:id="945885118">
          <w:marLeft w:val="0"/>
          <w:marRight w:val="0"/>
          <w:marTop w:val="0"/>
          <w:marBottom w:val="0"/>
          <w:divBdr>
            <w:top w:val="none" w:sz="0" w:space="0" w:color="auto"/>
            <w:left w:val="none" w:sz="0" w:space="0" w:color="auto"/>
            <w:bottom w:val="none" w:sz="0" w:space="0" w:color="auto"/>
            <w:right w:val="none" w:sz="0" w:space="0" w:color="auto"/>
          </w:divBdr>
        </w:div>
        <w:div w:id="1014500554">
          <w:marLeft w:val="0"/>
          <w:marRight w:val="0"/>
          <w:marTop w:val="0"/>
          <w:marBottom w:val="0"/>
          <w:divBdr>
            <w:top w:val="none" w:sz="0" w:space="0" w:color="auto"/>
            <w:left w:val="none" w:sz="0" w:space="0" w:color="auto"/>
            <w:bottom w:val="none" w:sz="0" w:space="0" w:color="auto"/>
            <w:right w:val="none" w:sz="0" w:space="0" w:color="auto"/>
          </w:divBdr>
        </w:div>
        <w:div w:id="1490903308">
          <w:marLeft w:val="0"/>
          <w:marRight w:val="0"/>
          <w:marTop w:val="0"/>
          <w:marBottom w:val="0"/>
          <w:divBdr>
            <w:top w:val="none" w:sz="0" w:space="0" w:color="auto"/>
            <w:left w:val="none" w:sz="0" w:space="0" w:color="auto"/>
            <w:bottom w:val="none" w:sz="0" w:space="0" w:color="auto"/>
            <w:right w:val="none" w:sz="0" w:space="0" w:color="auto"/>
          </w:divBdr>
        </w:div>
      </w:divsChild>
    </w:div>
    <w:div w:id="632103593">
      <w:bodyDiv w:val="1"/>
      <w:marLeft w:val="0"/>
      <w:marRight w:val="0"/>
      <w:marTop w:val="0"/>
      <w:marBottom w:val="0"/>
      <w:divBdr>
        <w:top w:val="none" w:sz="0" w:space="0" w:color="auto"/>
        <w:left w:val="none" w:sz="0" w:space="0" w:color="auto"/>
        <w:bottom w:val="none" w:sz="0" w:space="0" w:color="auto"/>
        <w:right w:val="none" w:sz="0" w:space="0" w:color="auto"/>
      </w:divBdr>
      <w:divsChild>
        <w:div w:id="666593258">
          <w:marLeft w:val="0"/>
          <w:marRight w:val="0"/>
          <w:marTop w:val="0"/>
          <w:marBottom w:val="0"/>
          <w:divBdr>
            <w:top w:val="none" w:sz="0" w:space="0" w:color="auto"/>
            <w:left w:val="none" w:sz="0" w:space="0" w:color="auto"/>
            <w:bottom w:val="none" w:sz="0" w:space="0" w:color="auto"/>
            <w:right w:val="none" w:sz="0" w:space="0" w:color="auto"/>
          </w:divBdr>
        </w:div>
        <w:div w:id="1498115434">
          <w:marLeft w:val="0"/>
          <w:marRight w:val="0"/>
          <w:marTop w:val="0"/>
          <w:marBottom w:val="0"/>
          <w:divBdr>
            <w:top w:val="none" w:sz="0" w:space="0" w:color="auto"/>
            <w:left w:val="none" w:sz="0" w:space="0" w:color="auto"/>
            <w:bottom w:val="none" w:sz="0" w:space="0" w:color="auto"/>
            <w:right w:val="none" w:sz="0" w:space="0" w:color="auto"/>
          </w:divBdr>
        </w:div>
      </w:divsChild>
    </w:div>
    <w:div w:id="696203157">
      <w:bodyDiv w:val="1"/>
      <w:marLeft w:val="0"/>
      <w:marRight w:val="0"/>
      <w:marTop w:val="0"/>
      <w:marBottom w:val="0"/>
      <w:divBdr>
        <w:top w:val="none" w:sz="0" w:space="0" w:color="auto"/>
        <w:left w:val="none" w:sz="0" w:space="0" w:color="auto"/>
        <w:bottom w:val="none" w:sz="0" w:space="0" w:color="auto"/>
        <w:right w:val="none" w:sz="0" w:space="0" w:color="auto"/>
      </w:divBdr>
      <w:divsChild>
        <w:div w:id="15082976">
          <w:marLeft w:val="0"/>
          <w:marRight w:val="0"/>
          <w:marTop w:val="0"/>
          <w:marBottom w:val="0"/>
          <w:divBdr>
            <w:top w:val="none" w:sz="0" w:space="0" w:color="auto"/>
            <w:left w:val="none" w:sz="0" w:space="0" w:color="auto"/>
            <w:bottom w:val="none" w:sz="0" w:space="0" w:color="auto"/>
            <w:right w:val="none" w:sz="0" w:space="0" w:color="auto"/>
          </w:divBdr>
        </w:div>
        <w:div w:id="196941286">
          <w:marLeft w:val="0"/>
          <w:marRight w:val="0"/>
          <w:marTop w:val="0"/>
          <w:marBottom w:val="0"/>
          <w:divBdr>
            <w:top w:val="none" w:sz="0" w:space="0" w:color="auto"/>
            <w:left w:val="none" w:sz="0" w:space="0" w:color="auto"/>
            <w:bottom w:val="none" w:sz="0" w:space="0" w:color="auto"/>
            <w:right w:val="none" w:sz="0" w:space="0" w:color="auto"/>
          </w:divBdr>
        </w:div>
      </w:divsChild>
    </w:div>
    <w:div w:id="751853401">
      <w:bodyDiv w:val="1"/>
      <w:marLeft w:val="0"/>
      <w:marRight w:val="0"/>
      <w:marTop w:val="0"/>
      <w:marBottom w:val="0"/>
      <w:divBdr>
        <w:top w:val="none" w:sz="0" w:space="0" w:color="auto"/>
        <w:left w:val="none" w:sz="0" w:space="0" w:color="auto"/>
        <w:bottom w:val="none" w:sz="0" w:space="0" w:color="auto"/>
        <w:right w:val="none" w:sz="0" w:space="0" w:color="auto"/>
      </w:divBdr>
    </w:div>
    <w:div w:id="763766977">
      <w:bodyDiv w:val="1"/>
      <w:marLeft w:val="0"/>
      <w:marRight w:val="0"/>
      <w:marTop w:val="0"/>
      <w:marBottom w:val="0"/>
      <w:divBdr>
        <w:top w:val="none" w:sz="0" w:space="0" w:color="auto"/>
        <w:left w:val="none" w:sz="0" w:space="0" w:color="auto"/>
        <w:bottom w:val="none" w:sz="0" w:space="0" w:color="auto"/>
        <w:right w:val="none" w:sz="0" w:space="0" w:color="auto"/>
      </w:divBdr>
      <w:divsChild>
        <w:div w:id="23681001">
          <w:marLeft w:val="0"/>
          <w:marRight w:val="0"/>
          <w:marTop w:val="0"/>
          <w:marBottom w:val="0"/>
          <w:divBdr>
            <w:top w:val="none" w:sz="0" w:space="0" w:color="auto"/>
            <w:left w:val="none" w:sz="0" w:space="0" w:color="auto"/>
            <w:bottom w:val="none" w:sz="0" w:space="0" w:color="auto"/>
            <w:right w:val="none" w:sz="0" w:space="0" w:color="auto"/>
          </w:divBdr>
        </w:div>
        <w:div w:id="312563664">
          <w:marLeft w:val="0"/>
          <w:marRight w:val="0"/>
          <w:marTop w:val="0"/>
          <w:marBottom w:val="0"/>
          <w:divBdr>
            <w:top w:val="none" w:sz="0" w:space="0" w:color="auto"/>
            <w:left w:val="none" w:sz="0" w:space="0" w:color="auto"/>
            <w:bottom w:val="none" w:sz="0" w:space="0" w:color="auto"/>
            <w:right w:val="none" w:sz="0" w:space="0" w:color="auto"/>
          </w:divBdr>
        </w:div>
        <w:div w:id="879243633">
          <w:marLeft w:val="0"/>
          <w:marRight w:val="0"/>
          <w:marTop w:val="0"/>
          <w:marBottom w:val="0"/>
          <w:divBdr>
            <w:top w:val="none" w:sz="0" w:space="0" w:color="auto"/>
            <w:left w:val="none" w:sz="0" w:space="0" w:color="auto"/>
            <w:bottom w:val="none" w:sz="0" w:space="0" w:color="auto"/>
            <w:right w:val="none" w:sz="0" w:space="0" w:color="auto"/>
          </w:divBdr>
        </w:div>
        <w:div w:id="1172447265">
          <w:marLeft w:val="0"/>
          <w:marRight w:val="0"/>
          <w:marTop w:val="0"/>
          <w:marBottom w:val="0"/>
          <w:divBdr>
            <w:top w:val="none" w:sz="0" w:space="0" w:color="auto"/>
            <w:left w:val="none" w:sz="0" w:space="0" w:color="auto"/>
            <w:bottom w:val="none" w:sz="0" w:space="0" w:color="auto"/>
            <w:right w:val="none" w:sz="0" w:space="0" w:color="auto"/>
          </w:divBdr>
        </w:div>
        <w:div w:id="1956209509">
          <w:marLeft w:val="0"/>
          <w:marRight w:val="0"/>
          <w:marTop w:val="0"/>
          <w:marBottom w:val="0"/>
          <w:divBdr>
            <w:top w:val="none" w:sz="0" w:space="0" w:color="auto"/>
            <w:left w:val="none" w:sz="0" w:space="0" w:color="auto"/>
            <w:bottom w:val="none" w:sz="0" w:space="0" w:color="auto"/>
            <w:right w:val="none" w:sz="0" w:space="0" w:color="auto"/>
          </w:divBdr>
        </w:div>
      </w:divsChild>
    </w:div>
    <w:div w:id="784810042">
      <w:bodyDiv w:val="1"/>
      <w:marLeft w:val="0"/>
      <w:marRight w:val="0"/>
      <w:marTop w:val="0"/>
      <w:marBottom w:val="0"/>
      <w:divBdr>
        <w:top w:val="none" w:sz="0" w:space="0" w:color="auto"/>
        <w:left w:val="none" w:sz="0" w:space="0" w:color="auto"/>
        <w:bottom w:val="none" w:sz="0" w:space="0" w:color="auto"/>
        <w:right w:val="none" w:sz="0" w:space="0" w:color="auto"/>
      </w:divBdr>
      <w:divsChild>
        <w:div w:id="49545381">
          <w:marLeft w:val="0"/>
          <w:marRight w:val="0"/>
          <w:marTop w:val="0"/>
          <w:marBottom w:val="0"/>
          <w:divBdr>
            <w:top w:val="none" w:sz="0" w:space="0" w:color="auto"/>
            <w:left w:val="none" w:sz="0" w:space="0" w:color="auto"/>
            <w:bottom w:val="none" w:sz="0" w:space="0" w:color="auto"/>
            <w:right w:val="none" w:sz="0" w:space="0" w:color="auto"/>
          </w:divBdr>
        </w:div>
        <w:div w:id="62339196">
          <w:marLeft w:val="0"/>
          <w:marRight w:val="0"/>
          <w:marTop w:val="0"/>
          <w:marBottom w:val="0"/>
          <w:divBdr>
            <w:top w:val="none" w:sz="0" w:space="0" w:color="auto"/>
            <w:left w:val="none" w:sz="0" w:space="0" w:color="auto"/>
            <w:bottom w:val="none" w:sz="0" w:space="0" w:color="auto"/>
            <w:right w:val="none" w:sz="0" w:space="0" w:color="auto"/>
          </w:divBdr>
        </w:div>
        <w:div w:id="145360440">
          <w:marLeft w:val="0"/>
          <w:marRight w:val="0"/>
          <w:marTop w:val="0"/>
          <w:marBottom w:val="0"/>
          <w:divBdr>
            <w:top w:val="none" w:sz="0" w:space="0" w:color="auto"/>
            <w:left w:val="none" w:sz="0" w:space="0" w:color="auto"/>
            <w:bottom w:val="none" w:sz="0" w:space="0" w:color="auto"/>
            <w:right w:val="none" w:sz="0" w:space="0" w:color="auto"/>
          </w:divBdr>
        </w:div>
        <w:div w:id="171997543">
          <w:marLeft w:val="0"/>
          <w:marRight w:val="0"/>
          <w:marTop w:val="0"/>
          <w:marBottom w:val="0"/>
          <w:divBdr>
            <w:top w:val="none" w:sz="0" w:space="0" w:color="auto"/>
            <w:left w:val="none" w:sz="0" w:space="0" w:color="auto"/>
            <w:bottom w:val="none" w:sz="0" w:space="0" w:color="auto"/>
            <w:right w:val="none" w:sz="0" w:space="0" w:color="auto"/>
          </w:divBdr>
        </w:div>
        <w:div w:id="475996320">
          <w:marLeft w:val="0"/>
          <w:marRight w:val="0"/>
          <w:marTop w:val="0"/>
          <w:marBottom w:val="0"/>
          <w:divBdr>
            <w:top w:val="none" w:sz="0" w:space="0" w:color="auto"/>
            <w:left w:val="none" w:sz="0" w:space="0" w:color="auto"/>
            <w:bottom w:val="none" w:sz="0" w:space="0" w:color="auto"/>
            <w:right w:val="none" w:sz="0" w:space="0" w:color="auto"/>
          </w:divBdr>
        </w:div>
        <w:div w:id="559826220">
          <w:marLeft w:val="0"/>
          <w:marRight w:val="0"/>
          <w:marTop w:val="0"/>
          <w:marBottom w:val="0"/>
          <w:divBdr>
            <w:top w:val="none" w:sz="0" w:space="0" w:color="auto"/>
            <w:left w:val="none" w:sz="0" w:space="0" w:color="auto"/>
            <w:bottom w:val="none" w:sz="0" w:space="0" w:color="auto"/>
            <w:right w:val="none" w:sz="0" w:space="0" w:color="auto"/>
          </w:divBdr>
        </w:div>
        <w:div w:id="902955101">
          <w:marLeft w:val="0"/>
          <w:marRight w:val="0"/>
          <w:marTop w:val="0"/>
          <w:marBottom w:val="0"/>
          <w:divBdr>
            <w:top w:val="none" w:sz="0" w:space="0" w:color="auto"/>
            <w:left w:val="none" w:sz="0" w:space="0" w:color="auto"/>
            <w:bottom w:val="none" w:sz="0" w:space="0" w:color="auto"/>
            <w:right w:val="none" w:sz="0" w:space="0" w:color="auto"/>
          </w:divBdr>
        </w:div>
        <w:div w:id="1287197321">
          <w:marLeft w:val="0"/>
          <w:marRight w:val="0"/>
          <w:marTop w:val="0"/>
          <w:marBottom w:val="0"/>
          <w:divBdr>
            <w:top w:val="none" w:sz="0" w:space="0" w:color="auto"/>
            <w:left w:val="none" w:sz="0" w:space="0" w:color="auto"/>
            <w:bottom w:val="none" w:sz="0" w:space="0" w:color="auto"/>
            <w:right w:val="none" w:sz="0" w:space="0" w:color="auto"/>
          </w:divBdr>
        </w:div>
        <w:div w:id="1738015911">
          <w:marLeft w:val="0"/>
          <w:marRight w:val="0"/>
          <w:marTop w:val="120"/>
          <w:marBottom w:val="96"/>
          <w:divBdr>
            <w:top w:val="none" w:sz="0" w:space="0" w:color="auto"/>
            <w:left w:val="none" w:sz="0" w:space="0" w:color="auto"/>
            <w:bottom w:val="none" w:sz="0" w:space="0" w:color="auto"/>
            <w:right w:val="none" w:sz="0" w:space="0" w:color="auto"/>
          </w:divBdr>
          <w:divsChild>
            <w:div w:id="322196210">
              <w:marLeft w:val="0"/>
              <w:marRight w:val="0"/>
              <w:marTop w:val="0"/>
              <w:marBottom w:val="0"/>
              <w:divBdr>
                <w:top w:val="none" w:sz="0" w:space="0" w:color="auto"/>
                <w:left w:val="none" w:sz="0" w:space="0" w:color="auto"/>
                <w:bottom w:val="none" w:sz="0" w:space="0" w:color="auto"/>
                <w:right w:val="none" w:sz="0" w:space="0" w:color="auto"/>
              </w:divBdr>
            </w:div>
            <w:div w:id="716272604">
              <w:marLeft w:val="0"/>
              <w:marRight w:val="0"/>
              <w:marTop w:val="0"/>
              <w:marBottom w:val="0"/>
              <w:divBdr>
                <w:top w:val="none" w:sz="0" w:space="0" w:color="auto"/>
                <w:left w:val="none" w:sz="0" w:space="0" w:color="auto"/>
                <w:bottom w:val="none" w:sz="0" w:space="0" w:color="auto"/>
                <w:right w:val="none" w:sz="0" w:space="0" w:color="auto"/>
              </w:divBdr>
            </w:div>
          </w:divsChild>
        </w:div>
        <w:div w:id="1872110318">
          <w:marLeft w:val="0"/>
          <w:marRight w:val="0"/>
          <w:marTop w:val="0"/>
          <w:marBottom w:val="0"/>
          <w:divBdr>
            <w:top w:val="none" w:sz="0" w:space="0" w:color="auto"/>
            <w:left w:val="none" w:sz="0" w:space="0" w:color="auto"/>
            <w:bottom w:val="none" w:sz="0" w:space="0" w:color="auto"/>
            <w:right w:val="none" w:sz="0" w:space="0" w:color="auto"/>
          </w:divBdr>
        </w:div>
        <w:div w:id="2073194418">
          <w:marLeft w:val="0"/>
          <w:marRight w:val="0"/>
          <w:marTop w:val="0"/>
          <w:marBottom w:val="0"/>
          <w:divBdr>
            <w:top w:val="none" w:sz="0" w:space="0" w:color="auto"/>
            <w:left w:val="none" w:sz="0" w:space="0" w:color="auto"/>
            <w:bottom w:val="none" w:sz="0" w:space="0" w:color="auto"/>
            <w:right w:val="none" w:sz="0" w:space="0" w:color="auto"/>
          </w:divBdr>
        </w:div>
      </w:divsChild>
    </w:div>
    <w:div w:id="805315831">
      <w:bodyDiv w:val="1"/>
      <w:marLeft w:val="0"/>
      <w:marRight w:val="0"/>
      <w:marTop w:val="0"/>
      <w:marBottom w:val="0"/>
      <w:divBdr>
        <w:top w:val="none" w:sz="0" w:space="0" w:color="auto"/>
        <w:left w:val="none" w:sz="0" w:space="0" w:color="auto"/>
        <w:bottom w:val="none" w:sz="0" w:space="0" w:color="auto"/>
        <w:right w:val="none" w:sz="0" w:space="0" w:color="auto"/>
      </w:divBdr>
      <w:divsChild>
        <w:div w:id="707149997">
          <w:marLeft w:val="0"/>
          <w:marRight w:val="0"/>
          <w:marTop w:val="0"/>
          <w:marBottom w:val="0"/>
          <w:divBdr>
            <w:top w:val="none" w:sz="0" w:space="0" w:color="auto"/>
            <w:left w:val="none" w:sz="0" w:space="0" w:color="auto"/>
            <w:bottom w:val="none" w:sz="0" w:space="0" w:color="auto"/>
            <w:right w:val="none" w:sz="0" w:space="0" w:color="auto"/>
          </w:divBdr>
        </w:div>
        <w:div w:id="1270427376">
          <w:marLeft w:val="0"/>
          <w:marRight w:val="0"/>
          <w:marTop w:val="0"/>
          <w:marBottom w:val="0"/>
          <w:divBdr>
            <w:top w:val="none" w:sz="0" w:space="0" w:color="auto"/>
            <w:left w:val="none" w:sz="0" w:space="0" w:color="auto"/>
            <w:bottom w:val="none" w:sz="0" w:space="0" w:color="auto"/>
            <w:right w:val="none" w:sz="0" w:space="0" w:color="auto"/>
          </w:divBdr>
        </w:div>
      </w:divsChild>
    </w:div>
    <w:div w:id="825320095">
      <w:bodyDiv w:val="1"/>
      <w:marLeft w:val="0"/>
      <w:marRight w:val="0"/>
      <w:marTop w:val="0"/>
      <w:marBottom w:val="0"/>
      <w:divBdr>
        <w:top w:val="none" w:sz="0" w:space="0" w:color="auto"/>
        <w:left w:val="none" w:sz="0" w:space="0" w:color="auto"/>
        <w:bottom w:val="none" w:sz="0" w:space="0" w:color="auto"/>
        <w:right w:val="none" w:sz="0" w:space="0" w:color="auto"/>
      </w:divBdr>
    </w:div>
    <w:div w:id="848759819">
      <w:bodyDiv w:val="1"/>
      <w:marLeft w:val="0"/>
      <w:marRight w:val="0"/>
      <w:marTop w:val="0"/>
      <w:marBottom w:val="0"/>
      <w:divBdr>
        <w:top w:val="none" w:sz="0" w:space="0" w:color="auto"/>
        <w:left w:val="none" w:sz="0" w:space="0" w:color="auto"/>
        <w:bottom w:val="none" w:sz="0" w:space="0" w:color="auto"/>
        <w:right w:val="none" w:sz="0" w:space="0" w:color="auto"/>
      </w:divBdr>
      <w:divsChild>
        <w:div w:id="35811207">
          <w:marLeft w:val="0"/>
          <w:marRight w:val="0"/>
          <w:marTop w:val="120"/>
          <w:marBottom w:val="0"/>
          <w:divBdr>
            <w:top w:val="none" w:sz="0" w:space="0" w:color="auto"/>
            <w:left w:val="none" w:sz="0" w:space="0" w:color="auto"/>
            <w:bottom w:val="none" w:sz="0" w:space="0" w:color="auto"/>
            <w:right w:val="none" w:sz="0" w:space="0" w:color="auto"/>
          </w:divBdr>
        </w:div>
      </w:divsChild>
    </w:div>
    <w:div w:id="862670079">
      <w:bodyDiv w:val="1"/>
      <w:marLeft w:val="0"/>
      <w:marRight w:val="0"/>
      <w:marTop w:val="0"/>
      <w:marBottom w:val="0"/>
      <w:divBdr>
        <w:top w:val="none" w:sz="0" w:space="0" w:color="auto"/>
        <w:left w:val="none" w:sz="0" w:space="0" w:color="auto"/>
        <w:bottom w:val="none" w:sz="0" w:space="0" w:color="auto"/>
        <w:right w:val="none" w:sz="0" w:space="0" w:color="auto"/>
      </w:divBdr>
    </w:div>
    <w:div w:id="863641269">
      <w:bodyDiv w:val="1"/>
      <w:marLeft w:val="0"/>
      <w:marRight w:val="0"/>
      <w:marTop w:val="0"/>
      <w:marBottom w:val="0"/>
      <w:divBdr>
        <w:top w:val="none" w:sz="0" w:space="0" w:color="auto"/>
        <w:left w:val="none" w:sz="0" w:space="0" w:color="auto"/>
        <w:bottom w:val="none" w:sz="0" w:space="0" w:color="auto"/>
        <w:right w:val="none" w:sz="0" w:space="0" w:color="auto"/>
      </w:divBdr>
    </w:div>
    <w:div w:id="897206976">
      <w:bodyDiv w:val="1"/>
      <w:marLeft w:val="0"/>
      <w:marRight w:val="0"/>
      <w:marTop w:val="0"/>
      <w:marBottom w:val="0"/>
      <w:divBdr>
        <w:top w:val="none" w:sz="0" w:space="0" w:color="auto"/>
        <w:left w:val="none" w:sz="0" w:space="0" w:color="auto"/>
        <w:bottom w:val="none" w:sz="0" w:space="0" w:color="auto"/>
        <w:right w:val="none" w:sz="0" w:space="0" w:color="auto"/>
      </w:divBdr>
      <w:divsChild>
        <w:div w:id="141238124">
          <w:marLeft w:val="0"/>
          <w:marRight w:val="0"/>
          <w:marTop w:val="0"/>
          <w:marBottom w:val="0"/>
          <w:divBdr>
            <w:top w:val="none" w:sz="0" w:space="0" w:color="auto"/>
            <w:left w:val="none" w:sz="0" w:space="0" w:color="auto"/>
            <w:bottom w:val="none" w:sz="0" w:space="0" w:color="auto"/>
            <w:right w:val="none" w:sz="0" w:space="0" w:color="auto"/>
          </w:divBdr>
        </w:div>
        <w:div w:id="224075060">
          <w:marLeft w:val="0"/>
          <w:marRight w:val="0"/>
          <w:marTop w:val="0"/>
          <w:marBottom w:val="0"/>
          <w:divBdr>
            <w:top w:val="none" w:sz="0" w:space="0" w:color="auto"/>
            <w:left w:val="none" w:sz="0" w:space="0" w:color="auto"/>
            <w:bottom w:val="none" w:sz="0" w:space="0" w:color="auto"/>
            <w:right w:val="none" w:sz="0" w:space="0" w:color="auto"/>
          </w:divBdr>
        </w:div>
        <w:div w:id="248926795">
          <w:marLeft w:val="0"/>
          <w:marRight w:val="0"/>
          <w:marTop w:val="0"/>
          <w:marBottom w:val="0"/>
          <w:divBdr>
            <w:top w:val="none" w:sz="0" w:space="0" w:color="auto"/>
            <w:left w:val="none" w:sz="0" w:space="0" w:color="auto"/>
            <w:bottom w:val="none" w:sz="0" w:space="0" w:color="auto"/>
            <w:right w:val="none" w:sz="0" w:space="0" w:color="auto"/>
          </w:divBdr>
        </w:div>
        <w:div w:id="378481494">
          <w:marLeft w:val="0"/>
          <w:marRight w:val="0"/>
          <w:marTop w:val="0"/>
          <w:marBottom w:val="0"/>
          <w:divBdr>
            <w:top w:val="none" w:sz="0" w:space="0" w:color="auto"/>
            <w:left w:val="none" w:sz="0" w:space="0" w:color="auto"/>
            <w:bottom w:val="none" w:sz="0" w:space="0" w:color="auto"/>
            <w:right w:val="none" w:sz="0" w:space="0" w:color="auto"/>
          </w:divBdr>
        </w:div>
        <w:div w:id="434594645">
          <w:marLeft w:val="0"/>
          <w:marRight w:val="0"/>
          <w:marTop w:val="0"/>
          <w:marBottom w:val="0"/>
          <w:divBdr>
            <w:top w:val="none" w:sz="0" w:space="0" w:color="auto"/>
            <w:left w:val="none" w:sz="0" w:space="0" w:color="auto"/>
            <w:bottom w:val="none" w:sz="0" w:space="0" w:color="auto"/>
            <w:right w:val="none" w:sz="0" w:space="0" w:color="auto"/>
          </w:divBdr>
        </w:div>
        <w:div w:id="544684236">
          <w:marLeft w:val="0"/>
          <w:marRight w:val="0"/>
          <w:marTop w:val="0"/>
          <w:marBottom w:val="0"/>
          <w:divBdr>
            <w:top w:val="none" w:sz="0" w:space="0" w:color="auto"/>
            <w:left w:val="none" w:sz="0" w:space="0" w:color="auto"/>
            <w:bottom w:val="none" w:sz="0" w:space="0" w:color="auto"/>
            <w:right w:val="none" w:sz="0" w:space="0" w:color="auto"/>
          </w:divBdr>
        </w:div>
        <w:div w:id="1498577579">
          <w:marLeft w:val="0"/>
          <w:marRight w:val="0"/>
          <w:marTop w:val="120"/>
          <w:marBottom w:val="96"/>
          <w:divBdr>
            <w:top w:val="none" w:sz="0" w:space="0" w:color="auto"/>
            <w:left w:val="none" w:sz="0" w:space="0" w:color="auto"/>
            <w:bottom w:val="none" w:sz="0" w:space="0" w:color="auto"/>
            <w:right w:val="none" w:sz="0" w:space="0" w:color="auto"/>
          </w:divBdr>
          <w:divsChild>
            <w:div w:id="100880198">
              <w:marLeft w:val="0"/>
              <w:marRight w:val="0"/>
              <w:marTop w:val="0"/>
              <w:marBottom w:val="0"/>
              <w:divBdr>
                <w:top w:val="none" w:sz="0" w:space="0" w:color="auto"/>
                <w:left w:val="none" w:sz="0" w:space="0" w:color="auto"/>
                <w:bottom w:val="none" w:sz="0" w:space="0" w:color="auto"/>
                <w:right w:val="none" w:sz="0" w:space="0" w:color="auto"/>
              </w:divBdr>
            </w:div>
            <w:div w:id="1797796604">
              <w:marLeft w:val="0"/>
              <w:marRight w:val="0"/>
              <w:marTop w:val="0"/>
              <w:marBottom w:val="0"/>
              <w:divBdr>
                <w:top w:val="none" w:sz="0" w:space="0" w:color="auto"/>
                <w:left w:val="none" w:sz="0" w:space="0" w:color="auto"/>
                <w:bottom w:val="none" w:sz="0" w:space="0" w:color="auto"/>
                <w:right w:val="none" w:sz="0" w:space="0" w:color="auto"/>
              </w:divBdr>
            </w:div>
          </w:divsChild>
        </w:div>
        <w:div w:id="1607732883">
          <w:marLeft w:val="0"/>
          <w:marRight w:val="0"/>
          <w:marTop w:val="0"/>
          <w:marBottom w:val="0"/>
          <w:divBdr>
            <w:top w:val="none" w:sz="0" w:space="0" w:color="auto"/>
            <w:left w:val="none" w:sz="0" w:space="0" w:color="auto"/>
            <w:bottom w:val="none" w:sz="0" w:space="0" w:color="auto"/>
            <w:right w:val="none" w:sz="0" w:space="0" w:color="auto"/>
          </w:divBdr>
        </w:div>
        <w:div w:id="1607882388">
          <w:marLeft w:val="0"/>
          <w:marRight w:val="0"/>
          <w:marTop w:val="0"/>
          <w:marBottom w:val="0"/>
          <w:divBdr>
            <w:top w:val="none" w:sz="0" w:space="0" w:color="auto"/>
            <w:left w:val="none" w:sz="0" w:space="0" w:color="auto"/>
            <w:bottom w:val="none" w:sz="0" w:space="0" w:color="auto"/>
            <w:right w:val="none" w:sz="0" w:space="0" w:color="auto"/>
          </w:divBdr>
        </w:div>
        <w:div w:id="2098400964">
          <w:marLeft w:val="0"/>
          <w:marRight w:val="0"/>
          <w:marTop w:val="0"/>
          <w:marBottom w:val="0"/>
          <w:divBdr>
            <w:top w:val="none" w:sz="0" w:space="0" w:color="auto"/>
            <w:left w:val="none" w:sz="0" w:space="0" w:color="auto"/>
            <w:bottom w:val="none" w:sz="0" w:space="0" w:color="auto"/>
            <w:right w:val="none" w:sz="0" w:space="0" w:color="auto"/>
          </w:divBdr>
        </w:div>
        <w:div w:id="2099863742">
          <w:marLeft w:val="0"/>
          <w:marRight w:val="0"/>
          <w:marTop w:val="0"/>
          <w:marBottom w:val="0"/>
          <w:divBdr>
            <w:top w:val="none" w:sz="0" w:space="0" w:color="auto"/>
            <w:left w:val="none" w:sz="0" w:space="0" w:color="auto"/>
            <w:bottom w:val="none" w:sz="0" w:space="0" w:color="auto"/>
            <w:right w:val="none" w:sz="0" w:space="0" w:color="auto"/>
          </w:divBdr>
        </w:div>
      </w:divsChild>
    </w:div>
    <w:div w:id="900214188">
      <w:bodyDiv w:val="1"/>
      <w:marLeft w:val="0"/>
      <w:marRight w:val="0"/>
      <w:marTop w:val="0"/>
      <w:marBottom w:val="0"/>
      <w:divBdr>
        <w:top w:val="none" w:sz="0" w:space="0" w:color="auto"/>
        <w:left w:val="none" w:sz="0" w:space="0" w:color="auto"/>
        <w:bottom w:val="none" w:sz="0" w:space="0" w:color="auto"/>
        <w:right w:val="none" w:sz="0" w:space="0" w:color="auto"/>
      </w:divBdr>
      <w:divsChild>
        <w:div w:id="737633695">
          <w:marLeft w:val="0"/>
          <w:marRight w:val="0"/>
          <w:marTop w:val="0"/>
          <w:marBottom w:val="0"/>
          <w:divBdr>
            <w:top w:val="none" w:sz="0" w:space="0" w:color="auto"/>
            <w:left w:val="none" w:sz="0" w:space="0" w:color="auto"/>
            <w:bottom w:val="none" w:sz="0" w:space="0" w:color="auto"/>
            <w:right w:val="none" w:sz="0" w:space="0" w:color="auto"/>
          </w:divBdr>
        </w:div>
      </w:divsChild>
    </w:div>
    <w:div w:id="901596467">
      <w:bodyDiv w:val="1"/>
      <w:marLeft w:val="0"/>
      <w:marRight w:val="0"/>
      <w:marTop w:val="0"/>
      <w:marBottom w:val="0"/>
      <w:divBdr>
        <w:top w:val="none" w:sz="0" w:space="0" w:color="auto"/>
        <w:left w:val="none" w:sz="0" w:space="0" w:color="auto"/>
        <w:bottom w:val="none" w:sz="0" w:space="0" w:color="auto"/>
        <w:right w:val="none" w:sz="0" w:space="0" w:color="auto"/>
      </w:divBdr>
    </w:div>
    <w:div w:id="906575020">
      <w:bodyDiv w:val="1"/>
      <w:marLeft w:val="0"/>
      <w:marRight w:val="0"/>
      <w:marTop w:val="0"/>
      <w:marBottom w:val="0"/>
      <w:divBdr>
        <w:top w:val="none" w:sz="0" w:space="0" w:color="auto"/>
        <w:left w:val="none" w:sz="0" w:space="0" w:color="auto"/>
        <w:bottom w:val="none" w:sz="0" w:space="0" w:color="auto"/>
        <w:right w:val="none" w:sz="0" w:space="0" w:color="auto"/>
      </w:divBdr>
    </w:div>
    <w:div w:id="917439330">
      <w:bodyDiv w:val="1"/>
      <w:marLeft w:val="0"/>
      <w:marRight w:val="0"/>
      <w:marTop w:val="0"/>
      <w:marBottom w:val="0"/>
      <w:divBdr>
        <w:top w:val="none" w:sz="0" w:space="0" w:color="auto"/>
        <w:left w:val="none" w:sz="0" w:space="0" w:color="auto"/>
        <w:bottom w:val="none" w:sz="0" w:space="0" w:color="auto"/>
        <w:right w:val="none" w:sz="0" w:space="0" w:color="auto"/>
      </w:divBdr>
    </w:div>
    <w:div w:id="1005209301">
      <w:bodyDiv w:val="1"/>
      <w:marLeft w:val="0"/>
      <w:marRight w:val="0"/>
      <w:marTop w:val="0"/>
      <w:marBottom w:val="0"/>
      <w:divBdr>
        <w:top w:val="none" w:sz="0" w:space="0" w:color="auto"/>
        <w:left w:val="none" w:sz="0" w:space="0" w:color="auto"/>
        <w:bottom w:val="none" w:sz="0" w:space="0" w:color="auto"/>
        <w:right w:val="none" w:sz="0" w:space="0" w:color="auto"/>
      </w:divBdr>
      <w:divsChild>
        <w:div w:id="1019746094">
          <w:marLeft w:val="0"/>
          <w:marRight w:val="0"/>
          <w:marTop w:val="0"/>
          <w:marBottom w:val="0"/>
          <w:divBdr>
            <w:top w:val="none" w:sz="0" w:space="0" w:color="auto"/>
            <w:left w:val="none" w:sz="0" w:space="0" w:color="auto"/>
            <w:bottom w:val="none" w:sz="0" w:space="0" w:color="auto"/>
            <w:right w:val="none" w:sz="0" w:space="0" w:color="auto"/>
          </w:divBdr>
        </w:div>
      </w:divsChild>
    </w:div>
    <w:div w:id="1011105648">
      <w:bodyDiv w:val="1"/>
      <w:marLeft w:val="0"/>
      <w:marRight w:val="0"/>
      <w:marTop w:val="0"/>
      <w:marBottom w:val="0"/>
      <w:divBdr>
        <w:top w:val="none" w:sz="0" w:space="0" w:color="auto"/>
        <w:left w:val="none" w:sz="0" w:space="0" w:color="auto"/>
        <w:bottom w:val="none" w:sz="0" w:space="0" w:color="auto"/>
        <w:right w:val="none" w:sz="0" w:space="0" w:color="auto"/>
      </w:divBdr>
    </w:div>
    <w:div w:id="1011378445">
      <w:bodyDiv w:val="1"/>
      <w:marLeft w:val="0"/>
      <w:marRight w:val="0"/>
      <w:marTop w:val="0"/>
      <w:marBottom w:val="0"/>
      <w:divBdr>
        <w:top w:val="none" w:sz="0" w:space="0" w:color="auto"/>
        <w:left w:val="none" w:sz="0" w:space="0" w:color="auto"/>
        <w:bottom w:val="none" w:sz="0" w:space="0" w:color="auto"/>
        <w:right w:val="none" w:sz="0" w:space="0" w:color="auto"/>
      </w:divBdr>
      <w:divsChild>
        <w:div w:id="132256774">
          <w:marLeft w:val="0"/>
          <w:marRight w:val="0"/>
          <w:marTop w:val="120"/>
          <w:marBottom w:val="96"/>
          <w:divBdr>
            <w:top w:val="none" w:sz="0" w:space="0" w:color="auto"/>
            <w:left w:val="none" w:sz="0" w:space="0" w:color="auto"/>
            <w:bottom w:val="none" w:sz="0" w:space="0" w:color="auto"/>
            <w:right w:val="none" w:sz="0" w:space="0" w:color="auto"/>
          </w:divBdr>
          <w:divsChild>
            <w:div w:id="1030061798">
              <w:marLeft w:val="0"/>
              <w:marRight w:val="0"/>
              <w:marTop w:val="0"/>
              <w:marBottom w:val="0"/>
              <w:divBdr>
                <w:top w:val="none" w:sz="0" w:space="0" w:color="auto"/>
                <w:left w:val="none" w:sz="0" w:space="0" w:color="auto"/>
                <w:bottom w:val="none" w:sz="0" w:space="0" w:color="auto"/>
                <w:right w:val="none" w:sz="0" w:space="0" w:color="auto"/>
              </w:divBdr>
            </w:div>
            <w:div w:id="1569223658">
              <w:marLeft w:val="0"/>
              <w:marRight w:val="0"/>
              <w:marTop w:val="0"/>
              <w:marBottom w:val="0"/>
              <w:divBdr>
                <w:top w:val="none" w:sz="0" w:space="0" w:color="auto"/>
                <w:left w:val="none" w:sz="0" w:space="0" w:color="auto"/>
                <w:bottom w:val="none" w:sz="0" w:space="0" w:color="auto"/>
                <w:right w:val="none" w:sz="0" w:space="0" w:color="auto"/>
              </w:divBdr>
            </w:div>
          </w:divsChild>
        </w:div>
        <w:div w:id="136147088">
          <w:marLeft w:val="0"/>
          <w:marRight w:val="0"/>
          <w:marTop w:val="0"/>
          <w:marBottom w:val="0"/>
          <w:divBdr>
            <w:top w:val="none" w:sz="0" w:space="0" w:color="auto"/>
            <w:left w:val="none" w:sz="0" w:space="0" w:color="auto"/>
            <w:bottom w:val="none" w:sz="0" w:space="0" w:color="auto"/>
            <w:right w:val="none" w:sz="0" w:space="0" w:color="auto"/>
          </w:divBdr>
        </w:div>
        <w:div w:id="201137382">
          <w:marLeft w:val="0"/>
          <w:marRight w:val="0"/>
          <w:marTop w:val="0"/>
          <w:marBottom w:val="0"/>
          <w:divBdr>
            <w:top w:val="none" w:sz="0" w:space="0" w:color="auto"/>
            <w:left w:val="none" w:sz="0" w:space="0" w:color="auto"/>
            <w:bottom w:val="none" w:sz="0" w:space="0" w:color="auto"/>
            <w:right w:val="none" w:sz="0" w:space="0" w:color="auto"/>
          </w:divBdr>
        </w:div>
        <w:div w:id="227696061">
          <w:marLeft w:val="0"/>
          <w:marRight w:val="0"/>
          <w:marTop w:val="0"/>
          <w:marBottom w:val="0"/>
          <w:divBdr>
            <w:top w:val="none" w:sz="0" w:space="0" w:color="auto"/>
            <w:left w:val="none" w:sz="0" w:space="0" w:color="auto"/>
            <w:bottom w:val="none" w:sz="0" w:space="0" w:color="auto"/>
            <w:right w:val="none" w:sz="0" w:space="0" w:color="auto"/>
          </w:divBdr>
        </w:div>
        <w:div w:id="249313979">
          <w:marLeft w:val="0"/>
          <w:marRight w:val="0"/>
          <w:marTop w:val="0"/>
          <w:marBottom w:val="0"/>
          <w:divBdr>
            <w:top w:val="none" w:sz="0" w:space="0" w:color="auto"/>
            <w:left w:val="none" w:sz="0" w:space="0" w:color="auto"/>
            <w:bottom w:val="none" w:sz="0" w:space="0" w:color="auto"/>
            <w:right w:val="none" w:sz="0" w:space="0" w:color="auto"/>
          </w:divBdr>
        </w:div>
        <w:div w:id="306203389">
          <w:marLeft w:val="0"/>
          <w:marRight w:val="0"/>
          <w:marTop w:val="0"/>
          <w:marBottom w:val="0"/>
          <w:divBdr>
            <w:top w:val="none" w:sz="0" w:space="0" w:color="auto"/>
            <w:left w:val="none" w:sz="0" w:space="0" w:color="auto"/>
            <w:bottom w:val="none" w:sz="0" w:space="0" w:color="auto"/>
            <w:right w:val="none" w:sz="0" w:space="0" w:color="auto"/>
          </w:divBdr>
        </w:div>
        <w:div w:id="536164355">
          <w:marLeft w:val="0"/>
          <w:marRight w:val="0"/>
          <w:marTop w:val="120"/>
          <w:marBottom w:val="96"/>
          <w:divBdr>
            <w:top w:val="none" w:sz="0" w:space="0" w:color="auto"/>
            <w:left w:val="none" w:sz="0" w:space="0" w:color="auto"/>
            <w:bottom w:val="none" w:sz="0" w:space="0" w:color="auto"/>
            <w:right w:val="none" w:sz="0" w:space="0" w:color="auto"/>
          </w:divBdr>
          <w:divsChild>
            <w:div w:id="261182441">
              <w:marLeft w:val="0"/>
              <w:marRight w:val="0"/>
              <w:marTop w:val="0"/>
              <w:marBottom w:val="0"/>
              <w:divBdr>
                <w:top w:val="none" w:sz="0" w:space="0" w:color="auto"/>
                <w:left w:val="none" w:sz="0" w:space="0" w:color="auto"/>
                <w:bottom w:val="none" w:sz="0" w:space="0" w:color="auto"/>
                <w:right w:val="none" w:sz="0" w:space="0" w:color="auto"/>
              </w:divBdr>
            </w:div>
            <w:div w:id="706875063">
              <w:marLeft w:val="0"/>
              <w:marRight w:val="0"/>
              <w:marTop w:val="0"/>
              <w:marBottom w:val="0"/>
              <w:divBdr>
                <w:top w:val="none" w:sz="0" w:space="0" w:color="auto"/>
                <w:left w:val="none" w:sz="0" w:space="0" w:color="auto"/>
                <w:bottom w:val="none" w:sz="0" w:space="0" w:color="auto"/>
                <w:right w:val="none" w:sz="0" w:space="0" w:color="auto"/>
              </w:divBdr>
            </w:div>
          </w:divsChild>
        </w:div>
        <w:div w:id="617570310">
          <w:marLeft w:val="0"/>
          <w:marRight w:val="0"/>
          <w:marTop w:val="0"/>
          <w:marBottom w:val="0"/>
          <w:divBdr>
            <w:top w:val="none" w:sz="0" w:space="0" w:color="auto"/>
            <w:left w:val="none" w:sz="0" w:space="0" w:color="auto"/>
            <w:bottom w:val="none" w:sz="0" w:space="0" w:color="auto"/>
            <w:right w:val="none" w:sz="0" w:space="0" w:color="auto"/>
          </w:divBdr>
        </w:div>
        <w:div w:id="624971185">
          <w:marLeft w:val="0"/>
          <w:marRight w:val="0"/>
          <w:marTop w:val="0"/>
          <w:marBottom w:val="0"/>
          <w:divBdr>
            <w:top w:val="none" w:sz="0" w:space="0" w:color="auto"/>
            <w:left w:val="none" w:sz="0" w:space="0" w:color="auto"/>
            <w:bottom w:val="none" w:sz="0" w:space="0" w:color="auto"/>
            <w:right w:val="none" w:sz="0" w:space="0" w:color="auto"/>
          </w:divBdr>
        </w:div>
        <w:div w:id="665354184">
          <w:marLeft w:val="0"/>
          <w:marRight w:val="0"/>
          <w:marTop w:val="120"/>
          <w:marBottom w:val="96"/>
          <w:divBdr>
            <w:top w:val="none" w:sz="0" w:space="0" w:color="auto"/>
            <w:left w:val="none" w:sz="0" w:space="0" w:color="auto"/>
            <w:bottom w:val="none" w:sz="0" w:space="0" w:color="auto"/>
            <w:right w:val="none" w:sz="0" w:space="0" w:color="auto"/>
          </w:divBdr>
          <w:divsChild>
            <w:div w:id="654839303">
              <w:marLeft w:val="0"/>
              <w:marRight w:val="0"/>
              <w:marTop w:val="0"/>
              <w:marBottom w:val="0"/>
              <w:divBdr>
                <w:top w:val="none" w:sz="0" w:space="0" w:color="auto"/>
                <w:left w:val="none" w:sz="0" w:space="0" w:color="auto"/>
                <w:bottom w:val="none" w:sz="0" w:space="0" w:color="auto"/>
                <w:right w:val="none" w:sz="0" w:space="0" w:color="auto"/>
              </w:divBdr>
            </w:div>
            <w:div w:id="1573419461">
              <w:marLeft w:val="0"/>
              <w:marRight w:val="0"/>
              <w:marTop w:val="0"/>
              <w:marBottom w:val="0"/>
              <w:divBdr>
                <w:top w:val="none" w:sz="0" w:space="0" w:color="auto"/>
                <w:left w:val="none" w:sz="0" w:space="0" w:color="auto"/>
                <w:bottom w:val="none" w:sz="0" w:space="0" w:color="auto"/>
                <w:right w:val="none" w:sz="0" w:space="0" w:color="auto"/>
              </w:divBdr>
            </w:div>
          </w:divsChild>
        </w:div>
        <w:div w:id="674574117">
          <w:marLeft w:val="0"/>
          <w:marRight w:val="0"/>
          <w:marTop w:val="0"/>
          <w:marBottom w:val="0"/>
          <w:divBdr>
            <w:top w:val="none" w:sz="0" w:space="0" w:color="auto"/>
            <w:left w:val="none" w:sz="0" w:space="0" w:color="auto"/>
            <w:bottom w:val="none" w:sz="0" w:space="0" w:color="auto"/>
            <w:right w:val="none" w:sz="0" w:space="0" w:color="auto"/>
          </w:divBdr>
        </w:div>
        <w:div w:id="674697917">
          <w:marLeft w:val="0"/>
          <w:marRight w:val="0"/>
          <w:marTop w:val="120"/>
          <w:marBottom w:val="96"/>
          <w:divBdr>
            <w:top w:val="none" w:sz="0" w:space="0" w:color="auto"/>
            <w:left w:val="none" w:sz="0" w:space="0" w:color="auto"/>
            <w:bottom w:val="none" w:sz="0" w:space="0" w:color="auto"/>
            <w:right w:val="none" w:sz="0" w:space="0" w:color="auto"/>
          </w:divBdr>
          <w:divsChild>
            <w:div w:id="1024208426">
              <w:marLeft w:val="0"/>
              <w:marRight w:val="0"/>
              <w:marTop w:val="0"/>
              <w:marBottom w:val="0"/>
              <w:divBdr>
                <w:top w:val="none" w:sz="0" w:space="0" w:color="auto"/>
                <w:left w:val="none" w:sz="0" w:space="0" w:color="auto"/>
                <w:bottom w:val="none" w:sz="0" w:space="0" w:color="auto"/>
                <w:right w:val="none" w:sz="0" w:space="0" w:color="auto"/>
              </w:divBdr>
            </w:div>
            <w:div w:id="1965966606">
              <w:marLeft w:val="0"/>
              <w:marRight w:val="0"/>
              <w:marTop w:val="0"/>
              <w:marBottom w:val="0"/>
              <w:divBdr>
                <w:top w:val="none" w:sz="0" w:space="0" w:color="auto"/>
                <w:left w:val="none" w:sz="0" w:space="0" w:color="auto"/>
                <w:bottom w:val="none" w:sz="0" w:space="0" w:color="auto"/>
                <w:right w:val="none" w:sz="0" w:space="0" w:color="auto"/>
              </w:divBdr>
            </w:div>
          </w:divsChild>
        </w:div>
        <w:div w:id="755713175">
          <w:marLeft w:val="0"/>
          <w:marRight w:val="0"/>
          <w:marTop w:val="0"/>
          <w:marBottom w:val="0"/>
          <w:divBdr>
            <w:top w:val="none" w:sz="0" w:space="0" w:color="auto"/>
            <w:left w:val="none" w:sz="0" w:space="0" w:color="auto"/>
            <w:bottom w:val="none" w:sz="0" w:space="0" w:color="auto"/>
            <w:right w:val="none" w:sz="0" w:space="0" w:color="auto"/>
          </w:divBdr>
        </w:div>
        <w:div w:id="879826351">
          <w:marLeft w:val="0"/>
          <w:marRight w:val="0"/>
          <w:marTop w:val="0"/>
          <w:marBottom w:val="0"/>
          <w:divBdr>
            <w:top w:val="none" w:sz="0" w:space="0" w:color="auto"/>
            <w:left w:val="none" w:sz="0" w:space="0" w:color="auto"/>
            <w:bottom w:val="none" w:sz="0" w:space="0" w:color="auto"/>
            <w:right w:val="none" w:sz="0" w:space="0" w:color="auto"/>
          </w:divBdr>
        </w:div>
        <w:div w:id="889850110">
          <w:marLeft w:val="0"/>
          <w:marRight w:val="0"/>
          <w:marTop w:val="120"/>
          <w:marBottom w:val="96"/>
          <w:divBdr>
            <w:top w:val="none" w:sz="0" w:space="0" w:color="auto"/>
            <w:left w:val="none" w:sz="0" w:space="0" w:color="auto"/>
            <w:bottom w:val="none" w:sz="0" w:space="0" w:color="auto"/>
            <w:right w:val="none" w:sz="0" w:space="0" w:color="auto"/>
          </w:divBdr>
          <w:divsChild>
            <w:div w:id="929698436">
              <w:marLeft w:val="0"/>
              <w:marRight w:val="0"/>
              <w:marTop w:val="0"/>
              <w:marBottom w:val="0"/>
              <w:divBdr>
                <w:top w:val="none" w:sz="0" w:space="0" w:color="auto"/>
                <w:left w:val="none" w:sz="0" w:space="0" w:color="auto"/>
                <w:bottom w:val="none" w:sz="0" w:space="0" w:color="auto"/>
                <w:right w:val="none" w:sz="0" w:space="0" w:color="auto"/>
              </w:divBdr>
            </w:div>
            <w:div w:id="1506825387">
              <w:marLeft w:val="0"/>
              <w:marRight w:val="0"/>
              <w:marTop w:val="0"/>
              <w:marBottom w:val="0"/>
              <w:divBdr>
                <w:top w:val="none" w:sz="0" w:space="0" w:color="auto"/>
                <w:left w:val="none" w:sz="0" w:space="0" w:color="auto"/>
                <w:bottom w:val="none" w:sz="0" w:space="0" w:color="auto"/>
                <w:right w:val="none" w:sz="0" w:space="0" w:color="auto"/>
              </w:divBdr>
            </w:div>
          </w:divsChild>
        </w:div>
        <w:div w:id="976955590">
          <w:marLeft w:val="0"/>
          <w:marRight w:val="0"/>
          <w:marTop w:val="0"/>
          <w:marBottom w:val="0"/>
          <w:divBdr>
            <w:top w:val="none" w:sz="0" w:space="0" w:color="auto"/>
            <w:left w:val="none" w:sz="0" w:space="0" w:color="auto"/>
            <w:bottom w:val="none" w:sz="0" w:space="0" w:color="auto"/>
            <w:right w:val="none" w:sz="0" w:space="0" w:color="auto"/>
          </w:divBdr>
        </w:div>
        <w:div w:id="1000232464">
          <w:marLeft w:val="0"/>
          <w:marRight w:val="0"/>
          <w:marTop w:val="0"/>
          <w:marBottom w:val="0"/>
          <w:divBdr>
            <w:top w:val="none" w:sz="0" w:space="0" w:color="auto"/>
            <w:left w:val="none" w:sz="0" w:space="0" w:color="auto"/>
            <w:bottom w:val="none" w:sz="0" w:space="0" w:color="auto"/>
            <w:right w:val="none" w:sz="0" w:space="0" w:color="auto"/>
          </w:divBdr>
        </w:div>
        <w:div w:id="1103233166">
          <w:marLeft w:val="0"/>
          <w:marRight w:val="0"/>
          <w:marTop w:val="0"/>
          <w:marBottom w:val="0"/>
          <w:divBdr>
            <w:top w:val="none" w:sz="0" w:space="0" w:color="auto"/>
            <w:left w:val="none" w:sz="0" w:space="0" w:color="auto"/>
            <w:bottom w:val="none" w:sz="0" w:space="0" w:color="auto"/>
            <w:right w:val="none" w:sz="0" w:space="0" w:color="auto"/>
          </w:divBdr>
        </w:div>
        <w:div w:id="1128936515">
          <w:marLeft w:val="0"/>
          <w:marRight w:val="0"/>
          <w:marTop w:val="0"/>
          <w:marBottom w:val="0"/>
          <w:divBdr>
            <w:top w:val="none" w:sz="0" w:space="0" w:color="auto"/>
            <w:left w:val="none" w:sz="0" w:space="0" w:color="auto"/>
            <w:bottom w:val="none" w:sz="0" w:space="0" w:color="auto"/>
            <w:right w:val="none" w:sz="0" w:space="0" w:color="auto"/>
          </w:divBdr>
        </w:div>
        <w:div w:id="1188518109">
          <w:marLeft w:val="0"/>
          <w:marRight w:val="0"/>
          <w:marTop w:val="0"/>
          <w:marBottom w:val="0"/>
          <w:divBdr>
            <w:top w:val="none" w:sz="0" w:space="0" w:color="auto"/>
            <w:left w:val="none" w:sz="0" w:space="0" w:color="auto"/>
            <w:bottom w:val="none" w:sz="0" w:space="0" w:color="auto"/>
            <w:right w:val="none" w:sz="0" w:space="0" w:color="auto"/>
          </w:divBdr>
        </w:div>
        <w:div w:id="1212886434">
          <w:marLeft w:val="0"/>
          <w:marRight w:val="0"/>
          <w:marTop w:val="0"/>
          <w:marBottom w:val="0"/>
          <w:divBdr>
            <w:top w:val="none" w:sz="0" w:space="0" w:color="auto"/>
            <w:left w:val="none" w:sz="0" w:space="0" w:color="auto"/>
            <w:bottom w:val="none" w:sz="0" w:space="0" w:color="auto"/>
            <w:right w:val="none" w:sz="0" w:space="0" w:color="auto"/>
          </w:divBdr>
        </w:div>
        <w:div w:id="1219708141">
          <w:marLeft w:val="0"/>
          <w:marRight w:val="0"/>
          <w:marTop w:val="0"/>
          <w:marBottom w:val="0"/>
          <w:divBdr>
            <w:top w:val="none" w:sz="0" w:space="0" w:color="auto"/>
            <w:left w:val="none" w:sz="0" w:space="0" w:color="auto"/>
            <w:bottom w:val="none" w:sz="0" w:space="0" w:color="auto"/>
            <w:right w:val="none" w:sz="0" w:space="0" w:color="auto"/>
          </w:divBdr>
        </w:div>
        <w:div w:id="1284727955">
          <w:marLeft w:val="0"/>
          <w:marRight w:val="0"/>
          <w:marTop w:val="0"/>
          <w:marBottom w:val="0"/>
          <w:divBdr>
            <w:top w:val="none" w:sz="0" w:space="0" w:color="auto"/>
            <w:left w:val="none" w:sz="0" w:space="0" w:color="auto"/>
            <w:bottom w:val="none" w:sz="0" w:space="0" w:color="auto"/>
            <w:right w:val="none" w:sz="0" w:space="0" w:color="auto"/>
          </w:divBdr>
        </w:div>
        <w:div w:id="1307929572">
          <w:marLeft w:val="0"/>
          <w:marRight w:val="0"/>
          <w:marTop w:val="0"/>
          <w:marBottom w:val="0"/>
          <w:divBdr>
            <w:top w:val="none" w:sz="0" w:space="0" w:color="auto"/>
            <w:left w:val="none" w:sz="0" w:space="0" w:color="auto"/>
            <w:bottom w:val="none" w:sz="0" w:space="0" w:color="auto"/>
            <w:right w:val="none" w:sz="0" w:space="0" w:color="auto"/>
          </w:divBdr>
        </w:div>
        <w:div w:id="1320422590">
          <w:marLeft w:val="0"/>
          <w:marRight w:val="0"/>
          <w:marTop w:val="120"/>
          <w:marBottom w:val="96"/>
          <w:divBdr>
            <w:top w:val="none" w:sz="0" w:space="0" w:color="auto"/>
            <w:left w:val="none" w:sz="0" w:space="0" w:color="auto"/>
            <w:bottom w:val="none" w:sz="0" w:space="0" w:color="auto"/>
            <w:right w:val="none" w:sz="0" w:space="0" w:color="auto"/>
          </w:divBdr>
          <w:divsChild>
            <w:div w:id="804009109">
              <w:marLeft w:val="0"/>
              <w:marRight w:val="0"/>
              <w:marTop w:val="0"/>
              <w:marBottom w:val="0"/>
              <w:divBdr>
                <w:top w:val="none" w:sz="0" w:space="0" w:color="auto"/>
                <w:left w:val="none" w:sz="0" w:space="0" w:color="auto"/>
                <w:bottom w:val="none" w:sz="0" w:space="0" w:color="auto"/>
                <w:right w:val="none" w:sz="0" w:space="0" w:color="auto"/>
              </w:divBdr>
            </w:div>
            <w:div w:id="906188574">
              <w:marLeft w:val="0"/>
              <w:marRight w:val="0"/>
              <w:marTop w:val="0"/>
              <w:marBottom w:val="0"/>
              <w:divBdr>
                <w:top w:val="none" w:sz="0" w:space="0" w:color="auto"/>
                <w:left w:val="none" w:sz="0" w:space="0" w:color="auto"/>
                <w:bottom w:val="none" w:sz="0" w:space="0" w:color="auto"/>
                <w:right w:val="none" w:sz="0" w:space="0" w:color="auto"/>
              </w:divBdr>
            </w:div>
          </w:divsChild>
        </w:div>
        <w:div w:id="1371301235">
          <w:marLeft w:val="0"/>
          <w:marRight w:val="0"/>
          <w:marTop w:val="0"/>
          <w:marBottom w:val="0"/>
          <w:divBdr>
            <w:top w:val="none" w:sz="0" w:space="0" w:color="auto"/>
            <w:left w:val="none" w:sz="0" w:space="0" w:color="auto"/>
            <w:bottom w:val="none" w:sz="0" w:space="0" w:color="auto"/>
            <w:right w:val="none" w:sz="0" w:space="0" w:color="auto"/>
          </w:divBdr>
        </w:div>
        <w:div w:id="1468819529">
          <w:marLeft w:val="0"/>
          <w:marRight w:val="0"/>
          <w:marTop w:val="0"/>
          <w:marBottom w:val="0"/>
          <w:divBdr>
            <w:top w:val="none" w:sz="0" w:space="0" w:color="auto"/>
            <w:left w:val="none" w:sz="0" w:space="0" w:color="auto"/>
            <w:bottom w:val="none" w:sz="0" w:space="0" w:color="auto"/>
            <w:right w:val="none" w:sz="0" w:space="0" w:color="auto"/>
          </w:divBdr>
        </w:div>
        <w:div w:id="1483813621">
          <w:marLeft w:val="0"/>
          <w:marRight w:val="0"/>
          <w:marTop w:val="0"/>
          <w:marBottom w:val="0"/>
          <w:divBdr>
            <w:top w:val="none" w:sz="0" w:space="0" w:color="auto"/>
            <w:left w:val="none" w:sz="0" w:space="0" w:color="auto"/>
            <w:bottom w:val="none" w:sz="0" w:space="0" w:color="auto"/>
            <w:right w:val="none" w:sz="0" w:space="0" w:color="auto"/>
          </w:divBdr>
        </w:div>
        <w:div w:id="1596280867">
          <w:marLeft w:val="0"/>
          <w:marRight w:val="0"/>
          <w:marTop w:val="0"/>
          <w:marBottom w:val="0"/>
          <w:divBdr>
            <w:top w:val="none" w:sz="0" w:space="0" w:color="auto"/>
            <w:left w:val="none" w:sz="0" w:space="0" w:color="auto"/>
            <w:bottom w:val="none" w:sz="0" w:space="0" w:color="auto"/>
            <w:right w:val="none" w:sz="0" w:space="0" w:color="auto"/>
          </w:divBdr>
        </w:div>
        <w:div w:id="1597252533">
          <w:marLeft w:val="0"/>
          <w:marRight w:val="0"/>
          <w:marTop w:val="0"/>
          <w:marBottom w:val="0"/>
          <w:divBdr>
            <w:top w:val="none" w:sz="0" w:space="0" w:color="auto"/>
            <w:left w:val="none" w:sz="0" w:space="0" w:color="auto"/>
            <w:bottom w:val="none" w:sz="0" w:space="0" w:color="auto"/>
            <w:right w:val="none" w:sz="0" w:space="0" w:color="auto"/>
          </w:divBdr>
        </w:div>
        <w:div w:id="1775898761">
          <w:marLeft w:val="0"/>
          <w:marRight w:val="0"/>
          <w:marTop w:val="0"/>
          <w:marBottom w:val="0"/>
          <w:divBdr>
            <w:top w:val="none" w:sz="0" w:space="0" w:color="auto"/>
            <w:left w:val="none" w:sz="0" w:space="0" w:color="auto"/>
            <w:bottom w:val="none" w:sz="0" w:space="0" w:color="auto"/>
            <w:right w:val="none" w:sz="0" w:space="0" w:color="auto"/>
          </w:divBdr>
        </w:div>
        <w:div w:id="1781758760">
          <w:marLeft w:val="0"/>
          <w:marRight w:val="0"/>
          <w:marTop w:val="120"/>
          <w:marBottom w:val="96"/>
          <w:divBdr>
            <w:top w:val="none" w:sz="0" w:space="0" w:color="auto"/>
            <w:left w:val="none" w:sz="0" w:space="0" w:color="auto"/>
            <w:bottom w:val="none" w:sz="0" w:space="0" w:color="auto"/>
            <w:right w:val="none" w:sz="0" w:space="0" w:color="auto"/>
          </w:divBdr>
          <w:divsChild>
            <w:div w:id="1537692217">
              <w:marLeft w:val="0"/>
              <w:marRight w:val="0"/>
              <w:marTop w:val="0"/>
              <w:marBottom w:val="0"/>
              <w:divBdr>
                <w:top w:val="none" w:sz="0" w:space="0" w:color="auto"/>
                <w:left w:val="none" w:sz="0" w:space="0" w:color="auto"/>
                <w:bottom w:val="none" w:sz="0" w:space="0" w:color="auto"/>
                <w:right w:val="none" w:sz="0" w:space="0" w:color="auto"/>
              </w:divBdr>
            </w:div>
            <w:div w:id="2012640236">
              <w:marLeft w:val="0"/>
              <w:marRight w:val="0"/>
              <w:marTop w:val="0"/>
              <w:marBottom w:val="0"/>
              <w:divBdr>
                <w:top w:val="none" w:sz="0" w:space="0" w:color="auto"/>
                <w:left w:val="none" w:sz="0" w:space="0" w:color="auto"/>
                <w:bottom w:val="none" w:sz="0" w:space="0" w:color="auto"/>
                <w:right w:val="none" w:sz="0" w:space="0" w:color="auto"/>
              </w:divBdr>
            </w:div>
          </w:divsChild>
        </w:div>
        <w:div w:id="1810777648">
          <w:marLeft w:val="0"/>
          <w:marRight w:val="0"/>
          <w:marTop w:val="0"/>
          <w:marBottom w:val="0"/>
          <w:divBdr>
            <w:top w:val="none" w:sz="0" w:space="0" w:color="auto"/>
            <w:left w:val="none" w:sz="0" w:space="0" w:color="auto"/>
            <w:bottom w:val="none" w:sz="0" w:space="0" w:color="auto"/>
            <w:right w:val="none" w:sz="0" w:space="0" w:color="auto"/>
          </w:divBdr>
        </w:div>
        <w:div w:id="1875000367">
          <w:marLeft w:val="0"/>
          <w:marRight w:val="0"/>
          <w:marTop w:val="0"/>
          <w:marBottom w:val="0"/>
          <w:divBdr>
            <w:top w:val="none" w:sz="0" w:space="0" w:color="auto"/>
            <w:left w:val="none" w:sz="0" w:space="0" w:color="auto"/>
            <w:bottom w:val="none" w:sz="0" w:space="0" w:color="auto"/>
            <w:right w:val="none" w:sz="0" w:space="0" w:color="auto"/>
          </w:divBdr>
        </w:div>
        <w:div w:id="1950239852">
          <w:marLeft w:val="0"/>
          <w:marRight w:val="0"/>
          <w:marTop w:val="0"/>
          <w:marBottom w:val="0"/>
          <w:divBdr>
            <w:top w:val="none" w:sz="0" w:space="0" w:color="auto"/>
            <w:left w:val="none" w:sz="0" w:space="0" w:color="auto"/>
            <w:bottom w:val="none" w:sz="0" w:space="0" w:color="auto"/>
            <w:right w:val="none" w:sz="0" w:space="0" w:color="auto"/>
          </w:divBdr>
        </w:div>
        <w:div w:id="1961909548">
          <w:marLeft w:val="0"/>
          <w:marRight w:val="0"/>
          <w:marTop w:val="0"/>
          <w:marBottom w:val="0"/>
          <w:divBdr>
            <w:top w:val="none" w:sz="0" w:space="0" w:color="auto"/>
            <w:left w:val="none" w:sz="0" w:space="0" w:color="auto"/>
            <w:bottom w:val="none" w:sz="0" w:space="0" w:color="auto"/>
            <w:right w:val="none" w:sz="0" w:space="0" w:color="auto"/>
          </w:divBdr>
        </w:div>
        <w:div w:id="2015953958">
          <w:marLeft w:val="0"/>
          <w:marRight w:val="0"/>
          <w:marTop w:val="0"/>
          <w:marBottom w:val="0"/>
          <w:divBdr>
            <w:top w:val="none" w:sz="0" w:space="0" w:color="auto"/>
            <w:left w:val="none" w:sz="0" w:space="0" w:color="auto"/>
            <w:bottom w:val="none" w:sz="0" w:space="0" w:color="auto"/>
            <w:right w:val="none" w:sz="0" w:space="0" w:color="auto"/>
          </w:divBdr>
        </w:div>
        <w:div w:id="2022582644">
          <w:marLeft w:val="0"/>
          <w:marRight w:val="0"/>
          <w:marTop w:val="0"/>
          <w:marBottom w:val="0"/>
          <w:divBdr>
            <w:top w:val="none" w:sz="0" w:space="0" w:color="auto"/>
            <w:left w:val="none" w:sz="0" w:space="0" w:color="auto"/>
            <w:bottom w:val="none" w:sz="0" w:space="0" w:color="auto"/>
            <w:right w:val="none" w:sz="0" w:space="0" w:color="auto"/>
          </w:divBdr>
        </w:div>
        <w:div w:id="2083941989">
          <w:marLeft w:val="0"/>
          <w:marRight w:val="0"/>
          <w:marTop w:val="0"/>
          <w:marBottom w:val="0"/>
          <w:divBdr>
            <w:top w:val="none" w:sz="0" w:space="0" w:color="auto"/>
            <w:left w:val="none" w:sz="0" w:space="0" w:color="auto"/>
            <w:bottom w:val="none" w:sz="0" w:space="0" w:color="auto"/>
            <w:right w:val="none" w:sz="0" w:space="0" w:color="auto"/>
          </w:divBdr>
        </w:div>
        <w:div w:id="2096171954">
          <w:marLeft w:val="0"/>
          <w:marRight w:val="0"/>
          <w:marTop w:val="0"/>
          <w:marBottom w:val="0"/>
          <w:divBdr>
            <w:top w:val="none" w:sz="0" w:space="0" w:color="auto"/>
            <w:left w:val="none" w:sz="0" w:space="0" w:color="auto"/>
            <w:bottom w:val="none" w:sz="0" w:space="0" w:color="auto"/>
            <w:right w:val="none" w:sz="0" w:space="0" w:color="auto"/>
          </w:divBdr>
        </w:div>
        <w:div w:id="2105611112">
          <w:marLeft w:val="0"/>
          <w:marRight w:val="0"/>
          <w:marTop w:val="0"/>
          <w:marBottom w:val="0"/>
          <w:divBdr>
            <w:top w:val="none" w:sz="0" w:space="0" w:color="auto"/>
            <w:left w:val="none" w:sz="0" w:space="0" w:color="auto"/>
            <w:bottom w:val="none" w:sz="0" w:space="0" w:color="auto"/>
            <w:right w:val="none" w:sz="0" w:space="0" w:color="auto"/>
          </w:divBdr>
        </w:div>
      </w:divsChild>
    </w:div>
    <w:div w:id="1046177166">
      <w:bodyDiv w:val="1"/>
      <w:marLeft w:val="0"/>
      <w:marRight w:val="0"/>
      <w:marTop w:val="0"/>
      <w:marBottom w:val="0"/>
      <w:divBdr>
        <w:top w:val="none" w:sz="0" w:space="0" w:color="auto"/>
        <w:left w:val="none" w:sz="0" w:space="0" w:color="auto"/>
        <w:bottom w:val="none" w:sz="0" w:space="0" w:color="auto"/>
        <w:right w:val="none" w:sz="0" w:space="0" w:color="auto"/>
      </w:divBdr>
    </w:div>
    <w:div w:id="1055816152">
      <w:bodyDiv w:val="1"/>
      <w:marLeft w:val="0"/>
      <w:marRight w:val="0"/>
      <w:marTop w:val="0"/>
      <w:marBottom w:val="0"/>
      <w:divBdr>
        <w:top w:val="none" w:sz="0" w:space="0" w:color="auto"/>
        <w:left w:val="none" w:sz="0" w:space="0" w:color="auto"/>
        <w:bottom w:val="none" w:sz="0" w:space="0" w:color="auto"/>
        <w:right w:val="none" w:sz="0" w:space="0" w:color="auto"/>
      </w:divBdr>
    </w:div>
    <w:div w:id="1055855805">
      <w:bodyDiv w:val="1"/>
      <w:marLeft w:val="0"/>
      <w:marRight w:val="0"/>
      <w:marTop w:val="0"/>
      <w:marBottom w:val="0"/>
      <w:divBdr>
        <w:top w:val="none" w:sz="0" w:space="0" w:color="auto"/>
        <w:left w:val="none" w:sz="0" w:space="0" w:color="auto"/>
        <w:bottom w:val="none" w:sz="0" w:space="0" w:color="auto"/>
        <w:right w:val="none" w:sz="0" w:space="0" w:color="auto"/>
      </w:divBdr>
    </w:div>
    <w:div w:id="1068191612">
      <w:bodyDiv w:val="1"/>
      <w:marLeft w:val="0"/>
      <w:marRight w:val="0"/>
      <w:marTop w:val="0"/>
      <w:marBottom w:val="0"/>
      <w:divBdr>
        <w:top w:val="none" w:sz="0" w:space="0" w:color="auto"/>
        <w:left w:val="none" w:sz="0" w:space="0" w:color="auto"/>
        <w:bottom w:val="none" w:sz="0" w:space="0" w:color="auto"/>
        <w:right w:val="none" w:sz="0" w:space="0" w:color="auto"/>
      </w:divBdr>
    </w:div>
    <w:div w:id="1100950635">
      <w:bodyDiv w:val="1"/>
      <w:marLeft w:val="0"/>
      <w:marRight w:val="0"/>
      <w:marTop w:val="0"/>
      <w:marBottom w:val="0"/>
      <w:divBdr>
        <w:top w:val="none" w:sz="0" w:space="0" w:color="auto"/>
        <w:left w:val="none" w:sz="0" w:space="0" w:color="auto"/>
        <w:bottom w:val="none" w:sz="0" w:space="0" w:color="auto"/>
        <w:right w:val="none" w:sz="0" w:space="0" w:color="auto"/>
      </w:divBdr>
      <w:divsChild>
        <w:div w:id="251158613">
          <w:marLeft w:val="0"/>
          <w:marRight w:val="0"/>
          <w:marTop w:val="0"/>
          <w:marBottom w:val="0"/>
          <w:divBdr>
            <w:top w:val="none" w:sz="0" w:space="0" w:color="auto"/>
            <w:left w:val="none" w:sz="0" w:space="0" w:color="auto"/>
            <w:bottom w:val="none" w:sz="0" w:space="0" w:color="auto"/>
            <w:right w:val="none" w:sz="0" w:space="0" w:color="auto"/>
          </w:divBdr>
        </w:div>
        <w:div w:id="1524367741">
          <w:marLeft w:val="0"/>
          <w:marRight w:val="0"/>
          <w:marTop w:val="0"/>
          <w:marBottom w:val="0"/>
          <w:divBdr>
            <w:top w:val="none" w:sz="0" w:space="0" w:color="auto"/>
            <w:left w:val="none" w:sz="0" w:space="0" w:color="auto"/>
            <w:bottom w:val="none" w:sz="0" w:space="0" w:color="auto"/>
            <w:right w:val="none" w:sz="0" w:space="0" w:color="auto"/>
          </w:divBdr>
        </w:div>
        <w:div w:id="1809085987">
          <w:marLeft w:val="0"/>
          <w:marRight w:val="0"/>
          <w:marTop w:val="0"/>
          <w:marBottom w:val="0"/>
          <w:divBdr>
            <w:top w:val="none" w:sz="0" w:space="0" w:color="auto"/>
            <w:left w:val="none" w:sz="0" w:space="0" w:color="auto"/>
            <w:bottom w:val="none" w:sz="0" w:space="0" w:color="auto"/>
            <w:right w:val="none" w:sz="0" w:space="0" w:color="auto"/>
          </w:divBdr>
        </w:div>
      </w:divsChild>
    </w:div>
    <w:div w:id="1111314098">
      <w:bodyDiv w:val="1"/>
      <w:marLeft w:val="0"/>
      <w:marRight w:val="0"/>
      <w:marTop w:val="0"/>
      <w:marBottom w:val="0"/>
      <w:divBdr>
        <w:top w:val="none" w:sz="0" w:space="0" w:color="auto"/>
        <w:left w:val="none" w:sz="0" w:space="0" w:color="auto"/>
        <w:bottom w:val="none" w:sz="0" w:space="0" w:color="auto"/>
        <w:right w:val="none" w:sz="0" w:space="0" w:color="auto"/>
      </w:divBdr>
      <w:divsChild>
        <w:div w:id="1004436844">
          <w:marLeft w:val="0"/>
          <w:marRight w:val="0"/>
          <w:marTop w:val="120"/>
          <w:marBottom w:val="96"/>
          <w:divBdr>
            <w:top w:val="none" w:sz="0" w:space="0" w:color="auto"/>
            <w:left w:val="none" w:sz="0" w:space="0" w:color="auto"/>
            <w:bottom w:val="none" w:sz="0" w:space="0" w:color="auto"/>
            <w:right w:val="none" w:sz="0" w:space="0" w:color="auto"/>
          </w:divBdr>
          <w:divsChild>
            <w:div w:id="612711360">
              <w:marLeft w:val="0"/>
              <w:marRight w:val="0"/>
              <w:marTop w:val="0"/>
              <w:marBottom w:val="0"/>
              <w:divBdr>
                <w:top w:val="none" w:sz="0" w:space="0" w:color="auto"/>
                <w:left w:val="none" w:sz="0" w:space="0" w:color="auto"/>
                <w:bottom w:val="none" w:sz="0" w:space="0" w:color="auto"/>
                <w:right w:val="none" w:sz="0" w:space="0" w:color="auto"/>
              </w:divBdr>
            </w:div>
            <w:div w:id="69481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078353">
      <w:bodyDiv w:val="1"/>
      <w:marLeft w:val="0"/>
      <w:marRight w:val="0"/>
      <w:marTop w:val="0"/>
      <w:marBottom w:val="0"/>
      <w:divBdr>
        <w:top w:val="none" w:sz="0" w:space="0" w:color="auto"/>
        <w:left w:val="none" w:sz="0" w:space="0" w:color="auto"/>
        <w:bottom w:val="none" w:sz="0" w:space="0" w:color="auto"/>
        <w:right w:val="none" w:sz="0" w:space="0" w:color="auto"/>
      </w:divBdr>
    </w:div>
    <w:div w:id="1201357640">
      <w:bodyDiv w:val="1"/>
      <w:marLeft w:val="0"/>
      <w:marRight w:val="0"/>
      <w:marTop w:val="0"/>
      <w:marBottom w:val="0"/>
      <w:divBdr>
        <w:top w:val="none" w:sz="0" w:space="0" w:color="auto"/>
        <w:left w:val="none" w:sz="0" w:space="0" w:color="auto"/>
        <w:bottom w:val="none" w:sz="0" w:space="0" w:color="auto"/>
        <w:right w:val="none" w:sz="0" w:space="0" w:color="auto"/>
      </w:divBdr>
    </w:div>
    <w:div w:id="1408191695">
      <w:bodyDiv w:val="1"/>
      <w:marLeft w:val="0"/>
      <w:marRight w:val="0"/>
      <w:marTop w:val="0"/>
      <w:marBottom w:val="0"/>
      <w:divBdr>
        <w:top w:val="none" w:sz="0" w:space="0" w:color="auto"/>
        <w:left w:val="none" w:sz="0" w:space="0" w:color="auto"/>
        <w:bottom w:val="none" w:sz="0" w:space="0" w:color="auto"/>
        <w:right w:val="none" w:sz="0" w:space="0" w:color="auto"/>
      </w:divBdr>
      <w:divsChild>
        <w:div w:id="646980089">
          <w:marLeft w:val="0"/>
          <w:marRight w:val="0"/>
          <w:marTop w:val="0"/>
          <w:marBottom w:val="0"/>
          <w:divBdr>
            <w:top w:val="none" w:sz="0" w:space="0" w:color="auto"/>
            <w:left w:val="none" w:sz="0" w:space="0" w:color="auto"/>
            <w:bottom w:val="none" w:sz="0" w:space="0" w:color="auto"/>
            <w:right w:val="none" w:sz="0" w:space="0" w:color="auto"/>
          </w:divBdr>
        </w:div>
      </w:divsChild>
    </w:div>
    <w:div w:id="1469977978">
      <w:bodyDiv w:val="1"/>
      <w:marLeft w:val="0"/>
      <w:marRight w:val="0"/>
      <w:marTop w:val="0"/>
      <w:marBottom w:val="0"/>
      <w:divBdr>
        <w:top w:val="none" w:sz="0" w:space="0" w:color="auto"/>
        <w:left w:val="none" w:sz="0" w:space="0" w:color="auto"/>
        <w:bottom w:val="none" w:sz="0" w:space="0" w:color="auto"/>
        <w:right w:val="none" w:sz="0" w:space="0" w:color="auto"/>
      </w:divBdr>
      <w:divsChild>
        <w:div w:id="864753354">
          <w:marLeft w:val="0"/>
          <w:marRight w:val="0"/>
          <w:marTop w:val="0"/>
          <w:marBottom w:val="0"/>
          <w:divBdr>
            <w:top w:val="none" w:sz="0" w:space="0" w:color="auto"/>
            <w:left w:val="none" w:sz="0" w:space="0" w:color="auto"/>
            <w:bottom w:val="none" w:sz="0" w:space="0" w:color="auto"/>
            <w:right w:val="none" w:sz="0" w:space="0" w:color="auto"/>
          </w:divBdr>
        </w:div>
      </w:divsChild>
    </w:div>
    <w:div w:id="1485007491">
      <w:bodyDiv w:val="1"/>
      <w:marLeft w:val="0"/>
      <w:marRight w:val="0"/>
      <w:marTop w:val="0"/>
      <w:marBottom w:val="0"/>
      <w:divBdr>
        <w:top w:val="none" w:sz="0" w:space="0" w:color="auto"/>
        <w:left w:val="none" w:sz="0" w:space="0" w:color="auto"/>
        <w:bottom w:val="none" w:sz="0" w:space="0" w:color="auto"/>
        <w:right w:val="none" w:sz="0" w:space="0" w:color="auto"/>
      </w:divBdr>
    </w:div>
    <w:div w:id="1513837356">
      <w:bodyDiv w:val="1"/>
      <w:marLeft w:val="0"/>
      <w:marRight w:val="0"/>
      <w:marTop w:val="0"/>
      <w:marBottom w:val="0"/>
      <w:divBdr>
        <w:top w:val="none" w:sz="0" w:space="0" w:color="auto"/>
        <w:left w:val="none" w:sz="0" w:space="0" w:color="auto"/>
        <w:bottom w:val="none" w:sz="0" w:space="0" w:color="auto"/>
        <w:right w:val="none" w:sz="0" w:space="0" w:color="auto"/>
      </w:divBdr>
    </w:div>
    <w:div w:id="1522351554">
      <w:bodyDiv w:val="1"/>
      <w:marLeft w:val="0"/>
      <w:marRight w:val="0"/>
      <w:marTop w:val="0"/>
      <w:marBottom w:val="0"/>
      <w:divBdr>
        <w:top w:val="none" w:sz="0" w:space="0" w:color="auto"/>
        <w:left w:val="none" w:sz="0" w:space="0" w:color="auto"/>
        <w:bottom w:val="none" w:sz="0" w:space="0" w:color="auto"/>
        <w:right w:val="none" w:sz="0" w:space="0" w:color="auto"/>
      </w:divBdr>
      <w:divsChild>
        <w:div w:id="213270904">
          <w:marLeft w:val="0"/>
          <w:marRight w:val="0"/>
          <w:marTop w:val="0"/>
          <w:marBottom w:val="0"/>
          <w:divBdr>
            <w:top w:val="none" w:sz="0" w:space="0" w:color="auto"/>
            <w:left w:val="none" w:sz="0" w:space="0" w:color="auto"/>
            <w:bottom w:val="none" w:sz="0" w:space="0" w:color="auto"/>
            <w:right w:val="none" w:sz="0" w:space="0" w:color="auto"/>
          </w:divBdr>
        </w:div>
        <w:div w:id="562521494">
          <w:marLeft w:val="0"/>
          <w:marRight w:val="0"/>
          <w:marTop w:val="0"/>
          <w:marBottom w:val="0"/>
          <w:divBdr>
            <w:top w:val="none" w:sz="0" w:space="0" w:color="auto"/>
            <w:left w:val="none" w:sz="0" w:space="0" w:color="auto"/>
            <w:bottom w:val="none" w:sz="0" w:space="0" w:color="auto"/>
            <w:right w:val="none" w:sz="0" w:space="0" w:color="auto"/>
          </w:divBdr>
        </w:div>
        <w:div w:id="900168354">
          <w:marLeft w:val="0"/>
          <w:marRight w:val="0"/>
          <w:marTop w:val="0"/>
          <w:marBottom w:val="0"/>
          <w:divBdr>
            <w:top w:val="none" w:sz="0" w:space="0" w:color="auto"/>
            <w:left w:val="none" w:sz="0" w:space="0" w:color="auto"/>
            <w:bottom w:val="none" w:sz="0" w:space="0" w:color="auto"/>
            <w:right w:val="none" w:sz="0" w:space="0" w:color="auto"/>
          </w:divBdr>
        </w:div>
        <w:div w:id="1306668204">
          <w:marLeft w:val="0"/>
          <w:marRight w:val="0"/>
          <w:marTop w:val="0"/>
          <w:marBottom w:val="0"/>
          <w:divBdr>
            <w:top w:val="none" w:sz="0" w:space="0" w:color="auto"/>
            <w:left w:val="none" w:sz="0" w:space="0" w:color="auto"/>
            <w:bottom w:val="none" w:sz="0" w:space="0" w:color="auto"/>
            <w:right w:val="none" w:sz="0" w:space="0" w:color="auto"/>
          </w:divBdr>
        </w:div>
        <w:div w:id="1471243960">
          <w:marLeft w:val="0"/>
          <w:marRight w:val="0"/>
          <w:marTop w:val="0"/>
          <w:marBottom w:val="0"/>
          <w:divBdr>
            <w:top w:val="none" w:sz="0" w:space="0" w:color="auto"/>
            <w:left w:val="none" w:sz="0" w:space="0" w:color="auto"/>
            <w:bottom w:val="none" w:sz="0" w:space="0" w:color="auto"/>
            <w:right w:val="none" w:sz="0" w:space="0" w:color="auto"/>
          </w:divBdr>
        </w:div>
        <w:div w:id="1656376808">
          <w:marLeft w:val="0"/>
          <w:marRight w:val="0"/>
          <w:marTop w:val="0"/>
          <w:marBottom w:val="0"/>
          <w:divBdr>
            <w:top w:val="none" w:sz="0" w:space="0" w:color="auto"/>
            <w:left w:val="none" w:sz="0" w:space="0" w:color="auto"/>
            <w:bottom w:val="none" w:sz="0" w:space="0" w:color="auto"/>
            <w:right w:val="none" w:sz="0" w:space="0" w:color="auto"/>
          </w:divBdr>
        </w:div>
      </w:divsChild>
    </w:div>
    <w:div w:id="1524973314">
      <w:bodyDiv w:val="1"/>
      <w:marLeft w:val="0"/>
      <w:marRight w:val="0"/>
      <w:marTop w:val="0"/>
      <w:marBottom w:val="0"/>
      <w:divBdr>
        <w:top w:val="none" w:sz="0" w:space="0" w:color="auto"/>
        <w:left w:val="none" w:sz="0" w:space="0" w:color="auto"/>
        <w:bottom w:val="none" w:sz="0" w:space="0" w:color="auto"/>
        <w:right w:val="none" w:sz="0" w:space="0" w:color="auto"/>
      </w:divBdr>
    </w:div>
    <w:div w:id="1530340572">
      <w:bodyDiv w:val="1"/>
      <w:marLeft w:val="0"/>
      <w:marRight w:val="0"/>
      <w:marTop w:val="0"/>
      <w:marBottom w:val="0"/>
      <w:divBdr>
        <w:top w:val="none" w:sz="0" w:space="0" w:color="auto"/>
        <w:left w:val="none" w:sz="0" w:space="0" w:color="auto"/>
        <w:bottom w:val="none" w:sz="0" w:space="0" w:color="auto"/>
        <w:right w:val="none" w:sz="0" w:space="0" w:color="auto"/>
      </w:divBdr>
    </w:div>
    <w:div w:id="1560631343">
      <w:bodyDiv w:val="1"/>
      <w:marLeft w:val="0"/>
      <w:marRight w:val="0"/>
      <w:marTop w:val="0"/>
      <w:marBottom w:val="0"/>
      <w:divBdr>
        <w:top w:val="none" w:sz="0" w:space="0" w:color="auto"/>
        <w:left w:val="none" w:sz="0" w:space="0" w:color="auto"/>
        <w:bottom w:val="none" w:sz="0" w:space="0" w:color="auto"/>
        <w:right w:val="none" w:sz="0" w:space="0" w:color="auto"/>
      </w:divBdr>
    </w:div>
    <w:div w:id="1570992059">
      <w:bodyDiv w:val="1"/>
      <w:marLeft w:val="0"/>
      <w:marRight w:val="0"/>
      <w:marTop w:val="0"/>
      <w:marBottom w:val="0"/>
      <w:divBdr>
        <w:top w:val="none" w:sz="0" w:space="0" w:color="auto"/>
        <w:left w:val="none" w:sz="0" w:space="0" w:color="auto"/>
        <w:bottom w:val="none" w:sz="0" w:space="0" w:color="auto"/>
        <w:right w:val="none" w:sz="0" w:space="0" w:color="auto"/>
      </w:divBdr>
    </w:div>
    <w:div w:id="1623463612">
      <w:bodyDiv w:val="1"/>
      <w:marLeft w:val="0"/>
      <w:marRight w:val="0"/>
      <w:marTop w:val="0"/>
      <w:marBottom w:val="0"/>
      <w:divBdr>
        <w:top w:val="none" w:sz="0" w:space="0" w:color="auto"/>
        <w:left w:val="none" w:sz="0" w:space="0" w:color="auto"/>
        <w:bottom w:val="none" w:sz="0" w:space="0" w:color="auto"/>
        <w:right w:val="none" w:sz="0" w:space="0" w:color="auto"/>
      </w:divBdr>
    </w:div>
    <w:div w:id="1723283793">
      <w:bodyDiv w:val="1"/>
      <w:marLeft w:val="0"/>
      <w:marRight w:val="0"/>
      <w:marTop w:val="0"/>
      <w:marBottom w:val="0"/>
      <w:divBdr>
        <w:top w:val="none" w:sz="0" w:space="0" w:color="auto"/>
        <w:left w:val="none" w:sz="0" w:space="0" w:color="auto"/>
        <w:bottom w:val="none" w:sz="0" w:space="0" w:color="auto"/>
        <w:right w:val="none" w:sz="0" w:space="0" w:color="auto"/>
      </w:divBdr>
    </w:div>
    <w:div w:id="1791588845">
      <w:bodyDiv w:val="1"/>
      <w:marLeft w:val="0"/>
      <w:marRight w:val="0"/>
      <w:marTop w:val="0"/>
      <w:marBottom w:val="0"/>
      <w:divBdr>
        <w:top w:val="none" w:sz="0" w:space="0" w:color="auto"/>
        <w:left w:val="none" w:sz="0" w:space="0" w:color="auto"/>
        <w:bottom w:val="none" w:sz="0" w:space="0" w:color="auto"/>
        <w:right w:val="none" w:sz="0" w:space="0" w:color="auto"/>
      </w:divBdr>
      <w:divsChild>
        <w:div w:id="134641121">
          <w:marLeft w:val="0"/>
          <w:marRight w:val="0"/>
          <w:marTop w:val="120"/>
          <w:marBottom w:val="96"/>
          <w:divBdr>
            <w:top w:val="none" w:sz="0" w:space="0" w:color="auto"/>
            <w:left w:val="none" w:sz="0" w:space="0" w:color="auto"/>
            <w:bottom w:val="none" w:sz="0" w:space="0" w:color="auto"/>
            <w:right w:val="none" w:sz="0" w:space="0" w:color="auto"/>
          </w:divBdr>
          <w:divsChild>
            <w:div w:id="688871598">
              <w:marLeft w:val="0"/>
              <w:marRight w:val="0"/>
              <w:marTop w:val="0"/>
              <w:marBottom w:val="0"/>
              <w:divBdr>
                <w:top w:val="none" w:sz="0" w:space="0" w:color="auto"/>
                <w:left w:val="none" w:sz="0" w:space="0" w:color="auto"/>
                <w:bottom w:val="none" w:sz="0" w:space="0" w:color="auto"/>
                <w:right w:val="none" w:sz="0" w:space="0" w:color="auto"/>
              </w:divBdr>
            </w:div>
            <w:div w:id="999772606">
              <w:marLeft w:val="0"/>
              <w:marRight w:val="0"/>
              <w:marTop w:val="0"/>
              <w:marBottom w:val="0"/>
              <w:divBdr>
                <w:top w:val="none" w:sz="0" w:space="0" w:color="auto"/>
                <w:left w:val="none" w:sz="0" w:space="0" w:color="auto"/>
                <w:bottom w:val="none" w:sz="0" w:space="0" w:color="auto"/>
                <w:right w:val="none" w:sz="0" w:space="0" w:color="auto"/>
              </w:divBdr>
            </w:div>
          </w:divsChild>
        </w:div>
        <w:div w:id="202716742">
          <w:marLeft w:val="0"/>
          <w:marRight w:val="0"/>
          <w:marTop w:val="120"/>
          <w:marBottom w:val="96"/>
          <w:divBdr>
            <w:top w:val="none" w:sz="0" w:space="0" w:color="auto"/>
            <w:left w:val="none" w:sz="0" w:space="0" w:color="auto"/>
            <w:bottom w:val="none" w:sz="0" w:space="0" w:color="auto"/>
            <w:right w:val="none" w:sz="0" w:space="0" w:color="auto"/>
          </w:divBdr>
          <w:divsChild>
            <w:div w:id="541524959">
              <w:marLeft w:val="0"/>
              <w:marRight w:val="0"/>
              <w:marTop w:val="0"/>
              <w:marBottom w:val="0"/>
              <w:divBdr>
                <w:top w:val="none" w:sz="0" w:space="0" w:color="auto"/>
                <w:left w:val="none" w:sz="0" w:space="0" w:color="auto"/>
                <w:bottom w:val="none" w:sz="0" w:space="0" w:color="auto"/>
                <w:right w:val="none" w:sz="0" w:space="0" w:color="auto"/>
              </w:divBdr>
            </w:div>
            <w:div w:id="2020963667">
              <w:marLeft w:val="0"/>
              <w:marRight w:val="0"/>
              <w:marTop w:val="0"/>
              <w:marBottom w:val="0"/>
              <w:divBdr>
                <w:top w:val="none" w:sz="0" w:space="0" w:color="auto"/>
                <w:left w:val="none" w:sz="0" w:space="0" w:color="auto"/>
                <w:bottom w:val="none" w:sz="0" w:space="0" w:color="auto"/>
                <w:right w:val="none" w:sz="0" w:space="0" w:color="auto"/>
              </w:divBdr>
            </w:div>
          </w:divsChild>
        </w:div>
        <w:div w:id="264584470">
          <w:marLeft w:val="0"/>
          <w:marRight w:val="0"/>
          <w:marTop w:val="0"/>
          <w:marBottom w:val="0"/>
          <w:divBdr>
            <w:top w:val="none" w:sz="0" w:space="0" w:color="auto"/>
            <w:left w:val="none" w:sz="0" w:space="0" w:color="auto"/>
            <w:bottom w:val="none" w:sz="0" w:space="0" w:color="auto"/>
            <w:right w:val="none" w:sz="0" w:space="0" w:color="auto"/>
          </w:divBdr>
        </w:div>
        <w:div w:id="292903043">
          <w:marLeft w:val="0"/>
          <w:marRight w:val="0"/>
          <w:marTop w:val="0"/>
          <w:marBottom w:val="0"/>
          <w:divBdr>
            <w:top w:val="none" w:sz="0" w:space="0" w:color="auto"/>
            <w:left w:val="none" w:sz="0" w:space="0" w:color="auto"/>
            <w:bottom w:val="none" w:sz="0" w:space="0" w:color="auto"/>
            <w:right w:val="none" w:sz="0" w:space="0" w:color="auto"/>
          </w:divBdr>
        </w:div>
        <w:div w:id="308635353">
          <w:marLeft w:val="0"/>
          <w:marRight w:val="0"/>
          <w:marTop w:val="120"/>
          <w:marBottom w:val="192"/>
          <w:divBdr>
            <w:top w:val="none" w:sz="0" w:space="0" w:color="auto"/>
            <w:left w:val="none" w:sz="0" w:space="0" w:color="auto"/>
            <w:bottom w:val="none" w:sz="0" w:space="0" w:color="auto"/>
            <w:right w:val="none" w:sz="0" w:space="0" w:color="auto"/>
          </w:divBdr>
          <w:divsChild>
            <w:div w:id="777719191">
              <w:marLeft w:val="0"/>
              <w:marRight w:val="0"/>
              <w:marTop w:val="0"/>
              <w:marBottom w:val="0"/>
              <w:divBdr>
                <w:top w:val="none" w:sz="0" w:space="0" w:color="auto"/>
                <w:left w:val="none" w:sz="0" w:space="0" w:color="auto"/>
                <w:bottom w:val="none" w:sz="0" w:space="0" w:color="auto"/>
                <w:right w:val="none" w:sz="0" w:space="0" w:color="auto"/>
              </w:divBdr>
            </w:div>
            <w:div w:id="1527401124">
              <w:marLeft w:val="0"/>
              <w:marRight w:val="0"/>
              <w:marTop w:val="0"/>
              <w:marBottom w:val="0"/>
              <w:divBdr>
                <w:top w:val="none" w:sz="0" w:space="0" w:color="auto"/>
                <w:left w:val="none" w:sz="0" w:space="0" w:color="auto"/>
                <w:bottom w:val="none" w:sz="0" w:space="0" w:color="auto"/>
                <w:right w:val="none" w:sz="0" w:space="0" w:color="auto"/>
              </w:divBdr>
            </w:div>
          </w:divsChild>
        </w:div>
        <w:div w:id="377894908">
          <w:marLeft w:val="0"/>
          <w:marRight w:val="0"/>
          <w:marTop w:val="0"/>
          <w:marBottom w:val="0"/>
          <w:divBdr>
            <w:top w:val="none" w:sz="0" w:space="0" w:color="auto"/>
            <w:left w:val="none" w:sz="0" w:space="0" w:color="auto"/>
            <w:bottom w:val="none" w:sz="0" w:space="0" w:color="auto"/>
            <w:right w:val="none" w:sz="0" w:space="0" w:color="auto"/>
          </w:divBdr>
        </w:div>
        <w:div w:id="600532995">
          <w:marLeft w:val="0"/>
          <w:marRight w:val="0"/>
          <w:marTop w:val="0"/>
          <w:marBottom w:val="0"/>
          <w:divBdr>
            <w:top w:val="none" w:sz="0" w:space="0" w:color="auto"/>
            <w:left w:val="none" w:sz="0" w:space="0" w:color="auto"/>
            <w:bottom w:val="none" w:sz="0" w:space="0" w:color="auto"/>
            <w:right w:val="none" w:sz="0" w:space="0" w:color="auto"/>
          </w:divBdr>
        </w:div>
        <w:div w:id="619148957">
          <w:marLeft w:val="0"/>
          <w:marRight w:val="0"/>
          <w:marTop w:val="0"/>
          <w:marBottom w:val="0"/>
          <w:divBdr>
            <w:top w:val="none" w:sz="0" w:space="0" w:color="auto"/>
            <w:left w:val="none" w:sz="0" w:space="0" w:color="auto"/>
            <w:bottom w:val="none" w:sz="0" w:space="0" w:color="auto"/>
            <w:right w:val="none" w:sz="0" w:space="0" w:color="auto"/>
          </w:divBdr>
        </w:div>
        <w:div w:id="646740441">
          <w:marLeft w:val="0"/>
          <w:marRight w:val="0"/>
          <w:marTop w:val="0"/>
          <w:marBottom w:val="0"/>
          <w:divBdr>
            <w:top w:val="none" w:sz="0" w:space="0" w:color="auto"/>
            <w:left w:val="none" w:sz="0" w:space="0" w:color="auto"/>
            <w:bottom w:val="none" w:sz="0" w:space="0" w:color="auto"/>
            <w:right w:val="none" w:sz="0" w:space="0" w:color="auto"/>
          </w:divBdr>
        </w:div>
        <w:div w:id="732848461">
          <w:marLeft w:val="0"/>
          <w:marRight w:val="0"/>
          <w:marTop w:val="0"/>
          <w:marBottom w:val="0"/>
          <w:divBdr>
            <w:top w:val="none" w:sz="0" w:space="0" w:color="auto"/>
            <w:left w:val="none" w:sz="0" w:space="0" w:color="auto"/>
            <w:bottom w:val="none" w:sz="0" w:space="0" w:color="auto"/>
            <w:right w:val="none" w:sz="0" w:space="0" w:color="auto"/>
          </w:divBdr>
        </w:div>
        <w:div w:id="752239476">
          <w:marLeft w:val="0"/>
          <w:marRight w:val="0"/>
          <w:marTop w:val="120"/>
          <w:marBottom w:val="96"/>
          <w:divBdr>
            <w:top w:val="none" w:sz="0" w:space="0" w:color="auto"/>
            <w:left w:val="none" w:sz="0" w:space="0" w:color="auto"/>
            <w:bottom w:val="none" w:sz="0" w:space="0" w:color="auto"/>
            <w:right w:val="none" w:sz="0" w:space="0" w:color="auto"/>
          </w:divBdr>
          <w:divsChild>
            <w:div w:id="141047226">
              <w:marLeft w:val="0"/>
              <w:marRight w:val="0"/>
              <w:marTop w:val="0"/>
              <w:marBottom w:val="0"/>
              <w:divBdr>
                <w:top w:val="none" w:sz="0" w:space="0" w:color="auto"/>
                <w:left w:val="none" w:sz="0" w:space="0" w:color="auto"/>
                <w:bottom w:val="none" w:sz="0" w:space="0" w:color="auto"/>
                <w:right w:val="none" w:sz="0" w:space="0" w:color="auto"/>
              </w:divBdr>
            </w:div>
            <w:div w:id="1227571035">
              <w:marLeft w:val="0"/>
              <w:marRight w:val="0"/>
              <w:marTop w:val="0"/>
              <w:marBottom w:val="0"/>
              <w:divBdr>
                <w:top w:val="none" w:sz="0" w:space="0" w:color="auto"/>
                <w:left w:val="none" w:sz="0" w:space="0" w:color="auto"/>
                <w:bottom w:val="none" w:sz="0" w:space="0" w:color="auto"/>
                <w:right w:val="none" w:sz="0" w:space="0" w:color="auto"/>
              </w:divBdr>
            </w:div>
          </w:divsChild>
        </w:div>
        <w:div w:id="797069225">
          <w:marLeft w:val="0"/>
          <w:marRight w:val="0"/>
          <w:marTop w:val="0"/>
          <w:marBottom w:val="0"/>
          <w:divBdr>
            <w:top w:val="none" w:sz="0" w:space="0" w:color="auto"/>
            <w:left w:val="none" w:sz="0" w:space="0" w:color="auto"/>
            <w:bottom w:val="none" w:sz="0" w:space="0" w:color="auto"/>
            <w:right w:val="none" w:sz="0" w:space="0" w:color="auto"/>
          </w:divBdr>
        </w:div>
        <w:div w:id="820577650">
          <w:marLeft w:val="0"/>
          <w:marRight w:val="0"/>
          <w:marTop w:val="120"/>
          <w:marBottom w:val="96"/>
          <w:divBdr>
            <w:top w:val="none" w:sz="0" w:space="0" w:color="auto"/>
            <w:left w:val="none" w:sz="0" w:space="0" w:color="auto"/>
            <w:bottom w:val="none" w:sz="0" w:space="0" w:color="auto"/>
            <w:right w:val="none" w:sz="0" w:space="0" w:color="auto"/>
          </w:divBdr>
          <w:divsChild>
            <w:div w:id="271405303">
              <w:marLeft w:val="0"/>
              <w:marRight w:val="0"/>
              <w:marTop w:val="0"/>
              <w:marBottom w:val="0"/>
              <w:divBdr>
                <w:top w:val="none" w:sz="0" w:space="0" w:color="auto"/>
                <w:left w:val="none" w:sz="0" w:space="0" w:color="auto"/>
                <w:bottom w:val="none" w:sz="0" w:space="0" w:color="auto"/>
                <w:right w:val="none" w:sz="0" w:space="0" w:color="auto"/>
              </w:divBdr>
            </w:div>
            <w:div w:id="1415669314">
              <w:marLeft w:val="0"/>
              <w:marRight w:val="0"/>
              <w:marTop w:val="0"/>
              <w:marBottom w:val="0"/>
              <w:divBdr>
                <w:top w:val="none" w:sz="0" w:space="0" w:color="auto"/>
                <w:left w:val="none" w:sz="0" w:space="0" w:color="auto"/>
                <w:bottom w:val="none" w:sz="0" w:space="0" w:color="auto"/>
                <w:right w:val="none" w:sz="0" w:space="0" w:color="auto"/>
              </w:divBdr>
            </w:div>
          </w:divsChild>
        </w:div>
        <w:div w:id="823473891">
          <w:marLeft w:val="0"/>
          <w:marRight w:val="0"/>
          <w:marTop w:val="0"/>
          <w:marBottom w:val="0"/>
          <w:divBdr>
            <w:top w:val="none" w:sz="0" w:space="0" w:color="auto"/>
            <w:left w:val="none" w:sz="0" w:space="0" w:color="auto"/>
            <w:bottom w:val="none" w:sz="0" w:space="0" w:color="auto"/>
            <w:right w:val="none" w:sz="0" w:space="0" w:color="auto"/>
          </w:divBdr>
        </w:div>
        <w:div w:id="906302022">
          <w:marLeft w:val="0"/>
          <w:marRight w:val="0"/>
          <w:marTop w:val="0"/>
          <w:marBottom w:val="0"/>
          <w:divBdr>
            <w:top w:val="none" w:sz="0" w:space="0" w:color="auto"/>
            <w:left w:val="none" w:sz="0" w:space="0" w:color="auto"/>
            <w:bottom w:val="none" w:sz="0" w:space="0" w:color="auto"/>
            <w:right w:val="none" w:sz="0" w:space="0" w:color="auto"/>
          </w:divBdr>
        </w:div>
        <w:div w:id="965702700">
          <w:marLeft w:val="0"/>
          <w:marRight w:val="0"/>
          <w:marTop w:val="0"/>
          <w:marBottom w:val="0"/>
          <w:divBdr>
            <w:top w:val="none" w:sz="0" w:space="0" w:color="auto"/>
            <w:left w:val="none" w:sz="0" w:space="0" w:color="auto"/>
            <w:bottom w:val="none" w:sz="0" w:space="0" w:color="auto"/>
            <w:right w:val="none" w:sz="0" w:space="0" w:color="auto"/>
          </w:divBdr>
        </w:div>
        <w:div w:id="979991431">
          <w:marLeft w:val="0"/>
          <w:marRight w:val="0"/>
          <w:marTop w:val="0"/>
          <w:marBottom w:val="0"/>
          <w:divBdr>
            <w:top w:val="none" w:sz="0" w:space="0" w:color="auto"/>
            <w:left w:val="none" w:sz="0" w:space="0" w:color="auto"/>
            <w:bottom w:val="none" w:sz="0" w:space="0" w:color="auto"/>
            <w:right w:val="none" w:sz="0" w:space="0" w:color="auto"/>
          </w:divBdr>
        </w:div>
        <w:div w:id="1102871492">
          <w:marLeft w:val="0"/>
          <w:marRight w:val="0"/>
          <w:marTop w:val="120"/>
          <w:marBottom w:val="96"/>
          <w:divBdr>
            <w:top w:val="none" w:sz="0" w:space="0" w:color="auto"/>
            <w:left w:val="none" w:sz="0" w:space="0" w:color="auto"/>
            <w:bottom w:val="none" w:sz="0" w:space="0" w:color="auto"/>
            <w:right w:val="none" w:sz="0" w:space="0" w:color="auto"/>
          </w:divBdr>
          <w:divsChild>
            <w:div w:id="1232086097">
              <w:marLeft w:val="0"/>
              <w:marRight w:val="0"/>
              <w:marTop w:val="0"/>
              <w:marBottom w:val="0"/>
              <w:divBdr>
                <w:top w:val="none" w:sz="0" w:space="0" w:color="auto"/>
                <w:left w:val="none" w:sz="0" w:space="0" w:color="auto"/>
                <w:bottom w:val="none" w:sz="0" w:space="0" w:color="auto"/>
                <w:right w:val="none" w:sz="0" w:space="0" w:color="auto"/>
              </w:divBdr>
            </w:div>
            <w:div w:id="2036423171">
              <w:marLeft w:val="0"/>
              <w:marRight w:val="0"/>
              <w:marTop w:val="0"/>
              <w:marBottom w:val="0"/>
              <w:divBdr>
                <w:top w:val="none" w:sz="0" w:space="0" w:color="auto"/>
                <w:left w:val="none" w:sz="0" w:space="0" w:color="auto"/>
                <w:bottom w:val="none" w:sz="0" w:space="0" w:color="auto"/>
                <w:right w:val="none" w:sz="0" w:space="0" w:color="auto"/>
              </w:divBdr>
            </w:div>
          </w:divsChild>
        </w:div>
        <w:div w:id="1103106824">
          <w:marLeft w:val="0"/>
          <w:marRight w:val="0"/>
          <w:marTop w:val="0"/>
          <w:marBottom w:val="0"/>
          <w:divBdr>
            <w:top w:val="none" w:sz="0" w:space="0" w:color="auto"/>
            <w:left w:val="none" w:sz="0" w:space="0" w:color="auto"/>
            <w:bottom w:val="none" w:sz="0" w:space="0" w:color="auto"/>
            <w:right w:val="none" w:sz="0" w:space="0" w:color="auto"/>
          </w:divBdr>
        </w:div>
        <w:div w:id="1153061887">
          <w:marLeft w:val="0"/>
          <w:marRight w:val="0"/>
          <w:marTop w:val="120"/>
          <w:marBottom w:val="96"/>
          <w:divBdr>
            <w:top w:val="none" w:sz="0" w:space="0" w:color="auto"/>
            <w:left w:val="none" w:sz="0" w:space="0" w:color="auto"/>
            <w:bottom w:val="none" w:sz="0" w:space="0" w:color="auto"/>
            <w:right w:val="none" w:sz="0" w:space="0" w:color="auto"/>
          </w:divBdr>
          <w:divsChild>
            <w:div w:id="891110744">
              <w:marLeft w:val="0"/>
              <w:marRight w:val="0"/>
              <w:marTop w:val="0"/>
              <w:marBottom w:val="0"/>
              <w:divBdr>
                <w:top w:val="none" w:sz="0" w:space="0" w:color="auto"/>
                <w:left w:val="none" w:sz="0" w:space="0" w:color="auto"/>
                <w:bottom w:val="none" w:sz="0" w:space="0" w:color="auto"/>
                <w:right w:val="none" w:sz="0" w:space="0" w:color="auto"/>
              </w:divBdr>
            </w:div>
            <w:div w:id="1490097262">
              <w:marLeft w:val="0"/>
              <w:marRight w:val="0"/>
              <w:marTop w:val="0"/>
              <w:marBottom w:val="0"/>
              <w:divBdr>
                <w:top w:val="none" w:sz="0" w:space="0" w:color="auto"/>
                <w:left w:val="none" w:sz="0" w:space="0" w:color="auto"/>
                <w:bottom w:val="none" w:sz="0" w:space="0" w:color="auto"/>
                <w:right w:val="none" w:sz="0" w:space="0" w:color="auto"/>
              </w:divBdr>
            </w:div>
          </w:divsChild>
        </w:div>
        <w:div w:id="1222055205">
          <w:marLeft w:val="0"/>
          <w:marRight w:val="0"/>
          <w:marTop w:val="120"/>
          <w:marBottom w:val="96"/>
          <w:divBdr>
            <w:top w:val="none" w:sz="0" w:space="0" w:color="auto"/>
            <w:left w:val="none" w:sz="0" w:space="0" w:color="auto"/>
            <w:bottom w:val="none" w:sz="0" w:space="0" w:color="auto"/>
            <w:right w:val="none" w:sz="0" w:space="0" w:color="auto"/>
          </w:divBdr>
          <w:divsChild>
            <w:div w:id="408121370">
              <w:marLeft w:val="0"/>
              <w:marRight w:val="0"/>
              <w:marTop w:val="0"/>
              <w:marBottom w:val="0"/>
              <w:divBdr>
                <w:top w:val="none" w:sz="0" w:space="0" w:color="auto"/>
                <w:left w:val="none" w:sz="0" w:space="0" w:color="auto"/>
                <w:bottom w:val="none" w:sz="0" w:space="0" w:color="auto"/>
                <w:right w:val="none" w:sz="0" w:space="0" w:color="auto"/>
              </w:divBdr>
            </w:div>
            <w:div w:id="519901759">
              <w:marLeft w:val="0"/>
              <w:marRight w:val="0"/>
              <w:marTop w:val="0"/>
              <w:marBottom w:val="0"/>
              <w:divBdr>
                <w:top w:val="none" w:sz="0" w:space="0" w:color="auto"/>
                <w:left w:val="none" w:sz="0" w:space="0" w:color="auto"/>
                <w:bottom w:val="none" w:sz="0" w:space="0" w:color="auto"/>
                <w:right w:val="none" w:sz="0" w:space="0" w:color="auto"/>
              </w:divBdr>
            </w:div>
          </w:divsChild>
        </w:div>
        <w:div w:id="1223950454">
          <w:marLeft w:val="0"/>
          <w:marRight w:val="0"/>
          <w:marTop w:val="0"/>
          <w:marBottom w:val="0"/>
          <w:divBdr>
            <w:top w:val="none" w:sz="0" w:space="0" w:color="auto"/>
            <w:left w:val="none" w:sz="0" w:space="0" w:color="auto"/>
            <w:bottom w:val="none" w:sz="0" w:space="0" w:color="auto"/>
            <w:right w:val="none" w:sz="0" w:space="0" w:color="auto"/>
          </w:divBdr>
        </w:div>
        <w:div w:id="1247112746">
          <w:marLeft w:val="0"/>
          <w:marRight w:val="0"/>
          <w:marTop w:val="0"/>
          <w:marBottom w:val="0"/>
          <w:divBdr>
            <w:top w:val="none" w:sz="0" w:space="0" w:color="auto"/>
            <w:left w:val="none" w:sz="0" w:space="0" w:color="auto"/>
            <w:bottom w:val="none" w:sz="0" w:space="0" w:color="auto"/>
            <w:right w:val="none" w:sz="0" w:space="0" w:color="auto"/>
          </w:divBdr>
        </w:div>
        <w:div w:id="1293905392">
          <w:marLeft w:val="0"/>
          <w:marRight w:val="0"/>
          <w:marTop w:val="0"/>
          <w:marBottom w:val="0"/>
          <w:divBdr>
            <w:top w:val="none" w:sz="0" w:space="0" w:color="auto"/>
            <w:left w:val="none" w:sz="0" w:space="0" w:color="auto"/>
            <w:bottom w:val="none" w:sz="0" w:space="0" w:color="auto"/>
            <w:right w:val="none" w:sz="0" w:space="0" w:color="auto"/>
          </w:divBdr>
        </w:div>
        <w:div w:id="1356347962">
          <w:marLeft w:val="0"/>
          <w:marRight w:val="0"/>
          <w:marTop w:val="0"/>
          <w:marBottom w:val="0"/>
          <w:divBdr>
            <w:top w:val="none" w:sz="0" w:space="0" w:color="auto"/>
            <w:left w:val="none" w:sz="0" w:space="0" w:color="auto"/>
            <w:bottom w:val="none" w:sz="0" w:space="0" w:color="auto"/>
            <w:right w:val="none" w:sz="0" w:space="0" w:color="auto"/>
          </w:divBdr>
        </w:div>
        <w:div w:id="1430545631">
          <w:marLeft w:val="0"/>
          <w:marRight w:val="0"/>
          <w:marTop w:val="0"/>
          <w:marBottom w:val="0"/>
          <w:divBdr>
            <w:top w:val="none" w:sz="0" w:space="0" w:color="auto"/>
            <w:left w:val="none" w:sz="0" w:space="0" w:color="auto"/>
            <w:bottom w:val="none" w:sz="0" w:space="0" w:color="auto"/>
            <w:right w:val="none" w:sz="0" w:space="0" w:color="auto"/>
          </w:divBdr>
        </w:div>
        <w:div w:id="1505435773">
          <w:marLeft w:val="0"/>
          <w:marRight w:val="0"/>
          <w:marTop w:val="120"/>
          <w:marBottom w:val="96"/>
          <w:divBdr>
            <w:top w:val="none" w:sz="0" w:space="0" w:color="auto"/>
            <w:left w:val="none" w:sz="0" w:space="0" w:color="auto"/>
            <w:bottom w:val="none" w:sz="0" w:space="0" w:color="auto"/>
            <w:right w:val="none" w:sz="0" w:space="0" w:color="auto"/>
          </w:divBdr>
          <w:divsChild>
            <w:div w:id="627466400">
              <w:marLeft w:val="0"/>
              <w:marRight w:val="0"/>
              <w:marTop w:val="0"/>
              <w:marBottom w:val="0"/>
              <w:divBdr>
                <w:top w:val="none" w:sz="0" w:space="0" w:color="auto"/>
                <w:left w:val="none" w:sz="0" w:space="0" w:color="auto"/>
                <w:bottom w:val="none" w:sz="0" w:space="0" w:color="auto"/>
                <w:right w:val="none" w:sz="0" w:space="0" w:color="auto"/>
              </w:divBdr>
            </w:div>
            <w:div w:id="1838882317">
              <w:marLeft w:val="0"/>
              <w:marRight w:val="0"/>
              <w:marTop w:val="0"/>
              <w:marBottom w:val="0"/>
              <w:divBdr>
                <w:top w:val="none" w:sz="0" w:space="0" w:color="auto"/>
                <w:left w:val="none" w:sz="0" w:space="0" w:color="auto"/>
                <w:bottom w:val="none" w:sz="0" w:space="0" w:color="auto"/>
                <w:right w:val="none" w:sz="0" w:space="0" w:color="auto"/>
              </w:divBdr>
            </w:div>
          </w:divsChild>
        </w:div>
        <w:div w:id="1543441517">
          <w:marLeft w:val="0"/>
          <w:marRight w:val="0"/>
          <w:marTop w:val="120"/>
          <w:marBottom w:val="96"/>
          <w:divBdr>
            <w:top w:val="none" w:sz="0" w:space="0" w:color="auto"/>
            <w:left w:val="none" w:sz="0" w:space="0" w:color="auto"/>
            <w:bottom w:val="none" w:sz="0" w:space="0" w:color="auto"/>
            <w:right w:val="none" w:sz="0" w:space="0" w:color="auto"/>
          </w:divBdr>
          <w:divsChild>
            <w:div w:id="1125468081">
              <w:marLeft w:val="0"/>
              <w:marRight w:val="0"/>
              <w:marTop w:val="0"/>
              <w:marBottom w:val="0"/>
              <w:divBdr>
                <w:top w:val="none" w:sz="0" w:space="0" w:color="auto"/>
                <w:left w:val="none" w:sz="0" w:space="0" w:color="auto"/>
                <w:bottom w:val="none" w:sz="0" w:space="0" w:color="auto"/>
                <w:right w:val="none" w:sz="0" w:space="0" w:color="auto"/>
              </w:divBdr>
            </w:div>
            <w:div w:id="1743329607">
              <w:marLeft w:val="0"/>
              <w:marRight w:val="0"/>
              <w:marTop w:val="0"/>
              <w:marBottom w:val="0"/>
              <w:divBdr>
                <w:top w:val="none" w:sz="0" w:space="0" w:color="auto"/>
                <w:left w:val="none" w:sz="0" w:space="0" w:color="auto"/>
                <w:bottom w:val="none" w:sz="0" w:space="0" w:color="auto"/>
                <w:right w:val="none" w:sz="0" w:space="0" w:color="auto"/>
              </w:divBdr>
            </w:div>
          </w:divsChild>
        </w:div>
        <w:div w:id="1557546519">
          <w:marLeft w:val="0"/>
          <w:marRight w:val="0"/>
          <w:marTop w:val="0"/>
          <w:marBottom w:val="192"/>
          <w:divBdr>
            <w:top w:val="none" w:sz="0" w:space="0" w:color="auto"/>
            <w:left w:val="none" w:sz="0" w:space="0" w:color="auto"/>
            <w:bottom w:val="none" w:sz="0" w:space="0" w:color="auto"/>
            <w:right w:val="none" w:sz="0" w:space="0" w:color="auto"/>
          </w:divBdr>
        </w:div>
        <w:div w:id="1593397046">
          <w:marLeft w:val="0"/>
          <w:marRight w:val="0"/>
          <w:marTop w:val="0"/>
          <w:marBottom w:val="0"/>
          <w:divBdr>
            <w:top w:val="none" w:sz="0" w:space="0" w:color="auto"/>
            <w:left w:val="none" w:sz="0" w:space="0" w:color="auto"/>
            <w:bottom w:val="none" w:sz="0" w:space="0" w:color="auto"/>
            <w:right w:val="none" w:sz="0" w:space="0" w:color="auto"/>
          </w:divBdr>
        </w:div>
        <w:div w:id="1606115667">
          <w:marLeft w:val="0"/>
          <w:marRight w:val="0"/>
          <w:marTop w:val="0"/>
          <w:marBottom w:val="0"/>
          <w:divBdr>
            <w:top w:val="none" w:sz="0" w:space="0" w:color="auto"/>
            <w:left w:val="none" w:sz="0" w:space="0" w:color="auto"/>
            <w:bottom w:val="none" w:sz="0" w:space="0" w:color="auto"/>
            <w:right w:val="none" w:sz="0" w:space="0" w:color="auto"/>
          </w:divBdr>
        </w:div>
        <w:div w:id="1608582086">
          <w:marLeft w:val="0"/>
          <w:marRight w:val="0"/>
          <w:marTop w:val="0"/>
          <w:marBottom w:val="0"/>
          <w:divBdr>
            <w:top w:val="none" w:sz="0" w:space="0" w:color="auto"/>
            <w:left w:val="none" w:sz="0" w:space="0" w:color="auto"/>
            <w:bottom w:val="none" w:sz="0" w:space="0" w:color="auto"/>
            <w:right w:val="none" w:sz="0" w:space="0" w:color="auto"/>
          </w:divBdr>
        </w:div>
        <w:div w:id="1639602824">
          <w:marLeft w:val="0"/>
          <w:marRight w:val="0"/>
          <w:marTop w:val="0"/>
          <w:marBottom w:val="192"/>
          <w:divBdr>
            <w:top w:val="none" w:sz="0" w:space="0" w:color="auto"/>
            <w:left w:val="none" w:sz="0" w:space="0" w:color="auto"/>
            <w:bottom w:val="none" w:sz="0" w:space="0" w:color="auto"/>
            <w:right w:val="none" w:sz="0" w:space="0" w:color="auto"/>
          </w:divBdr>
        </w:div>
        <w:div w:id="1678774973">
          <w:marLeft w:val="0"/>
          <w:marRight w:val="0"/>
          <w:marTop w:val="0"/>
          <w:marBottom w:val="192"/>
          <w:divBdr>
            <w:top w:val="none" w:sz="0" w:space="0" w:color="auto"/>
            <w:left w:val="none" w:sz="0" w:space="0" w:color="auto"/>
            <w:bottom w:val="none" w:sz="0" w:space="0" w:color="auto"/>
            <w:right w:val="none" w:sz="0" w:space="0" w:color="auto"/>
          </w:divBdr>
        </w:div>
        <w:div w:id="1726222712">
          <w:marLeft w:val="0"/>
          <w:marRight w:val="0"/>
          <w:marTop w:val="0"/>
          <w:marBottom w:val="0"/>
          <w:divBdr>
            <w:top w:val="none" w:sz="0" w:space="0" w:color="auto"/>
            <w:left w:val="none" w:sz="0" w:space="0" w:color="auto"/>
            <w:bottom w:val="none" w:sz="0" w:space="0" w:color="auto"/>
            <w:right w:val="none" w:sz="0" w:space="0" w:color="auto"/>
          </w:divBdr>
        </w:div>
        <w:div w:id="1761297257">
          <w:marLeft w:val="0"/>
          <w:marRight w:val="0"/>
          <w:marTop w:val="0"/>
          <w:marBottom w:val="0"/>
          <w:divBdr>
            <w:top w:val="none" w:sz="0" w:space="0" w:color="auto"/>
            <w:left w:val="none" w:sz="0" w:space="0" w:color="auto"/>
            <w:bottom w:val="none" w:sz="0" w:space="0" w:color="auto"/>
            <w:right w:val="none" w:sz="0" w:space="0" w:color="auto"/>
          </w:divBdr>
        </w:div>
        <w:div w:id="1774857703">
          <w:marLeft w:val="0"/>
          <w:marRight w:val="0"/>
          <w:marTop w:val="120"/>
          <w:marBottom w:val="96"/>
          <w:divBdr>
            <w:top w:val="none" w:sz="0" w:space="0" w:color="auto"/>
            <w:left w:val="none" w:sz="0" w:space="0" w:color="auto"/>
            <w:bottom w:val="none" w:sz="0" w:space="0" w:color="auto"/>
            <w:right w:val="none" w:sz="0" w:space="0" w:color="auto"/>
          </w:divBdr>
          <w:divsChild>
            <w:div w:id="439421546">
              <w:marLeft w:val="0"/>
              <w:marRight w:val="0"/>
              <w:marTop w:val="0"/>
              <w:marBottom w:val="0"/>
              <w:divBdr>
                <w:top w:val="none" w:sz="0" w:space="0" w:color="auto"/>
                <w:left w:val="none" w:sz="0" w:space="0" w:color="auto"/>
                <w:bottom w:val="none" w:sz="0" w:space="0" w:color="auto"/>
                <w:right w:val="none" w:sz="0" w:space="0" w:color="auto"/>
              </w:divBdr>
            </w:div>
            <w:div w:id="518467854">
              <w:marLeft w:val="0"/>
              <w:marRight w:val="0"/>
              <w:marTop w:val="0"/>
              <w:marBottom w:val="0"/>
              <w:divBdr>
                <w:top w:val="none" w:sz="0" w:space="0" w:color="auto"/>
                <w:left w:val="none" w:sz="0" w:space="0" w:color="auto"/>
                <w:bottom w:val="none" w:sz="0" w:space="0" w:color="auto"/>
                <w:right w:val="none" w:sz="0" w:space="0" w:color="auto"/>
              </w:divBdr>
            </w:div>
          </w:divsChild>
        </w:div>
        <w:div w:id="1804738147">
          <w:marLeft w:val="0"/>
          <w:marRight w:val="0"/>
          <w:marTop w:val="120"/>
          <w:marBottom w:val="96"/>
          <w:divBdr>
            <w:top w:val="none" w:sz="0" w:space="0" w:color="auto"/>
            <w:left w:val="none" w:sz="0" w:space="0" w:color="auto"/>
            <w:bottom w:val="none" w:sz="0" w:space="0" w:color="auto"/>
            <w:right w:val="none" w:sz="0" w:space="0" w:color="auto"/>
          </w:divBdr>
          <w:divsChild>
            <w:div w:id="182282174">
              <w:marLeft w:val="0"/>
              <w:marRight w:val="0"/>
              <w:marTop w:val="0"/>
              <w:marBottom w:val="0"/>
              <w:divBdr>
                <w:top w:val="none" w:sz="0" w:space="0" w:color="auto"/>
                <w:left w:val="none" w:sz="0" w:space="0" w:color="auto"/>
                <w:bottom w:val="none" w:sz="0" w:space="0" w:color="auto"/>
                <w:right w:val="none" w:sz="0" w:space="0" w:color="auto"/>
              </w:divBdr>
            </w:div>
            <w:div w:id="223875293">
              <w:marLeft w:val="0"/>
              <w:marRight w:val="0"/>
              <w:marTop w:val="0"/>
              <w:marBottom w:val="0"/>
              <w:divBdr>
                <w:top w:val="none" w:sz="0" w:space="0" w:color="auto"/>
                <w:left w:val="none" w:sz="0" w:space="0" w:color="auto"/>
                <w:bottom w:val="none" w:sz="0" w:space="0" w:color="auto"/>
                <w:right w:val="none" w:sz="0" w:space="0" w:color="auto"/>
              </w:divBdr>
            </w:div>
          </w:divsChild>
        </w:div>
        <w:div w:id="2015256933">
          <w:marLeft w:val="0"/>
          <w:marRight w:val="0"/>
          <w:marTop w:val="0"/>
          <w:marBottom w:val="0"/>
          <w:divBdr>
            <w:top w:val="none" w:sz="0" w:space="0" w:color="auto"/>
            <w:left w:val="none" w:sz="0" w:space="0" w:color="auto"/>
            <w:bottom w:val="none" w:sz="0" w:space="0" w:color="auto"/>
            <w:right w:val="none" w:sz="0" w:space="0" w:color="auto"/>
          </w:divBdr>
        </w:div>
        <w:div w:id="2089231830">
          <w:marLeft w:val="0"/>
          <w:marRight w:val="0"/>
          <w:marTop w:val="0"/>
          <w:marBottom w:val="0"/>
          <w:divBdr>
            <w:top w:val="none" w:sz="0" w:space="0" w:color="auto"/>
            <w:left w:val="none" w:sz="0" w:space="0" w:color="auto"/>
            <w:bottom w:val="none" w:sz="0" w:space="0" w:color="auto"/>
            <w:right w:val="none" w:sz="0" w:space="0" w:color="auto"/>
          </w:divBdr>
        </w:div>
        <w:div w:id="2095278314">
          <w:marLeft w:val="0"/>
          <w:marRight w:val="0"/>
          <w:marTop w:val="0"/>
          <w:marBottom w:val="0"/>
          <w:divBdr>
            <w:top w:val="none" w:sz="0" w:space="0" w:color="auto"/>
            <w:left w:val="none" w:sz="0" w:space="0" w:color="auto"/>
            <w:bottom w:val="none" w:sz="0" w:space="0" w:color="auto"/>
            <w:right w:val="none" w:sz="0" w:space="0" w:color="auto"/>
          </w:divBdr>
        </w:div>
      </w:divsChild>
    </w:div>
    <w:div w:id="1803843385">
      <w:bodyDiv w:val="1"/>
      <w:marLeft w:val="0"/>
      <w:marRight w:val="0"/>
      <w:marTop w:val="0"/>
      <w:marBottom w:val="0"/>
      <w:divBdr>
        <w:top w:val="none" w:sz="0" w:space="0" w:color="auto"/>
        <w:left w:val="none" w:sz="0" w:space="0" w:color="auto"/>
        <w:bottom w:val="none" w:sz="0" w:space="0" w:color="auto"/>
        <w:right w:val="none" w:sz="0" w:space="0" w:color="auto"/>
      </w:divBdr>
      <w:divsChild>
        <w:div w:id="94836327">
          <w:marLeft w:val="0"/>
          <w:marRight w:val="0"/>
          <w:marTop w:val="0"/>
          <w:marBottom w:val="0"/>
          <w:divBdr>
            <w:top w:val="none" w:sz="0" w:space="0" w:color="auto"/>
            <w:left w:val="none" w:sz="0" w:space="0" w:color="auto"/>
            <w:bottom w:val="none" w:sz="0" w:space="0" w:color="auto"/>
            <w:right w:val="none" w:sz="0" w:space="0" w:color="auto"/>
          </w:divBdr>
        </w:div>
        <w:div w:id="110588691">
          <w:marLeft w:val="0"/>
          <w:marRight w:val="0"/>
          <w:marTop w:val="0"/>
          <w:marBottom w:val="0"/>
          <w:divBdr>
            <w:top w:val="none" w:sz="0" w:space="0" w:color="auto"/>
            <w:left w:val="none" w:sz="0" w:space="0" w:color="auto"/>
            <w:bottom w:val="none" w:sz="0" w:space="0" w:color="auto"/>
            <w:right w:val="none" w:sz="0" w:space="0" w:color="auto"/>
          </w:divBdr>
        </w:div>
        <w:div w:id="150341022">
          <w:marLeft w:val="0"/>
          <w:marRight w:val="0"/>
          <w:marTop w:val="0"/>
          <w:marBottom w:val="0"/>
          <w:divBdr>
            <w:top w:val="none" w:sz="0" w:space="0" w:color="auto"/>
            <w:left w:val="none" w:sz="0" w:space="0" w:color="auto"/>
            <w:bottom w:val="none" w:sz="0" w:space="0" w:color="auto"/>
            <w:right w:val="none" w:sz="0" w:space="0" w:color="auto"/>
          </w:divBdr>
        </w:div>
        <w:div w:id="189033062">
          <w:marLeft w:val="0"/>
          <w:marRight w:val="0"/>
          <w:marTop w:val="0"/>
          <w:marBottom w:val="0"/>
          <w:divBdr>
            <w:top w:val="none" w:sz="0" w:space="0" w:color="auto"/>
            <w:left w:val="none" w:sz="0" w:space="0" w:color="auto"/>
            <w:bottom w:val="none" w:sz="0" w:space="0" w:color="auto"/>
            <w:right w:val="none" w:sz="0" w:space="0" w:color="auto"/>
          </w:divBdr>
        </w:div>
        <w:div w:id="196166926">
          <w:marLeft w:val="0"/>
          <w:marRight w:val="0"/>
          <w:marTop w:val="0"/>
          <w:marBottom w:val="0"/>
          <w:divBdr>
            <w:top w:val="none" w:sz="0" w:space="0" w:color="auto"/>
            <w:left w:val="none" w:sz="0" w:space="0" w:color="auto"/>
            <w:bottom w:val="none" w:sz="0" w:space="0" w:color="auto"/>
            <w:right w:val="none" w:sz="0" w:space="0" w:color="auto"/>
          </w:divBdr>
        </w:div>
        <w:div w:id="236747082">
          <w:marLeft w:val="0"/>
          <w:marRight w:val="0"/>
          <w:marTop w:val="0"/>
          <w:marBottom w:val="0"/>
          <w:divBdr>
            <w:top w:val="none" w:sz="0" w:space="0" w:color="auto"/>
            <w:left w:val="none" w:sz="0" w:space="0" w:color="auto"/>
            <w:bottom w:val="none" w:sz="0" w:space="0" w:color="auto"/>
            <w:right w:val="none" w:sz="0" w:space="0" w:color="auto"/>
          </w:divBdr>
        </w:div>
        <w:div w:id="237785782">
          <w:marLeft w:val="0"/>
          <w:marRight w:val="0"/>
          <w:marTop w:val="120"/>
          <w:marBottom w:val="96"/>
          <w:divBdr>
            <w:top w:val="none" w:sz="0" w:space="0" w:color="auto"/>
            <w:left w:val="none" w:sz="0" w:space="0" w:color="auto"/>
            <w:bottom w:val="none" w:sz="0" w:space="0" w:color="auto"/>
            <w:right w:val="none" w:sz="0" w:space="0" w:color="auto"/>
          </w:divBdr>
          <w:divsChild>
            <w:div w:id="481656164">
              <w:marLeft w:val="0"/>
              <w:marRight w:val="0"/>
              <w:marTop w:val="0"/>
              <w:marBottom w:val="0"/>
              <w:divBdr>
                <w:top w:val="none" w:sz="0" w:space="0" w:color="auto"/>
                <w:left w:val="none" w:sz="0" w:space="0" w:color="auto"/>
                <w:bottom w:val="none" w:sz="0" w:space="0" w:color="auto"/>
                <w:right w:val="none" w:sz="0" w:space="0" w:color="auto"/>
              </w:divBdr>
            </w:div>
            <w:div w:id="1174733321">
              <w:marLeft w:val="0"/>
              <w:marRight w:val="0"/>
              <w:marTop w:val="0"/>
              <w:marBottom w:val="0"/>
              <w:divBdr>
                <w:top w:val="none" w:sz="0" w:space="0" w:color="auto"/>
                <w:left w:val="none" w:sz="0" w:space="0" w:color="auto"/>
                <w:bottom w:val="none" w:sz="0" w:space="0" w:color="auto"/>
                <w:right w:val="none" w:sz="0" w:space="0" w:color="auto"/>
              </w:divBdr>
            </w:div>
          </w:divsChild>
        </w:div>
        <w:div w:id="301732557">
          <w:marLeft w:val="0"/>
          <w:marRight w:val="0"/>
          <w:marTop w:val="0"/>
          <w:marBottom w:val="0"/>
          <w:divBdr>
            <w:top w:val="none" w:sz="0" w:space="0" w:color="auto"/>
            <w:left w:val="none" w:sz="0" w:space="0" w:color="auto"/>
            <w:bottom w:val="none" w:sz="0" w:space="0" w:color="auto"/>
            <w:right w:val="none" w:sz="0" w:space="0" w:color="auto"/>
          </w:divBdr>
        </w:div>
        <w:div w:id="315884115">
          <w:marLeft w:val="0"/>
          <w:marRight w:val="0"/>
          <w:marTop w:val="0"/>
          <w:marBottom w:val="0"/>
          <w:divBdr>
            <w:top w:val="none" w:sz="0" w:space="0" w:color="auto"/>
            <w:left w:val="none" w:sz="0" w:space="0" w:color="auto"/>
            <w:bottom w:val="none" w:sz="0" w:space="0" w:color="auto"/>
            <w:right w:val="none" w:sz="0" w:space="0" w:color="auto"/>
          </w:divBdr>
        </w:div>
        <w:div w:id="455754704">
          <w:marLeft w:val="0"/>
          <w:marRight w:val="0"/>
          <w:marTop w:val="0"/>
          <w:marBottom w:val="0"/>
          <w:divBdr>
            <w:top w:val="none" w:sz="0" w:space="0" w:color="auto"/>
            <w:left w:val="none" w:sz="0" w:space="0" w:color="auto"/>
            <w:bottom w:val="none" w:sz="0" w:space="0" w:color="auto"/>
            <w:right w:val="none" w:sz="0" w:space="0" w:color="auto"/>
          </w:divBdr>
        </w:div>
        <w:div w:id="491070084">
          <w:marLeft w:val="0"/>
          <w:marRight w:val="0"/>
          <w:marTop w:val="0"/>
          <w:marBottom w:val="0"/>
          <w:divBdr>
            <w:top w:val="none" w:sz="0" w:space="0" w:color="auto"/>
            <w:left w:val="none" w:sz="0" w:space="0" w:color="auto"/>
            <w:bottom w:val="none" w:sz="0" w:space="0" w:color="auto"/>
            <w:right w:val="none" w:sz="0" w:space="0" w:color="auto"/>
          </w:divBdr>
        </w:div>
        <w:div w:id="499194467">
          <w:marLeft w:val="0"/>
          <w:marRight w:val="0"/>
          <w:marTop w:val="0"/>
          <w:marBottom w:val="0"/>
          <w:divBdr>
            <w:top w:val="none" w:sz="0" w:space="0" w:color="auto"/>
            <w:left w:val="none" w:sz="0" w:space="0" w:color="auto"/>
            <w:bottom w:val="none" w:sz="0" w:space="0" w:color="auto"/>
            <w:right w:val="none" w:sz="0" w:space="0" w:color="auto"/>
          </w:divBdr>
        </w:div>
        <w:div w:id="511379490">
          <w:marLeft w:val="0"/>
          <w:marRight w:val="0"/>
          <w:marTop w:val="0"/>
          <w:marBottom w:val="192"/>
          <w:divBdr>
            <w:top w:val="none" w:sz="0" w:space="0" w:color="auto"/>
            <w:left w:val="none" w:sz="0" w:space="0" w:color="auto"/>
            <w:bottom w:val="none" w:sz="0" w:space="0" w:color="auto"/>
            <w:right w:val="none" w:sz="0" w:space="0" w:color="auto"/>
          </w:divBdr>
        </w:div>
        <w:div w:id="525019788">
          <w:marLeft w:val="0"/>
          <w:marRight w:val="0"/>
          <w:marTop w:val="0"/>
          <w:marBottom w:val="0"/>
          <w:divBdr>
            <w:top w:val="none" w:sz="0" w:space="0" w:color="auto"/>
            <w:left w:val="none" w:sz="0" w:space="0" w:color="auto"/>
            <w:bottom w:val="none" w:sz="0" w:space="0" w:color="auto"/>
            <w:right w:val="none" w:sz="0" w:space="0" w:color="auto"/>
          </w:divBdr>
        </w:div>
        <w:div w:id="543642816">
          <w:marLeft w:val="0"/>
          <w:marRight w:val="0"/>
          <w:marTop w:val="0"/>
          <w:marBottom w:val="0"/>
          <w:divBdr>
            <w:top w:val="none" w:sz="0" w:space="0" w:color="auto"/>
            <w:left w:val="none" w:sz="0" w:space="0" w:color="auto"/>
            <w:bottom w:val="none" w:sz="0" w:space="0" w:color="auto"/>
            <w:right w:val="none" w:sz="0" w:space="0" w:color="auto"/>
          </w:divBdr>
        </w:div>
        <w:div w:id="544567317">
          <w:marLeft w:val="0"/>
          <w:marRight w:val="0"/>
          <w:marTop w:val="0"/>
          <w:marBottom w:val="0"/>
          <w:divBdr>
            <w:top w:val="none" w:sz="0" w:space="0" w:color="auto"/>
            <w:left w:val="none" w:sz="0" w:space="0" w:color="auto"/>
            <w:bottom w:val="none" w:sz="0" w:space="0" w:color="auto"/>
            <w:right w:val="none" w:sz="0" w:space="0" w:color="auto"/>
          </w:divBdr>
        </w:div>
        <w:div w:id="545413078">
          <w:marLeft w:val="0"/>
          <w:marRight w:val="0"/>
          <w:marTop w:val="120"/>
          <w:marBottom w:val="96"/>
          <w:divBdr>
            <w:top w:val="none" w:sz="0" w:space="0" w:color="auto"/>
            <w:left w:val="none" w:sz="0" w:space="0" w:color="auto"/>
            <w:bottom w:val="none" w:sz="0" w:space="0" w:color="auto"/>
            <w:right w:val="none" w:sz="0" w:space="0" w:color="auto"/>
          </w:divBdr>
          <w:divsChild>
            <w:div w:id="649792272">
              <w:marLeft w:val="0"/>
              <w:marRight w:val="0"/>
              <w:marTop w:val="0"/>
              <w:marBottom w:val="0"/>
              <w:divBdr>
                <w:top w:val="none" w:sz="0" w:space="0" w:color="auto"/>
                <w:left w:val="none" w:sz="0" w:space="0" w:color="auto"/>
                <w:bottom w:val="none" w:sz="0" w:space="0" w:color="auto"/>
                <w:right w:val="none" w:sz="0" w:space="0" w:color="auto"/>
              </w:divBdr>
            </w:div>
            <w:div w:id="1558008995">
              <w:marLeft w:val="0"/>
              <w:marRight w:val="0"/>
              <w:marTop w:val="0"/>
              <w:marBottom w:val="0"/>
              <w:divBdr>
                <w:top w:val="none" w:sz="0" w:space="0" w:color="auto"/>
                <w:left w:val="none" w:sz="0" w:space="0" w:color="auto"/>
                <w:bottom w:val="none" w:sz="0" w:space="0" w:color="auto"/>
                <w:right w:val="none" w:sz="0" w:space="0" w:color="auto"/>
              </w:divBdr>
            </w:div>
          </w:divsChild>
        </w:div>
        <w:div w:id="560092860">
          <w:marLeft w:val="0"/>
          <w:marRight w:val="0"/>
          <w:marTop w:val="0"/>
          <w:marBottom w:val="0"/>
          <w:divBdr>
            <w:top w:val="none" w:sz="0" w:space="0" w:color="auto"/>
            <w:left w:val="none" w:sz="0" w:space="0" w:color="auto"/>
            <w:bottom w:val="none" w:sz="0" w:space="0" w:color="auto"/>
            <w:right w:val="none" w:sz="0" w:space="0" w:color="auto"/>
          </w:divBdr>
        </w:div>
        <w:div w:id="575823989">
          <w:marLeft w:val="0"/>
          <w:marRight w:val="0"/>
          <w:marTop w:val="0"/>
          <w:marBottom w:val="0"/>
          <w:divBdr>
            <w:top w:val="none" w:sz="0" w:space="0" w:color="auto"/>
            <w:left w:val="none" w:sz="0" w:space="0" w:color="auto"/>
            <w:bottom w:val="none" w:sz="0" w:space="0" w:color="auto"/>
            <w:right w:val="none" w:sz="0" w:space="0" w:color="auto"/>
          </w:divBdr>
        </w:div>
        <w:div w:id="587351990">
          <w:marLeft w:val="0"/>
          <w:marRight w:val="0"/>
          <w:marTop w:val="0"/>
          <w:marBottom w:val="0"/>
          <w:divBdr>
            <w:top w:val="none" w:sz="0" w:space="0" w:color="auto"/>
            <w:left w:val="none" w:sz="0" w:space="0" w:color="auto"/>
            <w:bottom w:val="none" w:sz="0" w:space="0" w:color="auto"/>
            <w:right w:val="none" w:sz="0" w:space="0" w:color="auto"/>
          </w:divBdr>
        </w:div>
        <w:div w:id="638069388">
          <w:marLeft w:val="0"/>
          <w:marRight w:val="0"/>
          <w:marTop w:val="0"/>
          <w:marBottom w:val="0"/>
          <w:divBdr>
            <w:top w:val="none" w:sz="0" w:space="0" w:color="auto"/>
            <w:left w:val="none" w:sz="0" w:space="0" w:color="auto"/>
            <w:bottom w:val="none" w:sz="0" w:space="0" w:color="auto"/>
            <w:right w:val="none" w:sz="0" w:space="0" w:color="auto"/>
          </w:divBdr>
        </w:div>
        <w:div w:id="655109392">
          <w:marLeft w:val="0"/>
          <w:marRight w:val="0"/>
          <w:marTop w:val="0"/>
          <w:marBottom w:val="0"/>
          <w:divBdr>
            <w:top w:val="none" w:sz="0" w:space="0" w:color="auto"/>
            <w:left w:val="none" w:sz="0" w:space="0" w:color="auto"/>
            <w:bottom w:val="none" w:sz="0" w:space="0" w:color="auto"/>
            <w:right w:val="none" w:sz="0" w:space="0" w:color="auto"/>
          </w:divBdr>
        </w:div>
        <w:div w:id="656953431">
          <w:marLeft w:val="0"/>
          <w:marRight w:val="0"/>
          <w:marTop w:val="0"/>
          <w:marBottom w:val="0"/>
          <w:divBdr>
            <w:top w:val="none" w:sz="0" w:space="0" w:color="auto"/>
            <w:left w:val="none" w:sz="0" w:space="0" w:color="auto"/>
            <w:bottom w:val="none" w:sz="0" w:space="0" w:color="auto"/>
            <w:right w:val="none" w:sz="0" w:space="0" w:color="auto"/>
          </w:divBdr>
        </w:div>
        <w:div w:id="705830952">
          <w:marLeft w:val="0"/>
          <w:marRight w:val="0"/>
          <w:marTop w:val="0"/>
          <w:marBottom w:val="0"/>
          <w:divBdr>
            <w:top w:val="none" w:sz="0" w:space="0" w:color="auto"/>
            <w:left w:val="none" w:sz="0" w:space="0" w:color="auto"/>
            <w:bottom w:val="none" w:sz="0" w:space="0" w:color="auto"/>
            <w:right w:val="none" w:sz="0" w:space="0" w:color="auto"/>
          </w:divBdr>
        </w:div>
        <w:div w:id="709376019">
          <w:marLeft w:val="0"/>
          <w:marRight w:val="0"/>
          <w:marTop w:val="0"/>
          <w:marBottom w:val="0"/>
          <w:divBdr>
            <w:top w:val="none" w:sz="0" w:space="0" w:color="auto"/>
            <w:left w:val="none" w:sz="0" w:space="0" w:color="auto"/>
            <w:bottom w:val="none" w:sz="0" w:space="0" w:color="auto"/>
            <w:right w:val="none" w:sz="0" w:space="0" w:color="auto"/>
          </w:divBdr>
        </w:div>
        <w:div w:id="720907612">
          <w:marLeft w:val="0"/>
          <w:marRight w:val="0"/>
          <w:marTop w:val="0"/>
          <w:marBottom w:val="0"/>
          <w:divBdr>
            <w:top w:val="none" w:sz="0" w:space="0" w:color="auto"/>
            <w:left w:val="none" w:sz="0" w:space="0" w:color="auto"/>
            <w:bottom w:val="none" w:sz="0" w:space="0" w:color="auto"/>
            <w:right w:val="none" w:sz="0" w:space="0" w:color="auto"/>
          </w:divBdr>
        </w:div>
        <w:div w:id="724184682">
          <w:marLeft w:val="0"/>
          <w:marRight w:val="0"/>
          <w:marTop w:val="0"/>
          <w:marBottom w:val="0"/>
          <w:divBdr>
            <w:top w:val="none" w:sz="0" w:space="0" w:color="auto"/>
            <w:left w:val="none" w:sz="0" w:space="0" w:color="auto"/>
            <w:bottom w:val="none" w:sz="0" w:space="0" w:color="auto"/>
            <w:right w:val="none" w:sz="0" w:space="0" w:color="auto"/>
          </w:divBdr>
        </w:div>
        <w:div w:id="738868396">
          <w:marLeft w:val="0"/>
          <w:marRight w:val="0"/>
          <w:marTop w:val="0"/>
          <w:marBottom w:val="0"/>
          <w:divBdr>
            <w:top w:val="none" w:sz="0" w:space="0" w:color="auto"/>
            <w:left w:val="none" w:sz="0" w:space="0" w:color="auto"/>
            <w:bottom w:val="none" w:sz="0" w:space="0" w:color="auto"/>
            <w:right w:val="none" w:sz="0" w:space="0" w:color="auto"/>
          </w:divBdr>
        </w:div>
        <w:div w:id="759109779">
          <w:marLeft w:val="0"/>
          <w:marRight w:val="0"/>
          <w:marTop w:val="0"/>
          <w:marBottom w:val="0"/>
          <w:divBdr>
            <w:top w:val="none" w:sz="0" w:space="0" w:color="auto"/>
            <w:left w:val="none" w:sz="0" w:space="0" w:color="auto"/>
            <w:bottom w:val="none" w:sz="0" w:space="0" w:color="auto"/>
            <w:right w:val="none" w:sz="0" w:space="0" w:color="auto"/>
          </w:divBdr>
        </w:div>
        <w:div w:id="763721079">
          <w:marLeft w:val="0"/>
          <w:marRight w:val="0"/>
          <w:marTop w:val="0"/>
          <w:marBottom w:val="0"/>
          <w:divBdr>
            <w:top w:val="none" w:sz="0" w:space="0" w:color="auto"/>
            <w:left w:val="none" w:sz="0" w:space="0" w:color="auto"/>
            <w:bottom w:val="none" w:sz="0" w:space="0" w:color="auto"/>
            <w:right w:val="none" w:sz="0" w:space="0" w:color="auto"/>
          </w:divBdr>
        </w:div>
        <w:div w:id="779373911">
          <w:marLeft w:val="0"/>
          <w:marRight w:val="0"/>
          <w:marTop w:val="0"/>
          <w:marBottom w:val="0"/>
          <w:divBdr>
            <w:top w:val="none" w:sz="0" w:space="0" w:color="auto"/>
            <w:left w:val="none" w:sz="0" w:space="0" w:color="auto"/>
            <w:bottom w:val="none" w:sz="0" w:space="0" w:color="auto"/>
            <w:right w:val="none" w:sz="0" w:space="0" w:color="auto"/>
          </w:divBdr>
        </w:div>
        <w:div w:id="787357002">
          <w:marLeft w:val="0"/>
          <w:marRight w:val="0"/>
          <w:marTop w:val="0"/>
          <w:marBottom w:val="0"/>
          <w:divBdr>
            <w:top w:val="none" w:sz="0" w:space="0" w:color="auto"/>
            <w:left w:val="none" w:sz="0" w:space="0" w:color="auto"/>
            <w:bottom w:val="none" w:sz="0" w:space="0" w:color="auto"/>
            <w:right w:val="none" w:sz="0" w:space="0" w:color="auto"/>
          </w:divBdr>
        </w:div>
        <w:div w:id="788740065">
          <w:marLeft w:val="0"/>
          <w:marRight w:val="0"/>
          <w:marTop w:val="0"/>
          <w:marBottom w:val="0"/>
          <w:divBdr>
            <w:top w:val="none" w:sz="0" w:space="0" w:color="auto"/>
            <w:left w:val="none" w:sz="0" w:space="0" w:color="auto"/>
            <w:bottom w:val="none" w:sz="0" w:space="0" w:color="auto"/>
            <w:right w:val="none" w:sz="0" w:space="0" w:color="auto"/>
          </w:divBdr>
        </w:div>
        <w:div w:id="807403993">
          <w:marLeft w:val="0"/>
          <w:marRight w:val="0"/>
          <w:marTop w:val="0"/>
          <w:marBottom w:val="0"/>
          <w:divBdr>
            <w:top w:val="none" w:sz="0" w:space="0" w:color="auto"/>
            <w:left w:val="none" w:sz="0" w:space="0" w:color="auto"/>
            <w:bottom w:val="none" w:sz="0" w:space="0" w:color="auto"/>
            <w:right w:val="none" w:sz="0" w:space="0" w:color="auto"/>
          </w:divBdr>
        </w:div>
        <w:div w:id="830800452">
          <w:marLeft w:val="0"/>
          <w:marRight w:val="0"/>
          <w:marTop w:val="0"/>
          <w:marBottom w:val="0"/>
          <w:divBdr>
            <w:top w:val="none" w:sz="0" w:space="0" w:color="auto"/>
            <w:left w:val="none" w:sz="0" w:space="0" w:color="auto"/>
            <w:bottom w:val="none" w:sz="0" w:space="0" w:color="auto"/>
            <w:right w:val="none" w:sz="0" w:space="0" w:color="auto"/>
          </w:divBdr>
        </w:div>
        <w:div w:id="869611245">
          <w:marLeft w:val="0"/>
          <w:marRight w:val="0"/>
          <w:marTop w:val="0"/>
          <w:marBottom w:val="0"/>
          <w:divBdr>
            <w:top w:val="none" w:sz="0" w:space="0" w:color="auto"/>
            <w:left w:val="none" w:sz="0" w:space="0" w:color="auto"/>
            <w:bottom w:val="none" w:sz="0" w:space="0" w:color="auto"/>
            <w:right w:val="none" w:sz="0" w:space="0" w:color="auto"/>
          </w:divBdr>
        </w:div>
        <w:div w:id="870143244">
          <w:marLeft w:val="0"/>
          <w:marRight w:val="0"/>
          <w:marTop w:val="0"/>
          <w:marBottom w:val="0"/>
          <w:divBdr>
            <w:top w:val="none" w:sz="0" w:space="0" w:color="auto"/>
            <w:left w:val="none" w:sz="0" w:space="0" w:color="auto"/>
            <w:bottom w:val="none" w:sz="0" w:space="0" w:color="auto"/>
            <w:right w:val="none" w:sz="0" w:space="0" w:color="auto"/>
          </w:divBdr>
        </w:div>
        <w:div w:id="880749917">
          <w:marLeft w:val="0"/>
          <w:marRight w:val="0"/>
          <w:marTop w:val="0"/>
          <w:marBottom w:val="0"/>
          <w:divBdr>
            <w:top w:val="none" w:sz="0" w:space="0" w:color="auto"/>
            <w:left w:val="none" w:sz="0" w:space="0" w:color="auto"/>
            <w:bottom w:val="none" w:sz="0" w:space="0" w:color="auto"/>
            <w:right w:val="none" w:sz="0" w:space="0" w:color="auto"/>
          </w:divBdr>
        </w:div>
        <w:div w:id="888952425">
          <w:marLeft w:val="0"/>
          <w:marRight w:val="0"/>
          <w:marTop w:val="0"/>
          <w:marBottom w:val="0"/>
          <w:divBdr>
            <w:top w:val="none" w:sz="0" w:space="0" w:color="auto"/>
            <w:left w:val="none" w:sz="0" w:space="0" w:color="auto"/>
            <w:bottom w:val="none" w:sz="0" w:space="0" w:color="auto"/>
            <w:right w:val="none" w:sz="0" w:space="0" w:color="auto"/>
          </w:divBdr>
        </w:div>
        <w:div w:id="890851174">
          <w:marLeft w:val="0"/>
          <w:marRight w:val="0"/>
          <w:marTop w:val="0"/>
          <w:marBottom w:val="0"/>
          <w:divBdr>
            <w:top w:val="none" w:sz="0" w:space="0" w:color="auto"/>
            <w:left w:val="none" w:sz="0" w:space="0" w:color="auto"/>
            <w:bottom w:val="none" w:sz="0" w:space="0" w:color="auto"/>
            <w:right w:val="none" w:sz="0" w:space="0" w:color="auto"/>
          </w:divBdr>
        </w:div>
        <w:div w:id="893006968">
          <w:marLeft w:val="0"/>
          <w:marRight w:val="0"/>
          <w:marTop w:val="0"/>
          <w:marBottom w:val="0"/>
          <w:divBdr>
            <w:top w:val="none" w:sz="0" w:space="0" w:color="auto"/>
            <w:left w:val="none" w:sz="0" w:space="0" w:color="auto"/>
            <w:bottom w:val="none" w:sz="0" w:space="0" w:color="auto"/>
            <w:right w:val="none" w:sz="0" w:space="0" w:color="auto"/>
          </w:divBdr>
        </w:div>
        <w:div w:id="896890425">
          <w:marLeft w:val="0"/>
          <w:marRight w:val="0"/>
          <w:marTop w:val="0"/>
          <w:marBottom w:val="0"/>
          <w:divBdr>
            <w:top w:val="none" w:sz="0" w:space="0" w:color="auto"/>
            <w:left w:val="none" w:sz="0" w:space="0" w:color="auto"/>
            <w:bottom w:val="none" w:sz="0" w:space="0" w:color="auto"/>
            <w:right w:val="none" w:sz="0" w:space="0" w:color="auto"/>
          </w:divBdr>
        </w:div>
        <w:div w:id="920330530">
          <w:marLeft w:val="0"/>
          <w:marRight w:val="0"/>
          <w:marTop w:val="0"/>
          <w:marBottom w:val="0"/>
          <w:divBdr>
            <w:top w:val="none" w:sz="0" w:space="0" w:color="auto"/>
            <w:left w:val="none" w:sz="0" w:space="0" w:color="auto"/>
            <w:bottom w:val="none" w:sz="0" w:space="0" w:color="auto"/>
            <w:right w:val="none" w:sz="0" w:space="0" w:color="auto"/>
          </w:divBdr>
        </w:div>
        <w:div w:id="926041437">
          <w:marLeft w:val="0"/>
          <w:marRight w:val="0"/>
          <w:marTop w:val="0"/>
          <w:marBottom w:val="0"/>
          <w:divBdr>
            <w:top w:val="none" w:sz="0" w:space="0" w:color="auto"/>
            <w:left w:val="none" w:sz="0" w:space="0" w:color="auto"/>
            <w:bottom w:val="none" w:sz="0" w:space="0" w:color="auto"/>
            <w:right w:val="none" w:sz="0" w:space="0" w:color="auto"/>
          </w:divBdr>
        </w:div>
        <w:div w:id="956258155">
          <w:marLeft w:val="0"/>
          <w:marRight w:val="0"/>
          <w:marTop w:val="120"/>
          <w:marBottom w:val="96"/>
          <w:divBdr>
            <w:top w:val="none" w:sz="0" w:space="0" w:color="auto"/>
            <w:left w:val="none" w:sz="0" w:space="0" w:color="auto"/>
            <w:bottom w:val="none" w:sz="0" w:space="0" w:color="auto"/>
            <w:right w:val="none" w:sz="0" w:space="0" w:color="auto"/>
          </w:divBdr>
          <w:divsChild>
            <w:div w:id="70740845">
              <w:marLeft w:val="0"/>
              <w:marRight w:val="0"/>
              <w:marTop w:val="0"/>
              <w:marBottom w:val="0"/>
              <w:divBdr>
                <w:top w:val="none" w:sz="0" w:space="0" w:color="auto"/>
                <w:left w:val="none" w:sz="0" w:space="0" w:color="auto"/>
                <w:bottom w:val="none" w:sz="0" w:space="0" w:color="auto"/>
                <w:right w:val="none" w:sz="0" w:space="0" w:color="auto"/>
              </w:divBdr>
            </w:div>
            <w:div w:id="1852448528">
              <w:marLeft w:val="0"/>
              <w:marRight w:val="0"/>
              <w:marTop w:val="0"/>
              <w:marBottom w:val="0"/>
              <w:divBdr>
                <w:top w:val="none" w:sz="0" w:space="0" w:color="auto"/>
                <w:left w:val="none" w:sz="0" w:space="0" w:color="auto"/>
                <w:bottom w:val="none" w:sz="0" w:space="0" w:color="auto"/>
                <w:right w:val="none" w:sz="0" w:space="0" w:color="auto"/>
              </w:divBdr>
            </w:div>
          </w:divsChild>
        </w:div>
        <w:div w:id="976911794">
          <w:marLeft w:val="0"/>
          <w:marRight w:val="0"/>
          <w:marTop w:val="0"/>
          <w:marBottom w:val="0"/>
          <w:divBdr>
            <w:top w:val="none" w:sz="0" w:space="0" w:color="auto"/>
            <w:left w:val="none" w:sz="0" w:space="0" w:color="auto"/>
            <w:bottom w:val="none" w:sz="0" w:space="0" w:color="auto"/>
            <w:right w:val="none" w:sz="0" w:space="0" w:color="auto"/>
          </w:divBdr>
        </w:div>
        <w:div w:id="1033192997">
          <w:marLeft w:val="0"/>
          <w:marRight w:val="0"/>
          <w:marTop w:val="0"/>
          <w:marBottom w:val="0"/>
          <w:divBdr>
            <w:top w:val="none" w:sz="0" w:space="0" w:color="auto"/>
            <w:left w:val="none" w:sz="0" w:space="0" w:color="auto"/>
            <w:bottom w:val="none" w:sz="0" w:space="0" w:color="auto"/>
            <w:right w:val="none" w:sz="0" w:space="0" w:color="auto"/>
          </w:divBdr>
        </w:div>
        <w:div w:id="1057514931">
          <w:marLeft w:val="0"/>
          <w:marRight w:val="0"/>
          <w:marTop w:val="120"/>
          <w:marBottom w:val="96"/>
          <w:divBdr>
            <w:top w:val="none" w:sz="0" w:space="0" w:color="auto"/>
            <w:left w:val="none" w:sz="0" w:space="0" w:color="auto"/>
            <w:bottom w:val="none" w:sz="0" w:space="0" w:color="auto"/>
            <w:right w:val="none" w:sz="0" w:space="0" w:color="auto"/>
          </w:divBdr>
          <w:divsChild>
            <w:div w:id="360401383">
              <w:marLeft w:val="0"/>
              <w:marRight w:val="0"/>
              <w:marTop w:val="0"/>
              <w:marBottom w:val="0"/>
              <w:divBdr>
                <w:top w:val="none" w:sz="0" w:space="0" w:color="auto"/>
                <w:left w:val="none" w:sz="0" w:space="0" w:color="auto"/>
                <w:bottom w:val="none" w:sz="0" w:space="0" w:color="auto"/>
                <w:right w:val="none" w:sz="0" w:space="0" w:color="auto"/>
              </w:divBdr>
            </w:div>
            <w:div w:id="1003899761">
              <w:marLeft w:val="0"/>
              <w:marRight w:val="0"/>
              <w:marTop w:val="0"/>
              <w:marBottom w:val="0"/>
              <w:divBdr>
                <w:top w:val="none" w:sz="0" w:space="0" w:color="auto"/>
                <w:left w:val="none" w:sz="0" w:space="0" w:color="auto"/>
                <w:bottom w:val="none" w:sz="0" w:space="0" w:color="auto"/>
                <w:right w:val="none" w:sz="0" w:space="0" w:color="auto"/>
              </w:divBdr>
            </w:div>
          </w:divsChild>
        </w:div>
        <w:div w:id="1071929279">
          <w:marLeft w:val="0"/>
          <w:marRight w:val="0"/>
          <w:marTop w:val="0"/>
          <w:marBottom w:val="0"/>
          <w:divBdr>
            <w:top w:val="none" w:sz="0" w:space="0" w:color="auto"/>
            <w:left w:val="none" w:sz="0" w:space="0" w:color="auto"/>
            <w:bottom w:val="none" w:sz="0" w:space="0" w:color="auto"/>
            <w:right w:val="none" w:sz="0" w:space="0" w:color="auto"/>
          </w:divBdr>
        </w:div>
        <w:div w:id="1097292053">
          <w:marLeft w:val="0"/>
          <w:marRight w:val="0"/>
          <w:marTop w:val="0"/>
          <w:marBottom w:val="0"/>
          <w:divBdr>
            <w:top w:val="none" w:sz="0" w:space="0" w:color="auto"/>
            <w:left w:val="none" w:sz="0" w:space="0" w:color="auto"/>
            <w:bottom w:val="none" w:sz="0" w:space="0" w:color="auto"/>
            <w:right w:val="none" w:sz="0" w:space="0" w:color="auto"/>
          </w:divBdr>
        </w:div>
        <w:div w:id="1098284400">
          <w:marLeft w:val="0"/>
          <w:marRight w:val="0"/>
          <w:marTop w:val="0"/>
          <w:marBottom w:val="0"/>
          <w:divBdr>
            <w:top w:val="none" w:sz="0" w:space="0" w:color="auto"/>
            <w:left w:val="none" w:sz="0" w:space="0" w:color="auto"/>
            <w:bottom w:val="none" w:sz="0" w:space="0" w:color="auto"/>
            <w:right w:val="none" w:sz="0" w:space="0" w:color="auto"/>
          </w:divBdr>
        </w:div>
        <w:div w:id="1100030738">
          <w:marLeft w:val="0"/>
          <w:marRight w:val="0"/>
          <w:marTop w:val="0"/>
          <w:marBottom w:val="0"/>
          <w:divBdr>
            <w:top w:val="none" w:sz="0" w:space="0" w:color="auto"/>
            <w:left w:val="none" w:sz="0" w:space="0" w:color="auto"/>
            <w:bottom w:val="none" w:sz="0" w:space="0" w:color="auto"/>
            <w:right w:val="none" w:sz="0" w:space="0" w:color="auto"/>
          </w:divBdr>
        </w:div>
        <w:div w:id="1120994838">
          <w:marLeft w:val="0"/>
          <w:marRight w:val="0"/>
          <w:marTop w:val="0"/>
          <w:marBottom w:val="0"/>
          <w:divBdr>
            <w:top w:val="none" w:sz="0" w:space="0" w:color="auto"/>
            <w:left w:val="none" w:sz="0" w:space="0" w:color="auto"/>
            <w:bottom w:val="none" w:sz="0" w:space="0" w:color="auto"/>
            <w:right w:val="none" w:sz="0" w:space="0" w:color="auto"/>
          </w:divBdr>
        </w:div>
        <w:div w:id="1187332413">
          <w:marLeft w:val="0"/>
          <w:marRight w:val="0"/>
          <w:marTop w:val="0"/>
          <w:marBottom w:val="0"/>
          <w:divBdr>
            <w:top w:val="none" w:sz="0" w:space="0" w:color="auto"/>
            <w:left w:val="none" w:sz="0" w:space="0" w:color="auto"/>
            <w:bottom w:val="none" w:sz="0" w:space="0" w:color="auto"/>
            <w:right w:val="none" w:sz="0" w:space="0" w:color="auto"/>
          </w:divBdr>
        </w:div>
        <w:div w:id="1216433838">
          <w:marLeft w:val="0"/>
          <w:marRight w:val="0"/>
          <w:marTop w:val="0"/>
          <w:marBottom w:val="0"/>
          <w:divBdr>
            <w:top w:val="none" w:sz="0" w:space="0" w:color="auto"/>
            <w:left w:val="none" w:sz="0" w:space="0" w:color="auto"/>
            <w:bottom w:val="none" w:sz="0" w:space="0" w:color="auto"/>
            <w:right w:val="none" w:sz="0" w:space="0" w:color="auto"/>
          </w:divBdr>
        </w:div>
        <w:div w:id="1226835025">
          <w:marLeft w:val="0"/>
          <w:marRight w:val="0"/>
          <w:marTop w:val="0"/>
          <w:marBottom w:val="0"/>
          <w:divBdr>
            <w:top w:val="none" w:sz="0" w:space="0" w:color="auto"/>
            <w:left w:val="none" w:sz="0" w:space="0" w:color="auto"/>
            <w:bottom w:val="none" w:sz="0" w:space="0" w:color="auto"/>
            <w:right w:val="none" w:sz="0" w:space="0" w:color="auto"/>
          </w:divBdr>
        </w:div>
        <w:div w:id="1232161299">
          <w:marLeft w:val="0"/>
          <w:marRight w:val="0"/>
          <w:marTop w:val="0"/>
          <w:marBottom w:val="0"/>
          <w:divBdr>
            <w:top w:val="none" w:sz="0" w:space="0" w:color="auto"/>
            <w:left w:val="none" w:sz="0" w:space="0" w:color="auto"/>
            <w:bottom w:val="none" w:sz="0" w:space="0" w:color="auto"/>
            <w:right w:val="none" w:sz="0" w:space="0" w:color="auto"/>
          </w:divBdr>
        </w:div>
        <w:div w:id="1256128857">
          <w:marLeft w:val="0"/>
          <w:marRight w:val="0"/>
          <w:marTop w:val="0"/>
          <w:marBottom w:val="0"/>
          <w:divBdr>
            <w:top w:val="none" w:sz="0" w:space="0" w:color="auto"/>
            <w:left w:val="none" w:sz="0" w:space="0" w:color="auto"/>
            <w:bottom w:val="none" w:sz="0" w:space="0" w:color="auto"/>
            <w:right w:val="none" w:sz="0" w:space="0" w:color="auto"/>
          </w:divBdr>
        </w:div>
        <w:div w:id="1269389906">
          <w:marLeft w:val="0"/>
          <w:marRight w:val="0"/>
          <w:marTop w:val="0"/>
          <w:marBottom w:val="0"/>
          <w:divBdr>
            <w:top w:val="none" w:sz="0" w:space="0" w:color="auto"/>
            <w:left w:val="none" w:sz="0" w:space="0" w:color="auto"/>
            <w:bottom w:val="none" w:sz="0" w:space="0" w:color="auto"/>
            <w:right w:val="none" w:sz="0" w:space="0" w:color="auto"/>
          </w:divBdr>
        </w:div>
        <w:div w:id="1354498262">
          <w:marLeft w:val="0"/>
          <w:marRight w:val="0"/>
          <w:marTop w:val="0"/>
          <w:marBottom w:val="0"/>
          <w:divBdr>
            <w:top w:val="none" w:sz="0" w:space="0" w:color="auto"/>
            <w:left w:val="none" w:sz="0" w:space="0" w:color="auto"/>
            <w:bottom w:val="none" w:sz="0" w:space="0" w:color="auto"/>
            <w:right w:val="none" w:sz="0" w:space="0" w:color="auto"/>
          </w:divBdr>
        </w:div>
        <w:div w:id="1381632859">
          <w:marLeft w:val="0"/>
          <w:marRight w:val="0"/>
          <w:marTop w:val="0"/>
          <w:marBottom w:val="0"/>
          <w:divBdr>
            <w:top w:val="none" w:sz="0" w:space="0" w:color="auto"/>
            <w:left w:val="none" w:sz="0" w:space="0" w:color="auto"/>
            <w:bottom w:val="none" w:sz="0" w:space="0" w:color="auto"/>
            <w:right w:val="none" w:sz="0" w:space="0" w:color="auto"/>
          </w:divBdr>
        </w:div>
        <w:div w:id="1395425061">
          <w:marLeft w:val="0"/>
          <w:marRight w:val="0"/>
          <w:marTop w:val="0"/>
          <w:marBottom w:val="0"/>
          <w:divBdr>
            <w:top w:val="none" w:sz="0" w:space="0" w:color="auto"/>
            <w:left w:val="none" w:sz="0" w:space="0" w:color="auto"/>
            <w:bottom w:val="none" w:sz="0" w:space="0" w:color="auto"/>
            <w:right w:val="none" w:sz="0" w:space="0" w:color="auto"/>
          </w:divBdr>
        </w:div>
        <w:div w:id="1397584713">
          <w:marLeft w:val="0"/>
          <w:marRight w:val="0"/>
          <w:marTop w:val="0"/>
          <w:marBottom w:val="0"/>
          <w:divBdr>
            <w:top w:val="none" w:sz="0" w:space="0" w:color="auto"/>
            <w:left w:val="none" w:sz="0" w:space="0" w:color="auto"/>
            <w:bottom w:val="none" w:sz="0" w:space="0" w:color="auto"/>
            <w:right w:val="none" w:sz="0" w:space="0" w:color="auto"/>
          </w:divBdr>
        </w:div>
        <w:div w:id="1404141543">
          <w:marLeft w:val="0"/>
          <w:marRight w:val="0"/>
          <w:marTop w:val="120"/>
          <w:marBottom w:val="96"/>
          <w:divBdr>
            <w:top w:val="none" w:sz="0" w:space="0" w:color="auto"/>
            <w:left w:val="none" w:sz="0" w:space="0" w:color="auto"/>
            <w:bottom w:val="none" w:sz="0" w:space="0" w:color="auto"/>
            <w:right w:val="none" w:sz="0" w:space="0" w:color="auto"/>
          </w:divBdr>
          <w:divsChild>
            <w:div w:id="1073815224">
              <w:marLeft w:val="0"/>
              <w:marRight w:val="0"/>
              <w:marTop w:val="0"/>
              <w:marBottom w:val="0"/>
              <w:divBdr>
                <w:top w:val="none" w:sz="0" w:space="0" w:color="auto"/>
                <w:left w:val="none" w:sz="0" w:space="0" w:color="auto"/>
                <w:bottom w:val="none" w:sz="0" w:space="0" w:color="auto"/>
                <w:right w:val="none" w:sz="0" w:space="0" w:color="auto"/>
              </w:divBdr>
            </w:div>
            <w:div w:id="2005889748">
              <w:marLeft w:val="0"/>
              <w:marRight w:val="0"/>
              <w:marTop w:val="0"/>
              <w:marBottom w:val="0"/>
              <w:divBdr>
                <w:top w:val="none" w:sz="0" w:space="0" w:color="auto"/>
                <w:left w:val="none" w:sz="0" w:space="0" w:color="auto"/>
                <w:bottom w:val="none" w:sz="0" w:space="0" w:color="auto"/>
                <w:right w:val="none" w:sz="0" w:space="0" w:color="auto"/>
              </w:divBdr>
            </w:div>
          </w:divsChild>
        </w:div>
        <w:div w:id="1404909821">
          <w:marLeft w:val="0"/>
          <w:marRight w:val="0"/>
          <w:marTop w:val="0"/>
          <w:marBottom w:val="0"/>
          <w:divBdr>
            <w:top w:val="none" w:sz="0" w:space="0" w:color="auto"/>
            <w:left w:val="none" w:sz="0" w:space="0" w:color="auto"/>
            <w:bottom w:val="none" w:sz="0" w:space="0" w:color="auto"/>
            <w:right w:val="none" w:sz="0" w:space="0" w:color="auto"/>
          </w:divBdr>
        </w:div>
        <w:div w:id="1413311460">
          <w:marLeft w:val="0"/>
          <w:marRight w:val="0"/>
          <w:marTop w:val="0"/>
          <w:marBottom w:val="0"/>
          <w:divBdr>
            <w:top w:val="none" w:sz="0" w:space="0" w:color="auto"/>
            <w:left w:val="none" w:sz="0" w:space="0" w:color="auto"/>
            <w:bottom w:val="none" w:sz="0" w:space="0" w:color="auto"/>
            <w:right w:val="none" w:sz="0" w:space="0" w:color="auto"/>
          </w:divBdr>
        </w:div>
        <w:div w:id="1445225387">
          <w:marLeft w:val="0"/>
          <w:marRight w:val="0"/>
          <w:marTop w:val="0"/>
          <w:marBottom w:val="0"/>
          <w:divBdr>
            <w:top w:val="none" w:sz="0" w:space="0" w:color="auto"/>
            <w:left w:val="none" w:sz="0" w:space="0" w:color="auto"/>
            <w:bottom w:val="none" w:sz="0" w:space="0" w:color="auto"/>
            <w:right w:val="none" w:sz="0" w:space="0" w:color="auto"/>
          </w:divBdr>
        </w:div>
        <w:div w:id="1490514340">
          <w:marLeft w:val="0"/>
          <w:marRight w:val="0"/>
          <w:marTop w:val="0"/>
          <w:marBottom w:val="0"/>
          <w:divBdr>
            <w:top w:val="none" w:sz="0" w:space="0" w:color="auto"/>
            <w:left w:val="none" w:sz="0" w:space="0" w:color="auto"/>
            <w:bottom w:val="none" w:sz="0" w:space="0" w:color="auto"/>
            <w:right w:val="none" w:sz="0" w:space="0" w:color="auto"/>
          </w:divBdr>
        </w:div>
        <w:div w:id="1504589255">
          <w:marLeft w:val="0"/>
          <w:marRight w:val="0"/>
          <w:marTop w:val="0"/>
          <w:marBottom w:val="0"/>
          <w:divBdr>
            <w:top w:val="none" w:sz="0" w:space="0" w:color="auto"/>
            <w:left w:val="none" w:sz="0" w:space="0" w:color="auto"/>
            <w:bottom w:val="none" w:sz="0" w:space="0" w:color="auto"/>
            <w:right w:val="none" w:sz="0" w:space="0" w:color="auto"/>
          </w:divBdr>
        </w:div>
        <w:div w:id="1519389224">
          <w:marLeft w:val="0"/>
          <w:marRight w:val="0"/>
          <w:marTop w:val="0"/>
          <w:marBottom w:val="192"/>
          <w:divBdr>
            <w:top w:val="none" w:sz="0" w:space="0" w:color="auto"/>
            <w:left w:val="none" w:sz="0" w:space="0" w:color="auto"/>
            <w:bottom w:val="none" w:sz="0" w:space="0" w:color="auto"/>
            <w:right w:val="none" w:sz="0" w:space="0" w:color="auto"/>
          </w:divBdr>
        </w:div>
        <w:div w:id="1544058332">
          <w:marLeft w:val="0"/>
          <w:marRight w:val="0"/>
          <w:marTop w:val="0"/>
          <w:marBottom w:val="0"/>
          <w:divBdr>
            <w:top w:val="none" w:sz="0" w:space="0" w:color="auto"/>
            <w:left w:val="none" w:sz="0" w:space="0" w:color="auto"/>
            <w:bottom w:val="none" w:sz="0" w:space="0" w:color="auto"/>
            <w:right w:val="none" w:sz="0" w:space="0" w:color="auto"/>
          </w:divBdr>
        </w:div>
        <w:div w:id="1671056804">
          <w:marLeft w:val="0"/>
          <w:marRight w:val="0"/>
          <w:marTop w:val="0"/>
          <w:marBottom w:val="0"/>
          <w:divBdr>
            <w:top w:val="none" w:sz="0" w:space="0" w:color="auto"/>
            <w:left w:val="none" w:sz="0" w:space="0" w:color="auto"/>
            <w:bottom w:val="none" w:sz="0" w:space="0" w:color="auto"/>
            <w:right w:val="none" w:sz="0" w:space="0" w:color="auto"/>
          </w:divBdr>
        </w:div>
        <w:div w:id="1680085763">
          <w:marLeft w:val="0"/>
          <w:marRight w:val="0"/>
          <w:marTop w:val="0"/>
          <w:marBottom w:val="0"/>
          <w:divBdr>
            <w:top w:val="none" w:sz="0" w:space="0" w:color="auto"/>
            <w:left w:val="none" w:sz="0" w:space="0" w:color="auto"/>
            <w:bottom w:val="none" w:sz="0" w:space="0" w:color="auto"/>
            <w:right w:val="none" w:sz="0" w:space="0" w:color="auto"/>
          </w:divBdr>
        </w:div>
        <w:div w:id="1681160487">
          <w:marLeft w:val="0"/>
          <w:marRight w:val="0"/>
          <w:marTop w:val="0"/>
          <w:marBottom w:val="0"/>
          <w:divBdr>
            <w:top w:val="none" w:sz="0" w:space="0" w:color="auto"/>
            <w:left w:val="none" w:sz="0" w:space="0" w:color="auto"/>
            <w:bottom w:val="none" w:sz="0" w:space="0" w:color="auto"/>
            <w:right w:val="none" w:sz="0" w:space="0" w:color="auto"/>
          </w:divBdr>
        </w:div>
        <w:div w:id="1707606434">
          <w:marLeft w:val="0"/>
          <w:marRight w:val="0"/>
          <w:marTop w:val="0"/>
          <w:marBottom w:val="0"/>
          <w:divBdr>
            <w:top w:val="none" w:sz="0" w:space="0" w:color="auto"/>
            <w:left w:val="none" w:sz="0" w:space="0" w:color="auto"/>
            <w:bottom w:val="none" w:sz="0" w:space="0" w:color="auto"/>
            <w:right w:val="none" w:sz="0" w:space="0" w:color="auto"/>
          </w:divBdr>
        </w:div>
        <w:div w:id="1711148421">
          <w:marLeft w:val="0"/>
          <w:marRight w:val="0"/>
          <w:marTop w:val="0"/>
          <w:marBottom w:val="0"/>
          <w:divBdr>
            <w:top w:val="none" w:sz="0" w:space="0" w:color="auto"/>
            <w:left w:val="none" w:sz="0" w:space="0" w:color="auto"/>
            <w:bottom w:val="none" w:sz="0" w:space="0" w:color="auto"/>
            <w:right w:val="none" w:sz="0" w:space="0" w:color="auto"/>
          </w:divBdr>
        </w:div>
        <w:div w:id="1715034651">
          <w:marLeft w:val="0"/>
          <w:marRight w:val="0"/>
          <w:marTop w:val="0"/>
          <w:marBottom w:val="0"/>
          <w:divBdr>
            <w:top w:val="none" w:sz="0" w:space="0" w:color="auto"/>
            <w:left w:val="none" w:sz="0" w:space="0" w:color="auto"/>
            <w:bottom w:val="none" w:sz="0" w:space="0" w:color="auto"/>
            <w:right w:val="none" w:sz="0" w:space="0" w:color="auto"/>
          </w:divBdr>
        </w:div>
        <w:div w:id="1782794941">
          <w:marLeft w:val="0"/>
          <w:marRight w:val="0"/>
          <w:marTop w:val="0"/>
          <w:marBottom w:val="0"/>
          <w:divBdr>
            <w:top w:val="none" w:sz="0" w:space="0" w:color="auto"/>
            <w:left w:val="none" w:sz="0" w:space="0" w:color="auto"/>
            <w:bottom w:val="none" w:sz="0" w:space="0" w:color="auto"/>
            <w:right w:val="none" w:sz="0" w:space="0" w:color="auto"/>
          </w:divBdr>
        </w:div>
        <w:div w:id="1880124190">
          <w:marLeft w:val="0"/>
          <w:marRight w:val="0"/>
          <w:marTop w:val="0"/>
          <w:marBottom w:val="0"/>
          <w:divBdr>
            <w:top w:val="none" w:sz="0" w:space="0" w:color="auto"/>
            <w:left w:val="none" w:sz="0" w:space="0" w:color="auto"/>
            <w:bottom w:val="none" w:sz="0" w:space="0" w:color="auto"/>
            <w:right w:val="none" w:sz="0" w:space="0" w:color="auto"/>
          </w:divBdr>
        </w:div>
        <w:div w:id="1944461432">
          <w:marLeft w:val="0"/>
          <w:marRight w:val="0"/>
          <w:marTop w:val="0"/>
          <w:marBottom w:val="0"/>
          <w:divBdr>
            <w:top w:val="none" w:sz="0" w:space="0" w:color="auto"/>
            <w:left w:val="none" w:sz="0" w:space="0" w:color="auto"/>
            <w:bottom w:val="none" w:sz="0" w:space="0" w:color="auto"/>
            <w:right w:val="none" w:sz="0" w:space="0" w:color="auto"/>
          </w:divBdr>
        </w:div>
        <w:div w:id="1978412974">
          <w:marLeft w:val="0"/>
          <w:marRight w:val="0"/>
          <w:marTop w:val="0"/>
          <w:marBottom w:val="0"/>
          <w:divBdr>
            <w:top w:val="none" w:sz="0" w:space="0" w:color="auto"/>
            <w:left w:val="none" w:sz="0" w:space="0" w:color="auto"/>
            <w:bottom w:val="none" w:sz="0" w:space="0" w:color="auto"/>
            <w:right w:val="none" w:sz="0" w:space="0" w:color="auto"/>
          </w:divBdr>
        </w:div>
        <w:div w:id="1979451723">
          <w:marLeft w:val="0"/>
          <w:marRight w:val="0"/>
          <w:marTop w:val="0"/>
          <w:marBottom w:val="0"/>
          <w:divBdr>
            <w:top w:val="none" w:sz="0" w:space="0" w:color="auto"/>
            <w:left w:val="none" w:sz="0" w:space="0" w:color="auto"/>
            <w:bottom w:val="none" w:sz="0" w:space="0" w:color="auto"/>
            <w:right w:val="none" w:sz="0" w:space="0" w:color="auto"/>
          </w:divBdr>
        </w:div>
        <w:div w:id="1990399028">
          <w:marLeft w:val="0"/>
          <w:marRight w:val="0"/>
          <w:marTop w:val="0"/>
          <w:marBottom w:val="0"/>
          <w:divBdr>
            <w:top w:val="none" w:sz="0" w:space="0" w:color="auto"/>
            <w:left w:val="none" w:sz="0" w:space="0" w:color="auto"/>
            <w:bottom w:val="none" w:sz="0" w:space="0" w:color="auto"/>
            <w:right w:val="none" w:sz="0" w:space="0" w:color="auto"/>
          </w:divBdr>
        </w:div>
        <w:div w:id="2055275315">
          <w:marLeft w:val="0"/>
          <w:marRight w:val="0"/>
          <w:marTop w:val="0"/>
          <w:marBottom w:val="0"/>
          <w:divBdr>
            <w:top w:val="none" w:sz="0" w:space="0" w:color="auto"/>
            <w:left w:val="none" w:sz="0" w:space="0" w:color="auto"/>
            <w:bottom w:val="none" w:sz="0" w:space="0" w:color="auto"/>
            <w:right w:val="none" w:sz="0" w:space="0" w:color="auto"/>
          </w:divBdr>
        </w:div>
        <w:div w:id="2066177239">
          <w:marLeft w:val="0"/>
          <w:marRight w:val="0"/>
          <w:marTop w:val="120"/>
          <w:marBottom w:val="96"/>
          <w:divBdr>
            <w:top w:val="none" w:sz="0" w:space="0" w:color="auto"/>
            <w:left w:val="none" w:sz="0" w:space="0" w:color="auto"/>
            <w:bottom w:val="none" w:sz="0" w:space="0" w:color="auto"/>
            <w:right w:val="none" w:sz="0" w:space="0" w:color="auto"/>
          </w:divBdr>
          <w:divsChild>
            <w:div w:id="643631730">
              <w:marLeft w:val="0"/>
              <w:marRight w:val="0"/>
              <w:marTop w:val="0"/>
              <w:marBottom w:val="0"/>
              <w:divBdr>
                <w:top w:val="none" w:sz="0" w:space="0" w:color="auto"/>
                <w:left w:val="none" w:sz="0" w:space="0" w:color="auto"/>
                <w:bottom w:val="none" w:sz="0" w:space="0" w:color="auto"/>
                <w:right w:val="none" w:sz="0" w:space="0" w:color="auto"/>
              </w:divBdr>
            </w:div>
            <w:div w:id="1369601442">
              <w:marLeft w:val="0"/>
              <w:marRight w:val="0"/>
              <w:marTop w:val="0"/>
              <w:marBottom w:val="0"/>
              <w:divBdr>
                <w:top w:val="none" w:sz="0" w:space="0" w:color="auto"/>
                <w:left w:val="none" w:sz="0" w:space="0" w:color="auto"/>
                <w:bottom w:val="none" w:sz="0" w:space="0" w:color="auto"/>
                <w:right w:val="none" w:sz="0" w:space="0" w:color="auto"/>
              </w:divBdr>
            </w:div>
          </w:divsChild>
        </w:div>
        <w:div w:id="2091387603">
          <w:marLeft w:val="0"/>
          <w:marRight w:val="0"/>
          <w:marTop w:val="0"/>
          <w:marBottom w:val="192"/>
          <w:divBdr>
            <w:top w:val="none" w:sz="0" w:space="0" w:color="auto"/>
            <w:left w:val="none" w:sz="0" w:space="0" w:color="auto"/>
            <w:bottom w:val="none" w:sz="0" w:space="0" w:color="auto"/>
            <w:right w:val="none" w:sz="0" w:space="0" w:color="auto"/>
          </w:divBdr>
        </w:div>
        <w:div w:id="2132698597">
          <w:marLeft w:val="0"/>
          <w:marRight w:val="0"/>
          <w:marTop w:val="0"/>
          <w:marBottom w:val="0"/>
          <w:divBdr>
            <w:top w:val="none" w:sz="0" w:space="0" w:color="auto"/>
            <w:left w:val="none" w:sz="0" w:space="0" w:color="auto"/>
            <w:bottom w:val="none" w:sz="0" w:space="0" w:color="auto"/>
            <w:right w:val="none" w:sz="0" w:space="0" w:color="auto"/>
          </w:divBdr>
        </w:div>
      </w:divsChild>
    </w:div>
    <w:div w:id="1809736757">
      <w:bodyDiv w:val="1"/>
      <w:marLeft w:val="0"/>
      <w:marRight w:val="0"/>
      <w:marTop w:val="0"/>
      <w:marBottom w:val="0"/>
      <w:divBdr>
        <w:top w:val="none" w:sz="0" w:space="0" w:color="auto"/>
        <w:left w:val="none" w:sz="0" w:space="0" w:color="auto"/>
        <w:bottom w:val="none" w:sz="0" w:space="0" w:color="auto"/>
        <w:right w:val="none" w:sz="0" w:space="0" w:color="auto"/>
      </w:divBdr>
    </w:div>
    <w:div w:id="1823305701">
      <w:bodyDiv w:val="1"/>
      <w:marLeft w:val="0"/>
      <w:marRight w:val="0"/>
      <w:marTop w:val="0"/>
      <w:marBottom w:val="0"/>
      <w:divBdr>
        <w:top w:val="none" w:sz="0" w:space="0" w:color="auto"/>
        <w:left w:val="none" w:sz="0" w:space="0" w:color="auto"/>
        <w:bottom w:val="none" w:sz="0" w:space="0" w:color="auto"/>
        <w:right w:val="none" w:sz="0" w:space="0" w:color="auto"/>
      </w:divBdr>
      <w:divsChild>
        <w:div w:id="399598415">
          <w:marLeft w:val="0"/>
          <w:marRight w:val="0"/>
          <w:marTop w:val="120"/>
          <w:marBottom w:val="96"/>
          <w:divBdr>
            <w:top w:val="none" w:sz="0" w:space="0" w:color="auto"/>
            <w:left w:val="none" w:sz="0" w:space="0" w:color="auto"/>
            <w:bottom w:val="none" w:sz="0" w:space="0" w:color="auto"/>
            <w:right w:val="none" w:sz="0" w:space="0" w:color="auto"/>
          </w:divBdr>
          <w:divsChild>
            <w:div w:id="14580785">
              <w:marLeft w:val="0"/>
              <w:marRight w:val="0"/>
              <w:marTop w:val="0"/>
              <w:marBottom w:val="0"/>
              <w:divBdr>
                <w:top w:val="none" w:sz="0" w:space="0" w:color="auto"/>
                <w:left w:val="none" w:sz="0" w:space="0" w:color="auto"/>
                <w:bottom w:val="none" w:sz="0" w:space="0" w:color="auto"/>
                <w:right w:val="none" w:sz="0" w:space="0" w:color="auto"/>
              </w:divBdr>
            </w:div>
            <w:div w:id="271133136">
              <w:marLeft w:val="0"/>
              <w:marRight w:val="0"/>
              <w:marTop w:val="0"/>
              <w:marBottom w:val="0"/>
              <w:divBdr>
                <w:top w:val="none" w:sz="0" w:space="0" w:color="auto"/>
                <w:left w:val="none" w:sz="0" w:space="0" w:color="auto"/>
                <w:bottom w:val="none" w:sz="0" w:space="0" w:color="auto"/>
                <w:right w:val="none" w:sz="0" w:space="0" w:color="auto"/>
              </w:divBdr>
            </w:div>
          </w:divsChild>
        </w:div>
        <w:div w:id="541862758">
          <w:marLeft w:val="0"/>
          <w:marRight w:val="0"/>
          <w:marTop w:val="0"/>
          <w:marBottom w:val="0"/>
          <w:divBdr>
            <w:top w:val="none" w:sz="0" w:space="0" w:color="auto"/>
            <w:left w:val="none" w:sz="0" w:space="0" w:color="auto"/>
            <w:bottom w:val="none" w:sz="0" w:space="0" w:color="auto"/>
            <w:right w:val="none" w:sz="0" w:space="0" w:color="auto"/>
          </w:divBdr>
        </w:div>
      </w:divsChild>
    </w:div>
    <w:div w:id="1890024582">
      <w:bodyDiv w:val="1"/>
      <w:marLeft w:val="0"/>
      <w:marRight w:val="0"/>
      <w:marTop w:val="0"/>
      <w:marBottom w:val="0"/>
      <w:divBdr>
        <w:top w:val="none" w:sz="0" w:space="0" w:color="auto"/>
        <w:left w:val="none" w:sz="0" w:space="0" w:color="auto"/>
        <w:bottom w:val="none" w:sz="0" w:space="0" w:color="auto"/>
        <w:right w:val="none" w:sz="0" w:space="0" w:color="auto"/>
      </w:divBdr>
    </w:div>
    <w:div w:id="1891572095">
      <w:bodyDiv w:val="1"/>
      <w:marLeft w:val="0"/>
      <w:marRight w:val="0"/>
      <w:marTop w:val="0"/>
      <w:marBottom w:val="0"/>
      <w:divBdr>
        <w:top w:val="none" w:sz="0" w:space="0" w:color="auto"/>
        <w:left w:val="none" w:sz="0" w:space="0" w:color="auto"/>
        <w:bottom w:val="none" w:sz="0" w:space="0" w:color="auto"/>
        <w:right w:val="none" w:sz="0" w:space="0" w:color="auto"/>
      </w:divBdr>
    </w:div>
    <w:div w:id="1897010250">
      <w:bodyDiv w:val="1"/>
      <w:marLeft w:val="0"/>
      <w:marRight w:val="0"/>
      <w:marTop w:val="0"/>
      <w:marBottom w:val="0"/>
      <w:divBdr>
        <w:top w:val="none" w:sz="0" w:space="0" w:color="auto"/>
        <w:left w:val="none" w:sz="0" w:space="0" w:color="auto"/>
        <w:bottom w:val="none" w:sz="0" w:space="0" w:color="auto"/>
        <w:right w:val="none" w:sz="0" w:space="0" w:color="auto"/>
      </w:divBdr>
    </w:div>
    <w:div w:id="1902788869">
      <w:bodyDiv w:val="1"/>
      <w:marLeft w:val="0"/>
      <w:marRight w:val="0"/>
      <w:marTop w:val="0"/>
      <w:marBottom w:val="0"/>
      <w:divBdr>
        <w:top w:val="none" w:sz="0" w:space="0" w:color="auto"/>
        <w:left w:val="none" w:sz="0" w:space="0" w:color="auto"/>
        <w:bottom w:val="none" w:sz="0" w:space="0" w:color="auto"/>
        <w:right w:val="none" w:sz="0" w:space="0" w:color="auto"/>
      </w:divBdr>
      <w:divsChild>
        <w:div w:id="256796808">
          <w:marLeft w:val="0"/>
          <w:marRight w:val="0"/>
          <w:marTop w:val="0"/>
          <w:marBottom w:val="0"/>
          <w:divBdr>
            <w:top w:val="none" w:sz="0" w:space="0" w:color="auto"/>
            <w:left w:val="none" w:sz="0" w:space="0" w:color="auto"/>
            <w:bottom w:val="none" w:sz="0" w:space="0" w:color="auto"/>
            <w:right w:val="none" w:sz="0" w:space="0" w:color="auto"/>
          </w:divBdr>
        </w:div>
        <w:div w:id="622882220">
          <w:marLeft w:val="0"/>
          <w:marRight w:val="0"/>
          <w:marTop w:val="0"/>
          <w:marBottom w:val="0"/>
          <w:divBdr>
            <w:top w:val="none" w:sz="0" w:space="0" w:color="auto"/>
            <w:left w:val="none" w:sz="0" w:space="0" w:color="auto"/>
            <w:bottom w:val="none" w:sz="0" w:space="0" w:color="auto"/>
            <w:right w:val="none" w:sz="0" w:space="0" w:color="auto"/>
          </w:divBdr>
        </w:div>
        <w:div w:id="693573939">
          <w:marLeft w:val="0"/>
          <w:marRight w:val="0"/>
          <w:marTop w:val="0"/>
          <w:marBottom w:val="0"/>
          <w:divBdr>
            <w:top w:val="none" w:sz="0" w:space="0" w:color="auto"/>
            <w:left w:val="none" w:sz="0" w:space="0" w:color="auto"/>
            <w:bottom w:val="none" w:sz="0" w:space="0" w:color="auto"/>
            <w:right w:val="none" w:sz="0" w:space="0" w:color="auto"/>
          </w:divBdr>
        </w:div>
        <w:div w:id="771165172">
          <w:marLeft w:val="0"/>
          <w:marRight w:val="0"/>
          <w:marTop w:val="120"/>
          <w:marBottom w:val="96"/>
          <w:divBdr>
            <w:top w:val="none" w:sz="0" w:space="0" w:color="auto"/>
            <w:left w:val="none" w:sz="0" w:space="0" w:color="auto"/>
            <w:bottom w:val="none" w:sz="0" w:space="0" w:color="auto"/>
            <w:right w:val="none" w:sz="0" w:space="0" w:color="auto"/>
          </w:divBdr>
          <w:divsChild>
            <w:div w:id="388654466">
              <w:marLeft w:val="0"/>
              <w:marRight w:val="0"/>
              <w:marTop w:val="0"/>
              <w:marBottom w:val="0"/>
              <w:divBdr>
                <w:top w:val="none" w:sz="0" w:space="0" w:color="auto"/>
                <w:left w:val="none" w:sz="0" w:space="0" w:color="auto"/>
                <w:bottom w:val="none" w:sz="0" w:space="0" w:color="auto"/>
                <w:right w:val="none" w:sz="0" w:space="0" w:color="auto"/>
              </w:divBdr>
            </w:div>
            <w:div w:id="1431855852">
              <w:marLeft w:val="0"/>
              <w:marRight w:val="0"/>
              <w:marTop w:val="0"/>
              <w:marBottom w:val="0"/>
              <w:divBdr>
                <w:top w:val="none" w:sz="0" w:space="0" w:color="auto"/>
                <w:left w:val="none" w:sz="0" w:space="0" w:color="auto"/>
                <w:bottom w:val="none" w:sz="0" w:space="0" w:color="auto"/>
                <w:right w:val="none" w:sz="0" w:space="0" w:color="auto"/>
              </w:divBdr>
            </w:div>
          </w:divsChild>
        </w:div>
        <w:div w:id="1139110522">
          <w:marLeft w:val="0"/>
          <w:marRight w:val="0"/>
          <w:marTop w:val="0"/>
          <w:marBottom w:val="0"/>
          <w:divBdr>
            <w:top w:val="none" w:sz="0" w:space="0" w:color="auto"/>
            <w:left w:val="none" w:sz="0" w:space="0" w:color="auto"/>
            <w:bottom w:val="none" w:sz="0" w:space="0" w:color="auto"/>
            <w:right w:val="none" w:sz="0" w:space="0" w:color="auto"/>
          </w:divBdr>
        </w:div>
        <w:div w:id="1467315000">
          <w:marLeft w:val="0"/>
          <w:marRight w:val="0"/>
          <w:marTop w:val="0"/>
          <w:marBottom w:val="0"/>
          <w:divBdr>
            <w:top w:val="none" w:sz="0" w:space="0" w:color="auto"/>
            <w:left w:val="none" w:sz="0" w:space="0" w:color="auto"/>
            <w:bottom w:val="none" w:sz="0" w:space="0" w:color="auto"/>
            <w:right w:val="none" w:sz="0" w:space="0" w:color="auto"/>
          </w:divBdr>
        </w:div>
        <w:div w:id="1615138667">
          <w:marLeft w:val="0"/>
          <w:marRight w:val="0"/>
          <w:marTop w:val="0"/>
          <w:marBottom w:val="0"/>
          <w:divBdr>
            <w:top w:val="none" w:sz="0" w:space="0" w:color="auto"/>
            <w:left w:val="none" w:sz="0" w:space="0" w:color="auto"/>
            <w:bottom w:val="none" w:sz="0" w:space="0" w:color="auto"/>
            <w:right w:val="none" w:sz="0" w:space="0" w:color="auto"/>
          </w:divBdr>
        </w:div>
        <w:div w:id="1700272811">
          <w:marLeft w:val="0"/>
          <w:marRight w:val="0"/>
          <w:marTop w:val="0"/>
          <w:marBottom w:val="0"/>
          <w:divBdr>
            <w:top w:val="none" w:sz="0" w:space="0" w:color="auto"/>
            <w:left w:val="none" w:sz="0" w:space="0" w:color="auto"/>
            <w:bottom w:val="none" w:sz="0" w:space="0" w:color="auto"/>
            <w:right w:val="none" w:sz="0" w:space="0" w:color="auto"/>
          </w:divBdr>
        </w:div>
        <w:div w:id="1940722645">
          <w:marLeft w:val="0"/>
          <w:marRight w:val="0"/>
          <w:marTop w:val="0"/>
          <w:marBottom w:val="0"/>
          <w:divBdr>
            <w:top w:val="none" w:sz="0" w:space="0" w:color="auto"/>
            <w:left w:val="none" w:sz="0" w:space="0" w:color="auto"/>
            <w:bottom w:val="none" w:sz="0" w:space="0" w:color="auto"/>
            <w:right w:val="none" w:sz="0" w:space="0" w:color="auto"/>
          </w:divBdr>
        </w:div>
        <w:div w:id="2007129009">
          <w:marLeft w:val="0"/>
          <w:marRight w:val="0"/>
          <w:marTop w:val="0"/>
          <w:marBottom w:val="0"/>
          <w:divBdr>
            <w:top w:val="none" w:sz="0" w:space="0" w:color="auto"/>
            <w:left w:val="none" w:sz="0" w:space="0" w:color="auto"/>
            <w:bottom w:val="none" w:sz="0" w:space="0" w:color="auto"/>
            <w:right w:val="none" w:sz="0" w:space="0" w:color="auto"/>
          </w:divBdr>
        </w:div>
        <w:div w:id="2141531232">
          <w:marLeft w:val="0"/>
          <w:marRight w:val="0"/>
          <w:marTop w:val="0"/>
          <w:marBottom w:val="0"/>
          <w:divBdr>
            <w:top w:val="none" w:sz="0" w:space="0" w:color="auto"/>
            <w:left w:val="none" w:sz="0" w:space="0" w:color="auto"/>
            <w:bottom w:val="none" w:sz="0" w:space="0" w:color="auto"/>
            <w:right w:val="none" w:sz="0" w:space="0" w:color="auto"/>
          </w:divBdr>
        </w:div>
      </w:divsChild>
    </w:div>
    <w:div w:id="1911766411">
      <w:bodyDiv w:val="1"/>
      <w:marLeft w:val="0"/>
      <w:marRight w:val="0"/>
      <w:marTop w:val="0"/>
      <w:marBottom w:val="0"/>
      <w:divBdr>
        <w:top w:val="none" w:sz="0" w:space="0" w:color="auto"/>
        <w:left w:val="none" w:sz="0" w:space="0" w:color="auto"/>
        <w:bottom w:val="none" w:sz="0" w:space="0" w:color="auto"/>
        <w:right w:val="none" w:sz="0" w:space="0" w:color="auto"/>
      </w:divBdr>
      <w:divsChild>
        <w:div w:id="249125197">
          <w:marLeft w:val="0"/>
          <w:marRight w:val="0"/>
          <w:marTop w:val="0"/>
          <w:marBottom w:val="0"/>
          <w:divBdr>
            <w:top w:val="none" w:sz="0" w:space="0" w:color="auto"/>
            <w:left w:val="none" w:sz="0" w:space="0" w:color="auto"/>
            <w:bottom w:val="none" w:sz="0" w:space="0" w:color="auto"/>
            <w:right w:val="none" w:sz="0" w:space="0" w:color="auto"/>
          </w:divBdr>
        </w:div>
        <w:div w:id="747725561">
          <w:marLeft w:val="0"/>
          <w:marRight w:val="0"/>
          <w:marTop w:val="120"/>
          <w:marBottom w:val="96"/>
          <w:divBdr>
            <w:top w:val="none" w:sz="0" w:space="0" w:color="auto"/>
            <w:left w:val="none" w:sz="0" w:space="0" w:color="auto"/>
            <w:bottom w:val="none" w:sz="0" w:space="0" w:color="auto"/>
            <w:right w:val="none" w:sz="0" w:space="0" w:color="auto"/>
          </w:divBdr>
          <w:divsChild>
            <w:div w:id="239828568">
              <w:marLeft w:val="0"/>
              <w:marRight w:val="0"/>
              <w:marTop w:val="0"/>
              <w:marBottom w:val="0"/>
              <w:divBdr>
                <w:top w:val="none" w:sz="0" w:space="0" w:color="auto"/>
                <w:left w:val="none" w:sz="0" w:space="0" w:color="auto"/>
                <w:bottom w:val="none" w:sz="0" w:space="0" w:color="auto"/>
                <w:right w:val="none" w:sz="0" w:space="0" w:color="auto"/>
              </w:divBdr>
            </w:div>
            <w:div w:id="768738021">
              <w:marLeft w:val="0"/>
              <w:marRight w:val="0"/>
              <w:marTop w:val="0"/>
              <w:marBottom w:val="0"/>
              <w:divBdr>
                <w:top w:val="none" w:sz="0" w:space="0" w:color="auto"/>
                <w:left w:val="none" w:sz="0" w:space="0" w:color="auto"/>
                <w:bottom w:val="none" w:sz="0" w:space="0" w:color="auto"/>
                <w:right w:val="none" w:sz="0" w:space="0" w:color="auto"/>
              </w:divBdr>
            </w:div>
          </w:divsChild>
        </w:div>
        <w:div w:id="1163817505">
          <w:marLeft w:val="0"/>
          <w:marRight w:val="0"/>
          <w:marTop w:val="120"/>
          <w:marBottom w:val="96"/>
          <w:divBdr>
            <w:top w:val="none" w:sz="0" w:space="0" w:color="auto"/>
            <w:left w:val="none" w:sz="0" w:space="0" w:color="auto"/>
            <w:bottom w:val="none" w:sz="0" w:space="0" w:color="auto"/>
            <w:right w:val="none" w:sz="0" w:space="0" w:color="auto"/>
          </w:divBdr>
          <w:divsChild>
            <w:div w:id="354163429">
              <w:marLeft w:val="0"/>
              <w:marRight w:val="0"/>
              <w:marTop w:val="0"/>
              <w:marBottom w:val="0"/>
              <w:divBdr>
                <w:top w:val="none" w:sz="0" w:space="0" w:color="auto"/>
                <w:left w:val="none" w:sz="0" w:space="0" w:color="auto"/>
                <w:bottom w:val="none" w:sz="0" w:space="0" w:color="auto"/>
                <w:right w:val="none" w:sz="0" w:space="0" w:color="auto"/>
              </w:divBdr>
            </w:div>
            <w:div w:id="1880124110">
              <w:marLeft w:val="0"/>
              <w:marRight w:val="0"/>
              <w:marTop w:val="0"/>
              <w:marBottom w:val="0"/>
              <w:divBdr>
                <w:top w:val="none" w:sz="0" w:space="0" w:color="auto"/>
                <w:left w:val="none" w:sz="0" w:space="0" w:color="auto"/>
                <w:bottom w:val="none" w:sz="0" w:space="0" w:color="auto"/>
                <w:right w:val="none" w:sz="0" w:space="0" w:color="auto"/>
              </w:divBdr>
            </w:div>
          </w:divsChild>
        </w:div>
        <w:div w:id="1537547729">
          <w:marLeft w:val="0"/>
          <w:marRight w:val="0"/>
          <w:marTop w:val="0"/>
          <w:marBottom w:val="0"/>
          <w:divBdr>
            <w:top w:val="none" w:sz="0" w:space="0" w:color="auto"/>
            <w:left w:val="none" w:sz="0" w:space="0" w:color="auto"/>
            <w:bottom w:val="none" w:sz="0" w:space="0" w:color="auto"/>
            <w:right w:val="none" w:sz="0" w:space="0" w:color="auto"/>
          </w:divBdr>
        </w:div>
        <w:div w:id="1560555519">
          <w:marLeft w:val="0"/>
          <w:marRight w:val="0"/>
          <w:marTop w:val="0"/>
          <w:marBottom w:val="0"/>
          <w:divBdr>
            <w:top w:val="none" w:sz="0" w:space="0" w:color="auto"/>
            <w:left w:val="none" w:sz="0" w:space="0" w:color="auto"/>
            <w:bottom w:val="none" w:sz="0" w:space="0" w:color="auto"/>
            <w:right w:val="none" w:sz="0" w:space="0" w:color="auto"/>
          </w:divBdr>
        </w:div>
        <w:div w:id="1753699612">
          <w:marLeft w:val="0"/>
          <w:marRight w:val="0"/>
          <w:marTop w:val="0"/>
          <w:marBottom w:val="0"/>
          <w:divBdr>
            <w:top w:val="none" w:sz="0" w:space="0" w:color="auto"/>
            <w:left w:val="none" w:sz="0" w:space="0" w:color="auto"/>
            <w:bottom w:val="none" w:sz="0" w:space="0" w:color="auto"/>
            <w:right w:val="none" w:sz="0" w:space="0" w:color="auto"/>
          </w:divBdr>
        </w:div>
        <w:div w:id="1893152727">
          <w:marLeft w:val="0"/>
          <w:marRight w:val="0"/>
          <w:marTop w:val="120"/>
          <w:marBottom w:val="96"/>
          <w:divBdr>
            <w:top w:val="none" w:sz="0" w:space="0" w:color="auto"/>
            <w:left w:val="none" w:sz="0" w:space="0" w:color="auto"/>
            <w:bottom w:val="none" w:sz="0" w:space="0" w:color="auto"/>
            <w:right w:val="none" w:sz="0" w:space="0" w:color="auto"/>
          </w:divBdr>
          <w:divsChild>
            <w:div w:id="221869024">
              <w:marLeft w:val="0"/>
              <w:marRight w:val="0"/>
              <w:marTop w:val="0"/>
              <w:marBottom w:val="0"/>
              <w:divBdr>
                <w:top w:val="none" w:sz="0" w:space="0" w:color="auto"/>
                <w:left w:val="none" w:sz="0" w:space="0" w:color="auto"/>
                <w:bottom w:val="none" w:sz="0" w:space="0" w:color="auto"/>
                <w:right w:val="none" w:sz="0" w:space="0" w:color="auto"/>
              </w:divBdr>
            </w:div>
            <w:div w:id="492181312">
              <w:marLeft w:val="0"/>
              <w:marRight w:val="0"/>
              <w:marTop w:val="0"/>
              <w:marBottom w:val="0"/>
              <w:divBdr>
                <w:top w:val="none" w:sz="0" w:space="0" w:color="auto"/>
                <w:left w:val="none" w:sz="0" w:space="0" w:color="auto"/>
                <w:bottom w:val="none" w:sz="0" w:space="0" w:color="auto"/>
                <w:right w:val="none" w:sz="0" w:space="0" w:color="auto"/>
              </w:divBdr>
            </w:div>
          </w:divsChild>
        </w:div>
        <w:div w:id="2138444825">
          <w:marLeft w:val="0"/>
          <w:marRight w:val="0"/>
          <w:marTop w:val="0"/>
          <w:marBottom w:val="0"/>
          <w:divBdr>
            <w:top w:val="none" w:sz="0" w:space="0" w:color="auto"/>
            <w:left w:val="none" w:sz="0" w:space="0" w:color="auto"/>
            <w:bottom w:val="none" w:sz="0" w:space="0" w:color="auto"/>
            <w:right w:val="none" w:sz="0" w:space="0" w:color="auto"/>
          </w:divBdr>
        </w:div>
      </w:divsChild>
    </w:div>
    <w:div w:id="1930308898">
      <w:bodyDiv w:val="1"/>
      <w:marLeft w:val="0"/>
      <w:marRight w:val="0"/>
      <w:marTop w:val="0"/>
      <w:marBottom w:val="0"/>
      <w:divBdr>
        <w:top w:val="none" w:sz="0" w:space="0" w:color="auto"/>
        <w:left w:val="none" w:sz="0" w:space="0" w:color="auto"/>
        <w:bottom w:val="none" w:sz="0" w:space="0" w:color="auto"/>
        <w:right w:val="none" w:sz="0" w:space="0" w:color="auto"/>
      </w:divBdr>
      <w:divsChild>
        <w:div w:id="628054675">
          <w:marLeft w:val="0"/>
          <w:marRight w:val="0"/>
          <w:marTop w:val="0"/>
          <w:marBottom w:val="0"/>
          <w:divBdr>
            <w:top w:val="none" w:sz="0" w:space="0" w:color="auto"/>
            <w:left w:val="none" w:sz="0" w:space="0" w:color="auto"/>
            <w:bottom w:val="none" w:sz="0" w:space="0" w:color="auto"/>
            <w:right w:val="none" w:sz="0" w:space="0" w:color="auto"/>
          </w:divBdr>
        </w:div>
        <w:div w:id="885487662">
          <w:marLeft w:val="0"/>
          <w:marRight w:val="0"/>
          <w:marTop w:val="0"/>
          <w:marBottom w:val="0"/>
          <w:divBdr>
            <w:top w:val="none" w:sz="0" w:space="0" w:color="auto"/>
            <w:left w:val="none" w:sz="0" w:space="0" w:color="auto"/>
            <w:bottom w:val="none" w:sz="0" w:space="0" w:color="auto"/>
            <w:right w:val="none" w:sz="0" w:space="0" w:color="auto"/>
          </w:divBdr>
        </w:div>
        <w:div w:id="1101990594">
          <w:marLeft w:val="0"/>
          <w:marRight w:val="0"/>
          <w:marTop w:val="0"/>
          <w:marBottom w:val="0"/>
          <w:divBdr>
            <w:top w:val="none" w:sz="0" w:space="0" w:color="auto"/>
            <w:left w:val="none" w:sz="0" w:space="0" w:color="auto"/>
            <w:bottom w:val="none" w:sz="0" w:space="0" w:color="auto"/>
            <w:right w:val="none" w:sz="0" w:space="0" w:color="auto"/>
          </w:divBdr>
        </w:div>
        <w:div w:id="1588224460">
          <w:marLeft w:val="0"/>
          <w:marRight w:val="0"/>
          <w:marTop w:val="0"/>
          <w:marBottom w:val="0"/>
          <w:divBdr>
            <w:top w:val="none" w:sz="0" w:space="0" w:color="auto"/>
            <w:left w:val="none" w:sz="0" w:space="0" w:color="auto"/>
            <w:bottom w:val="none" w:sz="0" w:space="0" w:color="auto"/>
            <w:right w:val="none" w:sz="0" w:space="0" w:color="auto"/>
          </w:divBdr>
        </w:div>
      </w:divsChild>
    </w:div>
    <w:div w:id="1937247953">
      <w:bodyDiv w:val="1"/>
      <w:marLeft w:val="0"/>
      <w:marRight w:val="0"/>
      <w:marTop w:val="0"/>
      <w:marBottom w:val="0"/>
      <w:divBdr>
        <w:top w:val="none" w:sz="0" w:space="0" w:color="auto"/>
        <w:left w:val="none" w:sz="0" w:space="0" w:color="auto"/>
        <w:bottom w:val="none" w:sz="0" w:space="0" w:color="auto"/>
        <w:right w:val="none" w:sz="0" w:space="0" w:color="auto"/>
      </w:divBdr>
      <w:divsChild>
        <w:div w:id="12725750">
          <w:marLeft w:val="0"/>
          <w:marRight w:val="0"/>
          <w:marTop w:val="0"/>
          <w:marBottom w:val="0"/>
          <w:divBdr>
            <w:top w:val="none" w:sz="0" w:space="0" w:color="auto"/>
            <w:left w:val="none" w:sz="0" w:space="0" w:color="auto"/>
            <w:bottom w:val="none" w:sz="0" w:space="0" w:color="auto"/>
            <w:right w:val="none" w:sz="0" w:space="0" w:color="auto"/>
          </w:divBdr>
        </w:div>
        <w:div w:id="17778043">
          <w:marLeft w:val="0"/>
          <w:marRight w:val="0"/>
          <w:marTop w:val="0"/>
          <w:marBottom w:val="0"/>
          <w:divBdr>
            <w:top w:val="none" w:sz="0" w:space="0" w:color="auto"/>
            <w:left w:val="none" w:sz="0" w:space="0" w:color="auto"/>
            <w:bottom w:val="none" w:sz="0" w:space="0" w:color="auto"/>
            <w:right w:val="none" w:sz="0" w:space="0" w:color="auto"/>
          </w:divBdr>
        </w:div>
        <w:div w:id="116991004">
          <w:marLeft w:val="0"/>
          <w:marRight w:val="0"/>
          <w:marTop w:val="0"/>
          <w:marBottom w:val="0"/>
          <w:divBdr>
            <w:top w:val="none" w:sz="0" w:space="0" w:color="auto"/>
            <w:left w:val="none" w:sz="0" w:space="0" w:color="auto"/>
            <w:bottom w:val="none" w:sz="0" w:space="0" w:color="auto"/>
            <w:right w:val="none" w:sz="0" w:space="0" w:color="auto"/>
          </w:divBdr>
        </w:div>
        <w:div w:id="150029146">
          <w:marLeft w:val="0"/>
          <w:marRight w:val="0"/>
          <w:marTop w:val="0"/>
          <w:marBottom w:val="0"/>
          <w:divBdr>
            <w:top w:val="none" w:sz="0" w:space="0" w:color="auto"/>
            <w:left w:val="none" w:sz="0" w:space="0" w:color="auto"/>
            <w:bottom w:val="none" w:sz="0" w:space="0" w:color="auto"/>
            <w:right w:val="none" w:sz="0" w:space="0" w:color="auto"/>
          </w:divBdr>
        </w:div>
        <w:div w:id="208958750">
          <w:marLeft w:val="0"/>
          <w:marRight w:val="0"/>
          <w:marTop w:val="0"/>
          <w:marBottom w:val="0"/>
          <w:divBdr>
            <w:top w:val="none" w:sz="0" w:space="0" w:color="auto"/>
            <w:left w:val="none" w:sz="0" w:space="0" w:color="auto"/>
            <w:bottom w:val="none" w:sz="0" w:space="0" w:color="auto"/>
            <w:right w:val="none" w:sz="0" w:space="0" w:color="auto"/>
          </w:divBdr>
        </w:div>
        <w:div w:id="223218294">
          <w:marLeft w:val="0"/>
          <w:marRight w:val="0"/>
          <w:marTop w:val="0"/>
          <w:marBottom w:val="0"/>
          <w:divBdr>
            <w:top w:val="none" w:sz="0" w:space="0" w:color="auto"/>
            <w:left w:val="none" w:sz="0" w:space="0" w:color="auto"/>
            <w:bottom w:val="none" w:sz="0" w:space="0" w:color="auto"/>
            <w:right w:val="none" w:sz="0" w:space="0" w:color="auto"/>
          </w:divBdr>
        </w:div>
        <w:div w:id="242418441">
          <w:marLeft w:val="0"/>
          <w:marRight w:val="0"/>
          <w:marTop w:val="0"/>
          <w:marBottom w:val="0"/>
          <w:divBdr>
            <w:top w:val="none" w:sz="0" w:space="0" w:color="auto"/>
            <w:left w:val="none" w:sz="0" w:space="0" w:color="auto"/>
            <w:bottom w:val="none" w:sz="0" w:space="0" w:color="auto"/>
            <w:right w:val="none" w:sz="0" w:space="0" w:color="auto"/>
          </w:divBdr>
        </w:div>
        <w:div w:id="266424618">
          <w:marLeft w:val="0"/>
          <w:marRight w:val="0"/>
          <w:marTop w:val="0"/>
          <w:marBottom w:val="0"/>
          <w:divBdr>
            <w:top w:val="none" w:sz="0" w:space="0" w:color="auto"/>
            <w:left w:val="none" w:sz="0" w:space="0" w:color="auto"/>
            <w:bottom w:val="none" w:sz="0" w:space="0" w:color="auto"/>
            <w:right w:val="none" w:sz="0" w:space="0" w:color="auto"/>
          </w:divBdr>
        </w:div>
        <w:div w:id="297419197">
          <w:marLeft w:val="0"/>
          <w:marRight w:val="0"/>
          <w:marTop w:val="0"/>
          <w:marBottom w:val="0"/>
          <w:divBdr>
            <w:top w:val="none" w:sz="0" w:space="0" w:color="auto"/>
            <w:left w:val="none" w:sz="0" w:space="0" w:color="auto"/>
            <w:bottom w:val="none" w:sz="0" w:space="0" w:color="auto"/>
            <w:right w:val="none" w:sz="0" w:space="0" w:color="auto"/>
          </w:divBdr>
        </w:div>
        <w:div w:id="342365031">
          <w:marLeft w:val="0"/>
          <w:marRight w:val="0"/>
          <w:marTop w:val="0"/>
          <w:marBottom w:val="0"/>
          <w:divBdr>
            <w:top w:val="none" w:sz="0" w:space="0" w:color="auto"/>
            <w:left w:val="none" w:sz="0" w:space="0" w:color="auto"/>
            <w:bottom w:val="none" w:sz="0" w:space="0" w:color="auto"/>
            <w:right w:val="none" w:sz="0" w:space="0" w:color="auto"/>
          </w:divBdr>
        </w:div>
        <w:div w:id="480855916">
          <w:marLeft w:val="0"/>
          <w:marRight w:val="0"/>
          <w:marTop w:val="0"/>
          <w:marBottom w:val="0"/>
          <w:divBdr>
            <w:top w:val="none" w:sz="0" w:space="0" w:color="auto"/>
            <w:left w:val="none" w:sz="0" w:space="0" w:color="auto"/>
            <w:bottom w:val="none" w:sz="0" w:space="0" w:color="auto"/>
            <w:right w:val="none" w:sz="0" w:space="0" w:color="auto"/>
          </w:divBdr>
        </w:div>
        <w:div w:id="523402667">
          <w:marLeft w:val="0"/>
          <w:marRight w:val="0"/>
          <w:marTop w:val="0"/>
          <w:marBottom w:val="0"/>
          <w:divBdr>
            <w:top w:val="none" w:sz="0" w:space="0" w:color="auto"/>
            <w:left w:val="none" w:sz="0" w:space="0" w:color="auto"/>
            <w:bottom w:val="none" w:sz="0" w:space="0" w:color="auto"/>
            <w:right w:val="none" w:sz="0" w:space="0" w:color="auto"/>
          </w:divBdr>
        </w:div>
        <w:div w:id="561603960">
          <w:marLeft w:val="0"/>
          <w:marRight w:val="0"/>
          <w:marTop w:val="120"/>
          <w:marBottom w:val="96"/>
          <w:divBdr>
            <w:top w:val="none" w:sz="0" w:space="0" w:color="auto"/>
            <w:left w:val="none" w:sz="0" w:space="0" w:color="auto"/>
            <w:bottom w:val="none" w:sz="0" w:space="0" w:color="auto"/>
            <w:right w:val="none" w:sz="0" w:space="0" w:color="auto"/>
          </w:divBdr>
          <w:divsChild>
            <w:div w:id="1131436089">
              <w:marLeft w:val="0"/>
              <w:marRight w:val="0"/>
              <w:marTop w:val="0"/>
              <w:marBottom w:val="0"/>
              <w:divBdr>
                <w:top w:val="none" w:sz="0" w:space="0" w:color="auto"/>
                <w:left w:val="none" w:sz="0" w:space="0" w:color="auto"/>
                <w:bottom w:val="none" w:sz="0" w:space="0" w:color="auto"/>
                <w:right w:val="none" w:sz="0" w:space="0" w:color="auto"/>
              </w:divBdr>
            </w:div>
            <w:div w:id="1790005105">
              <w:marLeft w:val="0"/>
              <w:marRight w:val="0"/>
              <w:marTop w:val="0"/>
              <w:marBottom w:val="0"/>
              <w:divBdr>
                <w:top w:val="none" w:sz="0" w:space="0" w:color="auto"/>
                <w:left w:val="none" w:sz="0" w:space="0" w:color="auto"/>
                <w:bottom w:val="none" w:sz="0" w:space="0" w:color="auto"/>
                <w:right w:val="none" w:sz="0" w:space="0" w:color="auto"/>
              </w:divBdr>
            </w:div>
          </w:divsChild>
        </w:div>
        <w:div w:id="647366859">
          <w:marLeft w:val="0"/>
          <w:marRight w:val="0"/>
          <w:marTop w:val="0"/>
          <w:marBottom w:val="0"/>
          <w:divBdr>
            <w:top w:val="none" w:sz="0" w:space="0" w:color="auto"/>
            <w:left w:val="none" w:sz="0" w:space="0" w:color="auto"/>
            <w:bottom w:val="none" w:sz="0" w:space="0" w:color="auto"/>
            <w:right w:val="none" w:sz="0" w:space="0" w:color="auto"/>
          </w:divBdr>
        </w:div>
        <w:div w:id="665212377">
          <w:marLeft w:val="0"/>
          <w:marRight w:val="0"/>
          <w:marTop w:val="120"/>
          <w:marBottom w:val="96"/>
          <w:divBdr>
            <w:top w:val="none" w:sz="0" w:space="0" w:color="auto"/>
            <w:left w:val="none" w:sz="0" w:space="0" w:color="auto"/>
            <w:bottom w:val="none" w:sz="0" w:space="0" w:color="auto"/>
            <w:right w:val="none" w:sz="0" w:space="0" w:color="auto"/>
          </w:divBdr>
          <w:divsChild>
            <w:div w:id="256058886">
              <w:marLeft w:val="0"/>
              <w:marRight w:val="0"/>
              <w:marTop w:val="0"/>
              <w:marBottom w:val="0"/>
              <w:divBdr>
                <w:top w:val="none" w:sz="0" w:space="0" w:color="auto"/>
                <w:left w:val="none" w:sz="0" w:space="0" w:color="auto"/>
                <w:bottom w:val="none" w:sz="0" w:space="0" w:color="auto"/>
                <w:right w:val="none" w:sz="0" w:space="0" w:color="auto"/>
              </w:divBdr>
            </w:div>
            <w:div w:id="901134024">
              <w:marLeft w:val="0"/>
              <w:marRight w:val="0"/>
              <w:marTop w:val="0"/>
              <w:marBottom w:val="0"/>
              <w:divBdr>
                <w:top w:val="none" w:sz="0" w:space="0" w:color="auto"/>
                <w:left w:val="none" w:sz="0" w:space="0" w:color="auto"/>
                <w:bottom w:val="none" w:sz="0" w:space="0" w:color="auto"/>
                <w:right w:val="none" w:sz="0" w:space="0" w:color="auto"/>
              </w:divBdr>
            </w:div>
          </w:divsChild>
        </w:div>
        <w:div w:id="709962773">
          <w:marLeft w:val="0"/>
          <w:marRight w:val="0"/>
          <w:marTop w:val="120"/>
          <w:marBottom w:val="96"/>
          <w:divBdr>
            <w:top w:val="none" w:sz="0" w:space="0" w:color="auto"/>
            <w:left w:val="none" w:sz="0" w:space="0" w:color="auto"/>
            <w:bottom w:val="none" w:sz="0" w:space="0" w:color="auto"/>
            <w:right w:val="none" w:sz="0" w:space="0" w:color="auto"/>
          </w:divBdr>
          <w:divsChild>
            <w:div w:id="306984008">
              <w:marLeft w:val="0"/>
              <w:marRight w:val="0"/>
              <w:marTop w:val="0"/>
              <w:marBottom w:val="0"/>
              <w:divBdr>
                <w:top w:val="none" w:sz="0" w:space="0" w:color="auto"/>
                <w:left w:val="none" w:sz="0" w:space="0" w:color="auto"/>
                <w:bottom w:val="none" w:sz="0" w:space="0" w:color="auto"/>
                <w:right w:val="none" w:sz="0" w:space="0" w:color="auto"/>
              </w:divBdr>
            </w:div>
            <w:div w:id="1332222288">
              <w:marLeft w:val="0"/>
              <w:marRight w:val="0"/>
              <w:marTop w:val="0"/>
              <w:marBottom w:val="0"/>
              <w:divBdr>
                <w:top w:val="none" w:sz="0" w:space="0" w:color="auto"/>
                <w:left w:val="none" w:sz="0" w:space="0" w:color="auto"/>
                <w:bottom w:val="none" w:sz="0" w:space="0" w:color="auto"/>
                <w:right w:val="none" w:sz="0" w:space="0" w:color="auto"/>
              </w:divBdr>
            </w:div>
          </w:divsChild>
        </w:div>
        <w:div w:id="810363360">
          <w:marLeft w:val="0"/>
          <w:marRight w:val="0"/>
          <w:marTop w:val="0"/>
          <w:marBottom w:val="192"/>
          <w:divBdr>
            <w:top w:val="none" w:sz="0" w:space="0" w:color="auto"/>
            <w:left w:val="none" w:sz="0" w:space="0" w:color="auto"/>
            <w:bottom w:val="none" w:sz="0" w:space="0" w:color="auto"/>
            <w:right w:val="none" w:sz="0" w:space="0" w:color="auto"/>
          </w:divBdr>
        </w:div>
        <w:div w:id="811672382">
          <w:marLeft w:val="0"/>
          <w:marRight w:val="0"/>
          <w:marTop w:val="0"/>
          <w:marBottom w:val="0"/>
          <w:divBdr>
            <w:top w:val="none" w:sz="0" w:space="0" w:color="auto"/>
            <w:left w:val="none" w:sz="0" w:space="0" w:color="auto"/>
            <w:bottom w:val="none" w:sz="0" w:space="0" w:color="auto"/>
            <w:right w:val="none" w:sz="0" w:space="0" w:color="auto"/>
          </w:divBdr>
        </w:div>
        <w:div w:id="826357317">
          <w:marLeft w:val="0"/>
          <w:marRight w:val="0"/>
          <w:marTop w:val="0"/>
          <w:marBottom w:val="0"/>
          <w:divBdr>
            <w:top w:val="none" w:sz="0" w:space="0" w:color="auto"/>
            <w:left w:val="none" w:sz="0" w:space="0" w:color="auto"/>
            <w:bottom w:val="none" w:sz="0" w:space="0" w:color="auto"/>
            <w:right w:val="none" w:sz="0" w:space="0" w:color="auto"/>
          </w:divBdr>
        </w:div>
        <w:div w:id="832909595">
          <w:marLeft w:val="0"/>
          <w:marRight w:val="0"/>
          <w:marTop w:val="0"/>
          <w:marBottom w:val="192"/>
          <w:divBdr>
            <w:top w:val="none" w:sz="0" w:space="0" w:color="auto"/>
            <w:left w:val="none" w:sz="0" w:space="0" w:color="auto"/>
            <w:bottom w:val="none" w:sz="0" w:space="0" w:color="auto"/>
            <w:right w:val="none" w:sz="0" w:space="0" w:color="auto"/>
          </w:divBdr>
        </w:div>
        <w:div w:id="843785559">
          <w:marLeft w:val="0"/>
          <w:marRight w:val="0"/>
          <w:marTop w:val="0"/>
          <w:marBottom w:val="0"/>
          <w:divBdr>
            <w:top w:val="none" w:sz="0" w:space="0" w:color="auto"/>
            <w:left w:val="none" w:sz="0" w:space="0" w:color="auto"/>
            <w:bottom w:val="none" w:sz="0" w:space="0" w:color="auto"/>
            <w:right w:val="none" w:sz="0" w:space="0" w:color="auto"/>
          </w:divBdr>
        </w:div>
        <w:div w:id="879510628">
          <w:marLeft w:val="0"/>
          <w:marRight w:val="0"/>
          <w:marTop w:val="0"/>
          <w:marBottom w:val="0"/>
          <w:divBdr>
            <w:top w:val="none" w:sz="0" w:space="0" w:color="auto"/>
            <w:left w:val="none" w:sz="0" w:space="0" w:color="auto"/>
            <w:bottom w:val="none" w:sz="0" w:space="0" w:color="auto"/>
            <w:right w:val="none" w:sz="0" w:space="0" w:color="auto"/>
          </w:divBdr>
        </w:div>
        <w:div w:id="997490680">
          <w:marLeft w:val="0"/>
          <w:marRight w:val="0"/>
          <w:marTop w:val="0"/>
          <w:marBottom w:val="0"/>
          <w:divBdr>
            <w:top w:val="none" w:sz="0" w:space="0" w:color="auto"/>
            <w:left w:val="none" w:sz="0" w:space="0" w:color="auto"/>
            <w:bottom w:val="none" w:sz="0" w:space="0" w:color="auto"/>
            <w:right w:val="none" w:sz="0" w:space="0" w:color="auto"/>
          </w:divBdr>
        </w:div>
        <w:div w:id="1041593763">
          <w:marLeft w:val="0"/>
          <w:marRight w:val="0"/>
          <w:marTop w:val="0"/>
          <w:marBottom w:val="0"/>
          <w:divBdr>
            <w:top w:val="none" w:sz="0" w:space="0" w:color="auto"/>
            <w:left w:val="none" w:sz="0" w:space="0" w:color="auto"/>
            <w:bottom w:val="none" w:sz="0" w:space="0" w:color="auto"/>
            <w:right w:val="none" w:sz="0" w:space="0" w:color="auto"/>
          </w:divBdr>
        </w:div>
        <w:div w:id="1075084740">
          <w:marLeft w:val="0"/>
          <w:marRight w:val="0"/>
          <w:marTop w:val="0"/>
          <w:marBottom w:val="0"/>
          <w:divBdr>
            <w:top w:val="none" w:sz="0" w:space="0" w:color="auto"/>
            <w:left w:val="none" w:sz="0" w:space="0" w:color="auto"/>
            <w:bottom w:val="none" w:sz="0" w:space="0" w:color="auto"/>
            <w:right w:val="none" w:sz="0" w:space="0" w:color="auto"/>
          </w:divBdr>
        </w:div>
        <w:div w:id="1105269166">
          <w:marLeft w:val="0"/>
          <w:marRight w:val="0"/>
          <w:marTop w:val="0"/>
          <w:marBottom w:val="0"/>
          <w:divBdr>
            <w:top w:val="none" w:sz="0" w:space="0" w:color="auto"/>
            <w:left w:val="none" w:sz="0" w:space="0" w:color="auto"/>
            <w:bottom w:val="none" w:sz="0" w:space="0" w:color="auto"/>
            <w:right w:val="none" w:sz="0" w:space="0" w:color="auto"/>
          </w:divBdr>
        </w:div>
        <w:div w:id="1130317567">
          <w:marLeft w:val="0"/>
          <w:marRight w:val="0"/>
          <w:marTop w:val="0"/>
          <w:marBottom w:val="0"/>
          <w:divBdr>
            <w:top w:val="none" w:sz="0" w:space="0" w:color="auto"/>
            <w:left w:val="none" w:sz="0" w:space="0" w:color="auto"/>
            <w:bottom w:val="none" w:sz="0" w:space="0" w:color="auto"/>
            <w:right w:val="none" w:sz="0" w:space="0" w:color="auto"/>
          </w:divBdr>
        </w:div>
        <w:div w:id="1165899217">
          <w:marLeft w:val="0"/>
          <w:marRight w:val="0"/>
          <w:marTop w:val="0"/>
          <w:marBottom w:val="0"/>
          <w:divBdr>
            <w:top w:val="none" w:sz="0" w:space="0" w:color="auto"/>
            <w:left w:val="none" w:sz="0" w:space="0" w:color="auto"/>
            <w:bottom w:val="none" w:sz="0" w:space="0" w:color="auto"/>
            <w:right w:val="none" w:sz="0" w:space="0" w:color="auto"/>
          </w:divBdr>
        </w:div>
        <w:div w:id="1199470424">
          <w:marLeft w:val="0"/>
          <w:marRight w:val="0"/>
          <w:marTop w:val="120"/>
          <w:marBottom w:val="96"/>
          <w:divBdr>
            <w:top w:val="none" w:sz="0" w:space="0" w:color="auto"/>
            <w:left w:val="none" w:sz="0" w:space="0" w:color="auto"/>
            <w:bottom w:val="none" w:sz="0" w:space="0" w:color="auto"/>
            <w:right w:val="none" w:sz="0" w:space="0" w:color="auto"/>
          </w:divBdr>
          <w:divsChild>
            <w:div w:id="838236158">
              <w:marLeft w:val="0"/>
              <w:marRight w:val="0"/>
              <w:marTop w:val="0"/>
              <w:marBottom w:val="0"/>
              <w:divBdr>
                <w:top w:val="none" w:sz="0" w:space="0" w:color="auto"/>
                <w:left w:val="none" w:sz="0" w:space="0" w:color="auto"/>
                <w:bottom w:val="none" w:sz="0" w:space="0" w:color="auto"/>
                <w:right w:val="none" w:sz="0" w:space="0" w:color="auto"/>
              </w:divBdr>
            </w:div>
            <w:div w:id="2084911400">
              <w:marLeft w:val="0"/>
              <w:marRight w:val="0"/>
              <w:marTop w:val="0"/>
              <w:marBottom w:val="0"/>
              <w:divBdr>
                <w:top w:val="none" w:sz="0" w:space="0" w:color="auto"/>
                <w:left w:val="none" w:sz="0" w:space="0" w:color="auto"/>
                <w:bottom w:val="none" w:sz="0" w:space="0" w:color="auto"/>
                <w:right w:val="none" w:sz="0" w:space="0" w:color="auto"/>
              </w:divBdr>
            </w:div>
          </w:divsChild>
        </w:div>
        <w:div w:id="1233470571">
          <w:marLeft w:val="0"/>
          <w:marRight w:val="0"/>
          <w:marTop w:val="0"/>
          <w:marBottom w:val="0"/>
          <w:divBdr>
            <w:top w:val="none" w:sz="0" w:space="0" w:color="auto"/>
            <w:left w:val="none" w:sz="0" w:space="0" w:color="auto"/>
            <w:bottom w:val="none" w:sz="0" w:space="0" w:color="auto"/>
            <w:right w:val="none" w:sz="0" w:space="0" w:color="auto"/>
          </w:divBdr>
        </w:div>
        <w:div w:id="1314211621">
          <w:marLeft w:val="0"/>
          <w:marRight w:val="0"/>
          <w:marTop w:val="0"/>
          <w:marBottom w:val="0"/>
          <w:divBdr>
            <w:top w:val="none" w:sz="0" w:space="0" w:color="auto"/>
            <w:left w:val="none" w:sz="0" w:space="0" w:color="auto"/>
            <w:bottom w:val="none" w:sz="0" w:space="0" w:color="auto"/>
            <w:right w:val="none" w:sz="0" w:space="0" w:color="auto"/>
          </w:divBdr>
        </w:div>
        <w:div w:id="1418792136">
          <w:marLeft w:val="0"/>
          <w:marRight w:val="0"/>
          <w:marTop w:val="0"/>
          <w:marBottom w:val="0"/>
          <w:divBdr>
            <w:top w:val="none" w:sz="0" w:space="0" w:color="auto"/>
            <w:left w:val="none" w:sz="0" w:space="0" w:color="auto"/>
            <w:bottom w:val="none" w:sz="0" w:space="0" w:color="auto"/>
            <w:right w:val="none" w:sz="0" w:space="0" w:color="auto"/>
          </w:divBdr>
        </w:div>
        <w:div w:id="1434277572">
          <w:marLeft w:val="0"/>
          <w:marRight w:val="0"/>
          <w:marTop w:val="0"/>
          <w:marBottom w:val="0"/>
          <w:divBdr>
            <w:top w:val="none" w:sz="0" w:space="0" w:color="auto"/>
            <w:left w:val="none" w:sz="0" w:space="0" w:color="auto"/>
            <w:bottom w:val="none" w:sz="0" w:space="0" w:color="auto"/>
            <w:right w:val="none" w:sz="0" w:space="0" w:color="auto"/>
          </w:divBdr>
        </w:div>
        <w:div w:id="1443450410">
          <w:marLeft w:val="0"/>
          <w:marRight w:val="0"/>
          <w:marTop w:val="0"/>
          <w:marBottom w:val="0"/>
          <w:divBdr>
            <w:top w:val="none" w:sz="0" w:space="0" w:color="auto"/>
            <w:left w:val="none" w:sz="0" w:space="0" w:color="auto"/>
            <w:bottom w:val="none" w:sz="0" w:space="0" w:color="auto"/>
            <w:right w:val="none" w:sz="0" w:space="0" w:color="auto"/>
          </w:divBdr>
        </w:div>
        <w:div w:id="1447237528">
          <w:marLeft w:val="0"/>
          <w:marRight w:val="0"/>
          <w:marTop w:val="120"/>
          <w:marBottom w:val="96"/>
          <w:divBdr>
            <w:top w:val="none" w:sz="0" w:space="0" w:color="auto"/>
            <w:left w:val="none" w:sz="0" w:space="0" w:color="auto"/>
            <w:bottom w:val="none" w:sz="0" w:space="0" w:color="auto"/>
            <w:right w:val="none" w:sz="0" w:space="0" w:color="auto"/>
          </w:divBdr>
          <w:divsChild>
            <w:div w:id="482937856">
              <w:marLeft w:val="0"/>
              <w:marRight w:val="0"/>
              <w:marTop w:val="0"/>
              <w:marBottom w:val="0"/>
              <w:divBdr>
                <w:top w:val="none" w:sz="0" w:space="0" w:color="auto"/>
                <w:left w:val="none" w:sz="0" w:space="0" w:color="auto"/>
                <w:bottom w:val="none" w:sz="0" w:space="0" w:color="auto"/>
                <w:right w:val="none" w:sz="0" w:space="0" w:color="auto"/>
              </w:divBdr>
            </w:div>
            <w:div w:id="1731533378">
              <w:marLeft w:val="0"/>
              <w:marRight w:val="0"/>
              <w:marTop w:val="0"/>
              <w:marBottom w:val="0"/>
              <w:divBdr>
                <w:top w:val="none" w:sz="0" w:space="0" w:color="auto"/>
                <w:left w:val="none" w:sz="0" w:space="0" w:color="auto"/>
                <w:bottom w:val="none" w:sz="0" w:space="0" w:color="auto"/>
                <w:right w:val="none" w:sz="0" w:space="0" w:color="auto"/>
              </w:divBdr>
            </w:div>
          </w:divsChild>
        </w:div>
        <w:div w:id="1465538308">
          <w:marLeft w:val="0"/>
          <w:marRight w:val="0"/>
          <w:marTop w:val="0"/>
          <w:marBottom w:val="0"/>
          <w:divBdr>
            <w:top w:val="none" w:sz="0" w:space="0" w:color="auto"/>
            <w:left w:val="none" w:sz="0" w:space="0" w:color="auto"/>
            <w:bottom w:val="none" w:sz="0" w:space="0" w:color="auto"/>
            <w:right w:val="none" w:sz="0" w:space="0" w:color="auto"/>
          </w:divBdr>
        </w:div>
        <w:div w:id="1508641092">
          <w:marLeft w:val="0"/>
          <w:marRight w:val="0"/>
          <w:marTop w:val="0"/>
          <w:marBottom w:val="0"/>
          <w:divBdr>
            <w:top w:val="none" w:sz="0" w:space="0" w:color="auto"/>
            <w:left w:val="none" w:sz="0" w:space="0" w:color="auto"/>
            <w:bottom w:val="none" w:sz="0" w:space="0" w:color="auto"/>
            <w:right w:val="none" w:sz="0" w:space="0" w:color="auto"/>
          </w:divBdr>
        </w:div>
        <w:div w:id="1541820843">
          <w:marLeft w:val="0"/>
          <w:marRight w:val="0"/>
          <w:marTop w:val="0"/>
          <w:marBottom w:val="0"/>
          <w:divBdr>
            <w:top w:val="none" w:sz="0" w:space="0" w:color="auto"/>
            <w:left w:val="none" w:sz="0" w:space="0" w:color="auto"/>
            <w:bottom w:val="none" w:sz="0" w:space="0" w:color="auto"/>
            <w:right w:val="none" w:sz="0" w:space="0" w:color="auto"/>
          </w:divBdr>
        </w:div>
        <w:div w:id="1595549381">
          <w:marLeft w:val="0"/>
          <w:marRight w:val="0"/>
          <w:marTop w:val="0"/>
          <w:marBottom w:val="0"/>
          <w:divBdr>
            <w:top w:val="none" w:sz="0" w:space="0" w:color="auto"/>
            <w:left w:val="none" w:sz="0" w:space="0" w:color="auto"/>
            <w:bottom w:val="none" w:sz="0" w:space="0" w:color="auto"/>
            <w:right w:val="none" w:sz="0" w:space="0" w:color="auto"/>
          </w:divBdr>
        </w:div>
        <w:div w:id="1658924359">
          <w:marLeft w:val="0"/>
          <w:marRight w:val="0"/>
          <w:marTop w:val="0"/>
          <w:marBottom w:val="0"/>
          <w:divBdr>
            <w:top w:val="none" w:sz="0" w:space="0" w:color="auto"/>
            <w:left w:val="none" w:sz="0" w:space="0" w:color="auto"/>
            <w:bottom w:val="none" w:sz="0" w:space="0" w:color="auto"/>
            <w:right w:val="none" w:sz="0" w:space="0" w:color="auto"/>
          </w:divBdr>
        </w:div>
        <w:div w:id="1685787501">
          <w:marLeft w:val="0"/>
          <w:marRight w:val="0"/>
          <w:marTop w:val="0"/>
          <w:marBottom w:val="0"/>
          <w:divBdr>
            <w:top w:val="none" w:sz="0" w:space="0" w:color="auto"/>
            <w:left w:val="none" w:sz="0" w:space="0" w:color="auto"/>
            <w:bottom w:val="none" w:sz="0" w:space="0" w:color="auto"/>
            <w:right w:val="none" w:sz="0" w:space="0" w:color="auto"/>
          </w:divBdr>
        </w:div>
        <w:div w:id="1700202555">
          <w:marLeft w:val="0"/>
          <w:marRight w:val="0"/>
          <w:marTop w:val="0"/>
          <w:marBottom w:val="0"/>
          <w:divBdr>
            <w:top w:val="none" w:sz="0" w:space="0" w:color="auto"/>
            <w:left w:val="none" w:sz="0" w:space="0" w:color="auto"/>
            <w:bottom w:val="none" w:sz="0" w:space="0" w:color="auto"/>
            <w:right w:val="none" w:sz="0" w:space="0" w:color="auto"/>
          </w:divBdr>
        </w:div>
        <w:div w:id="1702591904">
          <w:marLeft w:val="0"/>
          <w:marRight w:val="0"/>
          <w:marTop w:val="120"/>
          <w:marBottom w:val="96"/>
          <w:divBdr>
            <w:top w:val="none" w:sz="0" w:space="0" w:color="auto"/>
            <w:left w:val="none" w:sz="0" w:space="0" w:color="auto"/>
            <w:bottom w:val="none" w:sz="0" w:space="0" w:color="auto"/>
            <w:right w:val="none" w:sz="0" w:space="0" w:color="auto"/>
          </w:divBdr>
          <w:divsChild>
            <w:div w:id="1455521020">
              <w:marLeft w:val="0"/>
              <w:marRight w:val="0"/>
              <w:marTop w:val="0"/>
              <w:marBottom w:val="0"/>
              <w:divBdr>
                <w:top w:val="none" w:sz="0" w:space="0" w:color="auto"/>
                <w:left w:val="none" w:sz="0" w:space="0" w:color="auto"/>
                <w:bottom w:val="none" w:sz="0" w:space="0" w:color="auto"/>
                <w:right w:val="none" w:sz="0" w:space="0" w:color="auto"/>
              </w:divBdr>
            </w:div>
            <w:div w:id="2045789091">
              <w:marLeft w:val="0"/>
              <w:marRight w:val="0"/>
              <w:marTop w:val="0"/>
              <w:marBottom w:val="0"/>
              <w:divBdr>
                <w:top w:val="none" w:sz="0" w:space="0" w:color="auto"/>
                <w:left w:val="none" w:sz="0" w:space="0" w:color="auto"/>
                <w:bottom w:val="none" w:sz="0" w:space="0" w:color="auto"/>
                <w:right w:val="none" w:sz="0" w:space="0" w:color="auto"/>
              </w:divBdr>
            </w:div>
          </w:divsChild>
        </w:div>
        <w:div w:id="1796019617">
          <w:marLeft w:val="0"/>
          <w:marRight w:val="0"/>
          <w:marTop w:val="0"/>
          <w:marBottom w:val="0"/>
          <w:divBdr>
            <w:top w:val="none" w:sz="0" w:space="0" w:color="auto"/>
            <w:left w:val="none" w:sz="0" w:space="0" w:color="auto"/>
            <w:bottom w:val="none" w:sz="0" w:space="0" w:color="auto"/>
            <w:right w:val="none" w:sz="0" w:space="0" w:color="auto"/>
          </w:divBdr>
        </w:div>
        <w:div w:id="1802729047">
          <w:marLeft w:val="0"/>
          <w:marRight w:val="0"/>
          <w:marTop w:val="0"/>
          <w:marBottom w:val="0"/>
          <w:divBdr>
            <w:top w:val="none" w:sz="0" w:space="0" w:color="auto"/>
            <w:left w:val="none" w:sz="0" w:space="0" w:color="auto"/>
            <w:bottom w:val="none" w:sz="0" w:space="0" w:color="auto"/>
            <w:right w:val="none" w:sz="0" w:space="0" w:color="auto"/>
          </w:divBdr>
        </w:div>
        <w:div w:id="1853179574">
          <w:marLeft w:val="0"/>
          <w:marRight w:val="0"/>
          <w:marTop w:val="0"/>
          <w:marBottom w:val="0"/>
          <w:divBdr>
            <w:top w:val="none" w:sz="0" w:space="0" w:color="auto"/>
            <w:left w:val="none" w:sz="0" w:space="0" w:color="auto"/>
            <w:bottom w:val="none" w:sz="0" w:space="0" w:color="auto"/>
            <w:right w:val="none" w:sz="0" w:space="0" w:color="auto"/>
          </w:divBdr>
        </w:div>
        <w:div w:id="1859540735">
          <w:marLeft w:val="0"/>
          <w:marRight w:val="0"/>
          <w:marTop w:val="0"/>
          <w:marBottom w:val="0"/>
          <w:divBdr>
            <w:top w:val="none" w:sz="0" w:space="0" w:color="auto"/>
            <w:left w:val="none" w:sz="0" w:space="0" w:color="auto"/>
            <w:bottom w:val="none" w:sz="0" w:space="0" w:color="auto"/>
            <w:right w:val="none" w:sz="0" w:space="0" w:color="auto"/>
          </w:divBdr>
        </w:div>
        <w:div w:id="1946840569">
          <w:marLeft w:val="0"/>
          <w:marRight w:val="0"/>
          <w:marTop w:val="0"/>
          <w:marBottom w:val="0"/>
          <w:divBdr>
            <w:top w:val="none" w:sz="0" w:space="0" w:color="auto"/>
            <w:left w:val="none" w:sz="0" w:space="0" w:color="auto"/>
            <w:bottom w:val="none" w:sz="0" w:space="0" w:color="auto"/>
            <w:right w:val="none" w:sz="0" w:space="0" w:color="auto"/>
          </w:divBdr>
        </w:div>
        <w:div w:id="1975482788">
          <w:marLeft w:val="0"/>
          <w:marRight w:val="0"/>
          <w:marTop w:val="0"/>
          <w:marBottom w:val="0"/>
          <w:divBdr>
            <w:top w:val="none" w:sz="0" w:space="0" w:color="auto"/>
            <w:left w:val="none" w:sz="0" w:space="0" w:color="auto"/>
            <w:bottom w:val="none" w:sz="0" w:space="0" w:color="auto"/>
            <w:right w:val="none" w:sz="0" w:space="0" w:color="auto"/>
          </w:divBdr>
        </w:div>
        <w:div w:id="2026515275">
          <w:marLeft w:val="0"/>
          <w:marRight w:val="0"/>
          <w:marTop w:val="0"/>
          <w:marBottom w:val="0"/>
          <w:divBdr>
            <w:top w:val="none" w:sz="0" w:space="0" w:color="auto"/>
            <w:left w:val="none" w:sz="0" w:space="0" w:color="auto"/>
            <w:bottom w:val="none" w:sz="0" w:space="0" w:color="auto"/>
            <w:right w:val="none" w:sz="0" w:space="0" w:color="auto"/>
          </w:divBdr>
        </w:div>
        <w:div w:id="2114855270">
          <w:marLeft w:val="0"/>
          <w:marRight w:val="0"/>
          <w:marTop w:val="0"/>
          <w:marBottom w:val="0"/>
          <w:divBdr>
            <w:top w:val="none" w:sz="0" w:space="0" w:color="auto"/>
            <w:left w:val="none" w:sz="0" w:space="0" w:color="auto"/>
            <w:bottom w:val="none" w:sz="0" w:space="0" w:color="auto"/>
            <w:right w:val="none" w:sz="0" w:space="0" w:color="auto"/>
          </w:divBdr>
        </w:div>
        <w:div w:id="2137794637">
          <w:marLeft w:val="0"/>
          <w:marRight w:val="0"/>
          <w:marTop w:val="0"/>
          <w:marBottom w:val="0"/>
          <w:divBdr>
            <w:top w:val="none" w:sz="0" w:space="0" w:color="auto"/>
            <w:left w:val="none" w:sz="0" w:space="0" w:color="auto"/>
            <w:bottom w:val="none" w:sz="0" w:space="0" w:color="auto"/>
            <w:right w:val="none" w:sz="0" w:space="0" w:color="auto"/>
          </w:divBdr>
        </w:div>
      </w:divsChild>
    </w:div>
    <w:div w:id="1989170262">
      <w:bodyDiv w:val="1"/>
      <w:marLeft w:val="0"/>
      <w:marRight w:val="0"/>
      <w:marTop w:val="0"/>
      <w:marBottom w:val="0"/>
      <w:divBdr>
        <w:top w:val="none" w:sz="0" w:space="0" w:color="auto"/>
        <w:left w:val="none" w:sz="0" w:space="0" w:color="auto"/>
        <w:bottom w:val="none" w:sz="0" w:space="0" w:color="auto"/>
        <w:right w:val="none" w:sz="0" w:space="0" w:color="auto"/>
      </w:divBdr>
      <w:divsChild>
        <w:div w:id="162284358">
          <w:marLeft w:val="0"/>
          <w:marRight w:val="0"/>
          <w:marTop w:val="0"/>
          <w:marBottom w:val="0"/>
          <w:divBdr>
            <w:top w:val="none" w:sz="0" w:space="0" w:color="auto"/>
            <w:left w:val="none" w:sz="0" w:space="0" w:color="auto"/>
            <w:bottom w:val="none" w:sz="0" w:space="0" w:color="auto"/>
            <w:right w:val="none" w:sz="0" w:space="0" w:color="auto"/>
          </w:divBdr>
        </w:div>
        <w:div w:id="1791509208">
          <w:marLeft w:val="0"/>
          <w:marRight w:val="0"/>
          <w:marTop w:val="0"/>
          <w:marBottom w:val="0"/>
          <w:divBdr>
            <w:top w:val="none" w:sz="0" w:space="0" w:color="auto"/>
            <w:left w:val="none" w:sz="0" w:space="0" w:color="auto"/>
            <w:bottom w:val="none" w:sz="0" w:space="0" w:color="auto"/>
            <w:right w:val="none" w:sz="0" w:space="0" w:color="auto"/>
          </w:divBdr>
        </w:div>
      </w:divsChild>
    </w:div>
    <w:div w:id="204193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cons/cgi/online.cgi?req=doc&amp;base=LAW&amp;n=201379&amp;rnd=244973.266764465&amp;dst=100781&amp;fld=134" TargetMode="External"/><Relationship Id="rId117" Type="http://schemas.openxmlformats.org/officeDocument/2006/relationships/hyperlink" Target="http://www.consultant.ru/cons/cgi/online.cgi?req=doc&amp;base=LAW&amp;n=201379&amp;rnd=244973.1826927838&amp;dst=283&amp;fld=134" TargetMode="External"/><Relationship Id="rId21" Type="http://schemas.openxmlformats.org/officeDocument/2006/relationships/hyperlink" Target="http://www.consultant.ru/cons/cgi/online.cgi?req=doc&amp;base=LAW&amp;n=201379&amp;rnd=244973.294867387&amp;dst=496&amp;fld=134" TargetMode="External"/><Relationship Id="rId42" Type="http://schemas.openxmlformats.org/officeDocument/2006/relationships/hyperlink" Target="http://www.consultant.ru/cons/cgi/online.cgi?req=doc&amp;base=LAW&amp;n=201379&amp;rnd=244973.279438622&amp;dst=100753&amp;fld=134" TargetMode="External"/><Relationship Id="rId47" Type="http://schemas.openxmlformats.org/officeDocument/2006/relationships/hyperlink" Target="http://www.consultant.ru/cons/cgi/online.cgi?req=doc&amp;base=LAW&amp;n=201379&amp;rnd=244973.699228800&amp;dst=101053&amp;fld=134" TargetMode="External"/><Relationship Id="rId63" Type="http://schemas.openxmlformats.org/officeDocument/2006/relationships/hyperlink" Target="http://www.consultant.ru/cons/cgi/online.cgi?req=doc&amp;base=LAW&amp;n=201379&amp;rnd=244973.8452369&amp;dst=500&amp;fld=134" TargetMode="External"/><Relationship Id="rId68" Type="http://schemas.openxmlformats.org/officeDocument/2006/relationships/hyperlink" Target="http://www.consultant.ru/cons/cgi/online.cgi?req=doc&amp;base=LAW&amp;n=201379&amp;rnd=244973.662710811&amp;dst=253&amp;fld=134" TargetMode="External"/><Relationship Id="rId84" Type="http://schemas.openxmlformats.org/officeDocument/2006/relationships/hyperlink" Target="http://www.consultant.ru/cons/cgi/online.cgi?req=doc&amp;base=LAW&amp;n=177972&amp;rnd=244973.2872217882&amp;dst=100015&amp;fld=134" TargetMode="External"/><Relationship Id="rId89" Type="http://schemas.openxmlformats.org/officeDocument/2006/relationships/hyperlink" Target="http://www.consultant.ru/cons/cgi/online.cgi?req=doc&amp;base=LAW&amp;n=201379&amp;rnd=244973.101711718&amp;dst=101403&amp;fld=134" TargetMode="External"/><Relationship Id="rId112" Type="http://schemas.openxmlformats.org/officeDocument/2006/relationships/hyperlink" Target="http://www.consultant.ru/cons/cgi/online.cgi?req=doc&amp;base=LAW&amp;n=201379&amp;rnd=244973.3209114962&amp;dst=281&amp;fld=134" TargetMode="External"/><Relationship Id="rId133" Type="http://schemas.openxmlformats.org/officeDocument/2006/relationships/hyperlink" Target="http://www.consultant.ru/cons/cgi/online.cgi?req=doc&amp;base=LAW&amp;n=201379&amp;rnd=244973.2625013344&amp;dst=1599&amp;fld=134" TargetMode="External"/><Relationship Id="rId138" Type="http://schemas.openxmlformats.org/officeDocument/2006/relationships/hyperlink" Target="http://www.consultant.ru/cons/cgi/online.cgi?req=doc&amp;base=LAW&amp;n=201379&amp;rnd=244973.30130636&amp;dst=100609&amp;fld=134" TargetMode="External"/><Relationship Id="rId16" Type="http://schemas.openxmlformats.org/officeDocument/2006/relationships/hyperlink" Target="http://www.consultant.ru/cons/cgi/online.cgi?req=doc&amp;base=LAW&amp;n=201379&amp;rnd=244973.245423672&amp;dst=100758&amp;fld=134" TargetMode="External"/><Relationship Id="rId107" Type="http://schemas.openxmlformats.org/officeDocument/2006/relationships/hyperlink" Target="http://www.consultant.ru/cons/cgi/online.cgi?req=doc&amp;base=LAW&amp;n=200215&amp;rnd=244973.294488569&amp;dst=100115&amp;fld=134" TargetMode="External"/><Relationship Id="rId11" Type="http://schemas.openxmlformats.org/officeDocument/2006/relationships/hyperlink" Target="http://www.consultant.ru/cons/cgi/online.cgi?req=doc&amp;base=LAW&amp;n=201379&amp;rnd=244973.618717785&amp;dst=1400&amp;fld=134" TargetMode="External"/><Relationship Id="rId32" Type="http://schemas.openxmlformats.org/officeDocument/2006/relationships/hyperlink" Target="http://www.consultant.ru/cons/cgi/online.cgi?req=doc&amp;base=LAW&amp;n=201379&amp;rnd=244973.91617425&amp;dst=100995&amp;fld=134" TargetMode="External"/><Relationship Id="rId37" Type="http://schemas.openxmlformats.org/officeDocument/2006/relationships/hyperlink" Target="http://www.consultant.ru/cons/cgi/online.cgi?req=doc&amp;base=LAW&amp;n=201379&amp;rnd=244973.1750110972&amp;dst=519&amp;fld=134" TargetMode="External"/><Relationship Id="rId53" Type="http://schemas.openxmlformats.org/officeDocument/2006/relationships/hyperlink" Target="http://www.consultant.ru/cons/cgi/online.cgi?req=doc&amp;base=LAW&amp;n=201379&amp;rnd=244973.190323402&amp;dst=184&amp;fld=134" TargetMode="External"/><Relationship Id="rId58" Type="http://schemas.openxmlformats.org/officeDocument/2006/relationships/hyperlink" Target="http://www.consultant.ru/cons/cgi/online.cgi?req=query&amp;div=LAW&amp;opt=1&amp;REFDOC=201379&amp;REFBASE=LAW&amp;REFFIELD=134&amp;REFSEGM=97&amp;REFPAGE=0&amp;REFTYPE=QP_MULTI_REF&amp;ts=14081148684686129316&amp;REFDST=1239" TargetMode="External"/><Relationship Id="rId74" Type="http://schemas.openxmlformats.org/officeDocument/2006/relationships/hyperlink" Target="http://www.consultant.ru/cons/cgi/online.cgi?req=doc&amp;base=LAW&amp;n=201379&amp;rnd=244973.55420816&amp;dst=269&amp;fld=134" TargetMode="External"/><Relationship Id="rId79" Type="http://schemas.openxmlformats.org/officeDocument/2006/relationships/hyperlink" Target="http://www.consultant.ru/cons/cgi/online.cgi?req=doc&amp;base=LAW&amp;n=201379&amp;rnd=244973.1580118884&amp;dst=100766&amp;fld=134" TargetMode="External"/><Relationship Id="rId102" Type="http://schemas.openxmlformats.org/officeDocument/2006/relationships/hyperlink" Target="http://www.consultant.ru/cons/cgi/online.cgi?req=doc&amp;base=LAW&amp;n=201286&amp;rnd=244973.2187226442&amp;dst=645&amp;fld=134" TargetMode="External"/><Relationship Id="rId123" Type="http://schemas.openxmlformats.org/officeDocument/2006/relationships/hyperlink" Target="http://www.consultant.ru/cons/cgi/online.cgi?req=doc&amp;base=LAW&amp;n=201379&amp;rnd=244973.52683773&amp;dst=217&amp;fld=134" TargetMode="External"/><Relationship Id="rId128" Type="http://schemas.openxmlformats.org/officeDocument/2006/relationships/hyperlink" Target="http://www.consultant.ru/cons/cgi/online.cgi?req=doc&amp;base=LAW&amp;n=201379&amp;rnd=244973.188964095&amp;dst=100765&amp;fld=134" TargetMode="External"/><Relationship Id="rId144"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www.consultant.ru/cons/cgi/online.cgi?req=doc&amp;base=LAW&amp;n=201379&amp;rnd=244973.2276522250&amp;dst=100766&amp;fld=134" TargetMode="External"/><Relationship Id="rId95" Type="http://schemas.openxmlformats.org/officeDocument/2006/relationships/hyperlink" Target="http://www.consultant.ru/cons/cgi/online.cgi?req=doc&amp;base=LAW&amp;n=126349&amp;rnd=244973.607718444&amp;dst=100105&amp;fld=134" TargetMode="External"/><Relationship Id="rId22" Type="http://schemas.openxmlformats.org/officeDocument/2006/relationships/hyperlink" Target="http://www.consultant.ru/cons/cgi/online.cgi?req=doc&amp;base=LAW&amp;n=201379&amp;rnd=244973.1288830283&amp;dst=139&amp;fld=134" TargetMode="External"/><Relationship Id="rId27" Type="http://schemas.openxmlformats.org/officeDocument/2006/relationships/hyperlink" Target="http://www.consultant.ru/cons/cgi/online.cgi?req=doc&amp;base=LAW&amp;n=201379&amp;rnd=244973.1317232328&amp;dst=494&amp;fld=134" TargetMode="External"/><Relationship Id="rId43" Type="http://schemas.openxmlformats.org/officeDocument/2006/relationships/hyperlink" Target="http://www.consultant.ru/cons/cgi/online.cgi?req=doc&amp;base=LAW&amp;n=201379&amp;rnd=244973.1470314977&amp;dst=101035&amp;fld=134" TargetMode="External"/><Relationship Id="rId48" Type="http://schemas.openxmlformats.org/officeDocument/2006/relationships/hyperlink" Target="http://www.consultant.ru/cons/cgi/online.cgi?req=doc&amp;base=LAW&amp;n=192086&amp;rnd=244973.118710288&amp;dst=100087&amp;fld=134" TargetMode="External"/><Relationship Id="rId64" Type="http://schemas.openxmlformats.org/officeDocument/2006/relationships/hyperlink" Target="http://www.consultant.ru/cons/cgi/online.cgi?req=doc&amp;base=LAW&amp;n=201379&amp;rnd=244973.44329191&amp;dst=101402&amp;fld=134" TargetMode="External"/><Relationship Id="rId69" Type="http://schemas.openxmlformats.org/officeDocument/2006/relationships/hyperlink" Target="http://www.consultant.ru/cons/cgi/online.cgi?req=doc&amp;base=LAW&amp;n=201379&amp;rnd=244973.6156960&amp;dst=254&amp;fld=134" TargetMode="External"/><Relationship Id="rId113" Type="http://schemas.openxmlformats.org/officeDocument/2006/relationships/hyperlink" Target="http://www.consultant.ru/cons/cgi/online.cgi?req=doc&amp;base=LAW&amp;n=201379&amp;rnd=244973.2743320722&amp;dst=287&amp;fld=134" TargetMode="External"/><Relationship Id="rId118" Type="http://schemas.openxmlformats.org/officeDocument/2006/relationships/hyperlink" Target="http://www.consultant.ru/cons/cgi/online.cgi?req=doc&amp;base=LAW&amp;n=201379&amp;rnd=244973.11754631&amp;dst=284&amp;fld=134" TargetMode="External"/><Relationship Id="rId134" Type="http://schemas.openxmlformats.org/officeDocument/2006/relationships/hyperlink" Target="http://www.consultant.ru/cons/cgi/online.cgi?req=doc&amp;base=LAW&amp;n=201501&amp;rnd=244973.55327294" TargetMode="External"/><Relationship Id="rId139" Type="http://schemas.openxmlformats.org/officeDocument/2006/relationships/hyperlink" Target="http://www.consultant.ru/cons/cgi/online.cgi?req=doc&amp;base=LAW&amp;n=201379&amp;rnd=244973.912913365&amp;dst=100611&amp;fld=134" TargetMode="External"/><Relationship Id="rId80" Type="http://schemas.openxmlformats.org/officeDocument/2006/relationships/hyperlink" Target="http://www.consultant.ru/cons/cgi/online.cgi?req=doc&amp;base=LAW&amp;n=201379&amp;rnd=244973.324692653&amp;dst=1599&amp;fld=134" TargetMode="External"/><Relationship Id="rId85" Type="http://schemas.openxmlformats.org/officeDocument/2006/relationships/hyperlink" Target="http://www.consultant.ru/cons/cgi/online.cgi?req=doc&amp;base=LAW&amp;n=201402&amp;rnd=244973.369110648&amp;dst=100712&amp;fld=134" TargetMode="External"/><Relationship Id="rId3" Type="http://schemas.openxmlformats.org/officeDocument/2006/relationships/styles" Target="styles.xml"/><Relationship Id="rId12" Type="http://schemas.openxmlformats.org/officeDocument/2006/relationships/hyperlink" Target="http://www.consultant.ru/cons/cgi/online.cgi?req=doc&amp;base=LAW&amp;n=126349&amp;rnd=244973.343926056&amp;dst=100058&amp;fld=134" TargetMode="External"/><Relationship Id="rId17" Type="http://schemas.openxmlformats.org/officeDocument/2006/relationships/hyperlink" Target="http://www.consultant.ru/cons/cgi/online.cgi?req=doc&amp;base=LAW&amp;n=201379&amp;rnd=244973.23993562&amp;dst=100761&amp;fld=134" TargetMode="External"/><Relationship Id="rId25" Type="http://schemas.openxmlformats.org/officeDocument/2006/relationships/hyperlink" Target="http://www.consultant.ru/cons/cgi/online.cgi?req=doc&amp;base=LAW&amp;n=201379&amp;rnd=244973.2307827683&amp;dst=100781&amp;fld=134" TargetMode="External"/><Relationship Id="rId33" Type="http://schemas.openxmlformats.org/officeDocument/2006/relationships/hyperlink" Target="http://www.consultant.ru/cons/cgi/online.cgi?req=doc&amp;base=LAW&amp;n=210007&amp;rnd=244973.2302830891" TargetMode="External"/><Relationship Id="rId38" Type="http://schemas.openxmlformats.org/officeDocument/2006/relationships/hyperlink" Target="http://www.consultant.ru/cons/cgi/online.cgi?req=doc&amp;base=LAW&amp;n=173663&amp;rnd=244973.1040816458&amp;dst=100010&amp;fld=134" TargetMode="External"/><Relationship Id="rId46" Type="http://schemas.openxmlformats.org/officeDocument/2006/relationships/hyperlink" Target="http://www.consultant.ru/cons/cgi/online.cgi?req=doc&amp;base=LAW&amp;n=201379&amp;rnd=244973.110903958&amp;dst=100741&amp;fld=134" TargetMode="External"/><Relationship Id="rId59" Type="http://schemas.openxmlformats.org/officeDocument/2006/relationships/hyperlink" Target="http://www.consultant.ru/cons/cgi/online.cgi?req=doc&amp;base=LAW&amp;n=201073&amp;rnd=244973.201921022&amp;dst=3928&amp;fld=134" TargetMode="External"/><Relationship Id="rId67" Type="http://schemas.openxmlformats.org/officeDocument/2006/relationships/hyperlink" Target="http://www.consultant.ru/cons/cgi/online.cgi?req=doc&amp;base=LAW&amp;n=200993&amp;rnd=244973.987123561&amp;dst=100325&amp;fld=134" TargetMode="External"/><Relationship Id="rId103" Type="http://schemas.openxmlformats.org/officeDocument/2006/relationships/hyperlink" Target="http://www.consultant.ru/cons/cgi/online.cgi?req=doc&amp;base=LAW&amp;n=189144&amp;rnd=244973.136551652&amp;dst=170&amp;fld=134" TargetMode="External"/><Relationship Id="rId108" Type="http://schemas.openxmlformats.org/officeDocument/2006/relationships/hyperlink" Target="http://www.consultant.ru/cons/cgi/online.cgi?req=doc&amp;base=LAW&amp;n=201286&amp;rnd=244973.3215822838" TargetMode="External"/><Relationship Id="rId116" Type="http://schemas.openxmlformats.org/officeDocument/2006/relationships/hyperlink" Target="http://www.consultant.ru/cons/cgi/online.cgi?req=doc&amp;base=LAW&amp;n=201379&amp;rnd=244973.2269724750&amp;dst=282&amp;fld=134" TargetMode="External"/><Relationship Id="rId124" Type="http://schemas.openxmlformats.org/officeDocument/2006/relationships/hyperlink" Target="http://www.consultant.ru/cons/cgi/online.cgi?req=doc&amp;base=LAW&amp;n=201379&amp;rnd=244973.2570117978&amp;dst=278&amp;fld=134" TargetMode="External"/><Relationship Id="rId129" Type="http://schemas.openxmlformats.org/officeDocument/2006/relationships/hyperlink" Target="http://www.consultant.ru/cons/cgi/online.cgi?req=doc&amp;base=LAW&amp;n=201379&amp;rnd=244973.2434227718&amp;dst=100771&amp;fld=134" TargetMode="External"/><Relationship Id="rId137" Type="http://schemas.openxmlformats.org/officeDocument/2006/relationships/hyperlink" Target="http://www.consultant.ru/cons/cgi/online.cgi?req=doc&amp;base=LAW&amp;n=201379&amp;rnd=244973.3111321117&amp;dst=100611&amp;fld=134" TargetMode="External"/><Relationship Id="rId20" Type="http://schemas.openxmlformats.org/officeDocument/2006/relationships/hyperlink" Target="http://www.consultant.ru/cons/cgi/online.cgi?req=doc&amp;base=LAW&amp;n=201379&amp;rnd=244973.2606532639&amp;dst=494&amp;fld=134" TargetMode="External"/><Relationship Id="rId41" Type="http://schemas.openxmlformats.org/officeDocument/2006/relationships/hyperlink" Target="http://www.consultant.ru/cons/cgi/online.cgi?req=doc&amp;base=LAW&amp;n=201379&amp;rnd=244973.238871694&amp;dst=100752&amp;fld=134" TargetMode="External"/><Relationship Id="rId54" Type="http://schemas.openxmlformats.org/officeDocument/2006/relationships/hyperlink" Target="http://www.consultant.ru/cons/cgi/online.cgi?req=doc&amp;base=LAW&amp;n=210007&amp;rnd=244973.721516598&amp;dst=100247&amp;fld=134" TargetMode="External"/><Relationship Id="rId62" Type="http://schemas.openxmlformats.org/officeDocument/2006/relationships/hyperlink" Target="http://www.consultant.ru/cons/cgi/online.cgi?req=doc&amp;base=LAW&amp;n=201379&amp;rnd=244973.883914147&amp;dst=101091&amp;fld=134" TargetMode="External"/><Relationship Id="rId70" Type="http://schemas.openxmlformats.org/officeDocument/2006/relationships/hyperlink" Target="http://www.consultant.ru/cons/cgi/online.cgi?req=doc&amp;base=LAW&amp;n=201379&amp;rnd=244973.484214234&amp;dst=264&amp;fld=134" TargetMode="External"/><Relationship Id="rId75" Type="http://schemas.openxmlformats.org/officeDocument/2006/relationships/hyperlink" Target="http://www.consultant.ru/cons/cgi/online.cgi?req=doc&amp;base=LAW&amp;n=201379&amp;rnd=244973.19957297&amp;dst=270&amp;fld=134" TargetMode="External"/><Relationship Id="rId83" Type="http://schemas.openxmlformats.org/officeDocument/2006/relationships/hyperlink" Target="http://www.consultant.ru/cons/cgi/online.cgi?req=doc&amp;base=LAW&amp;n=201379&amp;rnd=244973.313326553&amp;dst=439&amp;fld=134" TargetMode="External"/><Relationship Id="rId88" Type="http://schemas.openxmlformats.org/officeDocument/2006/relationships/hyperlink" Target="http://www.consultant.ru/cons/cgi/online.cgi?req=doc&amp;base=LAW&amp;n=201379&amp;rnd=244973.1842922894&amp;dst=100773&amp;fld=134" TargetMode="External"/><Relationship Id="rId91" Type="http://schemas.openxmlformats.org/officeDocument/2006/relationships/hyperlink" Target="http://www.consultant.ru/cons/cgi/online.cgi?req=doc&amp;base=LAW&amp;n=201379&amp;rnd=244973.2716912301&amp;dst=1599&amp;fld=134" TargetMode="External"/><Relationship Id="rId96" Type="http://schemas.openxmlformats.org/officeDocument/2006/relationships/hyperlink" Target="http://www.consultant.ru/cons/cgi/online.cgi?req=doc&amp;base=LAW&amp;n=201379&amp;rnd=244973.494522607&amp;dst=101120&amp;fld=134" TargetMode="External"/><Relationship Id="rId111" Type="http://schemas.openxmlformats.org/officeDocument/2006/relationships/hyperlink" Target="http://www.consultant.ru/cons/cgi/online.cgi?req=doc&amp;base=LAW&amp;n=201379&amp;rnd=244973.2066117217&amp;dst=280&amp;fld=134" TargetMode="External"/><Relationship Id="rId132" Type="http://schemas.openxmlformats.org/officeDocument/2006/relationships/hyperlink" Target="http://www.consultant.ru/cons/cgi/online.cgi?req=doc&amp;base=LAW&amp;n=201379&amp;rnd=244973.268129885&amp;dst=100766&amp;fld=134" TargetMode="External"/><Relationship Id="rId140" Type="http://schemas.openxmlformats.org/officeDocument/2006/relationships/hyperlink" Target="http://www.consultant.ru/cons/cgi/online.cgi?req=doc&amp;base=LAW&amp;n=201379&amp;rnd=244973.206699772&amp;dst=100607&amp;fld=134" TargetMode="Externa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nsultant.ru/cons/cgi/online.cgi?req=doc&amp;base=LAW&amp;n=167872&amp;rnd=244973.103235&amp;dst=100011&amp;fld=134" TargetMode="External"/><Relationship Id="rId23" Type="http://schemas.openxmlformats.org/officeDocument/2006/relationships/hyperlink" Target="http://www.consultant.ru/cons/cgi/online.cgi?req=doc&amp;base=LAW&amp;n=201379&amp;rnd=244973.2777210459&amp;dst=139&amp;fld=134" TargetMode="External"/><Relationship Id="rId28" Type="http://schemas.openxmlformats.org/officeDocument/2006/relationships/hyperlink" Target="http://www.consultant.ru/cons/cgi/online.cgi?req=doc&amp;base=LAW&amp;n=201379&amp;rnd=244973.1165212574&amp;dst=496&amp;fld=134" TargetMode="External"/><Relationship Id="rId36" Type="http://schemas.openxmlformats.org/officeDocument/2006/relationships/hyperlink" Target="http://www.consultant.ru/cons/cgi/online.cgi?req=doc&amp;base=LAW&amp;n=201379&amp;rnd=244973.1274729904&amp;dst=501&amp;fld=134" TargetMode="External"/><Relationship Id="rId49" Type="http://schemas.openxmlformats.org/officeDocument/2006/relationships/hyperlink" Target="http://www.consultant.ru/cons/cgi/online.cgi?req=doc&amp;base=LAW&amp;n=201379&amp;rnd=244973.49406166&amp;dst=137&amp;fld=134" TargetMode="External"/><Relationship Id="rId57" Type="http://schemas.openxmlformats.org/officeDocument/2006/relationships/hyperlink" Target="http://www.consultant.ru/cons/cgi/online.cgi?req=query&amp;div=LAW&amp;opt=1&amp;REFDOC=201379&amp;REFBASE=LAW&amp;REFFIELD=134&amp;REFSEGM=206&amp;REFPAGE=0&amp;REFTYPE=QP_MULTI_REF&amp;ts=3898148684686117439&amp;REFDST=1107" TargetMode="External"/><Relationship Id="rId106" Type="http://schemas.openxmlformats.org/officeDocument/2006/relationships/hyperlink" Target="http://www.consultant.ru/cons/cgi/online.cgi?req=doc&amp;base=LAW&amp;n=201379&amp;rnd=244973.205197822&amp;dst=433&amp;fld=134" TargetMode="External"/><Relationship Id="rId114" Type="http://schemas.openxmlformats.org/officeDocument/2006/relationships/hyperlink" Target="http://www.consultant.ru/cons/cgi/online.cgi?req=doc&amp;base=LAW&amp;n=201379&amp;rnd=244973.2909424515&amp;dst=217&amp;fld=134" TargetMode="External"/><Relationship Id="rId119" Type="http://schemas.openxmlformats.org/officeDocument/2006/relationships/hyperlink" Target="http://www.consultant.ru/cons/cgi/online.cgi?req=doc&amp;base=LAW&amp;n=201379&amp;rnd=244973.161619900&amp;dst=376&amp;fld=134" TargetMode="External"/><Relationship Id="rId127" Type="http://schemas.openxmlformats.org/officeDocument/2006/relationships/hyperlink" Target="http://www.consultant.ru/cons/cgi/online.cgi?req=doc&amp;base=LAW&amp;n=201379&amp;rnd=244973.411423312&amp;dst=327&amp;fld=134" TargetMode="External"/><Relationship Id="rId10" Type="http://schemas.openxmlformats.org/officeDocument/2006/relationships/hyperlink" Target="http://www.consultant.ru/cons/cgi/online.cgi?req=doc&amp;base=LAW&amp;n=41063&amp;rnd=244973.51109727&amp;dst=100353&amp;fld=134" TargetMode="External"/><Relationship Id="rId31" Type="http://schemas.openxmlformats.org/officeDocument/2006/relationships/hyperlink" Target="http://www.consultant.ru/cons/cgi/online.cgi?req=doc&amp;base=LAW&amp;n=201379&amp;rnd=244973.285494015&amp;dst=1312&amp;fld=134" TargetMode="External"/><Relationship Id="rId44" Type="http://schemas.openxmlformats.org/officeDocument/2006/relationships/hyperlink" Target="http://www.consultant.ru/cons/cgi/online.cgi?req=doc&amp;base=LAW&amp;n=201379&amp;rnd=244973.240614413&amp;dst=101035&amp;fld=134" TargetMode="External"/><Relationship Id="rId52" Type="http://schemas.openxmlformats.org/officeDocument/2006/relationships/hyperlink" Target="http://www.consultant.ru/cons/cgi/online.cgi?req=doc&amp;base=LAW&amp;n=201379&amp;rnd=244973.5214088&amp;dst=1592&amp;fld=134" TargetMode="External"/><Relationship Id="rId60" Type="http://schemas.openxmlformats.org/officeDocument/2006/relationships/hyperlink" Target="http://www.consultant.ru/cons/cgi/online.cgi?req=doc&amp;base=LAW&amp;n=201379&amp;rnd=244973.539127469&amp;dst=101091&amp;fld=134" TargetMode="External"/><Relationship Id="rId65" Type="http://schemas.openxmlformats.org/officeDocument/2006/relationships/hyperlink" Target="http://www.consultant.ru/cons/cgi/online.cgi?req=doc&amp;base=LAW&amp;n=201379&amp;rnd=244973.2623522914&amp;dst=1312&amp;fld=134" TargetMode="External"/><Relationship Id="rId73" Type="http://schemas.openxmlformats.org/officeDocument/2006/relationships/hyperlink" Target="http://www.consultant.ru/cons/cgi/online.cgi?req=doc&amp;base=LAW&amp;n=201379&amp;rnd=244973.2965119303&amp;dst=1602&amp;fld=134" TargetMode="External"/><Relationship Id="rId78" Type="http://schemas.openxmlformats.org/officeDocument/2006/relationships/hyperlink" Target="http://www.consultant.ru/cons/cgi/online.cgi?req=doc&amp;base=LAW&amp;n=201379&amp;rnd=244973.2610830498&amp;dst=1605&amp;fld=134" TargetMode="External"/><Relationship Id="rId81" Type="http://schemas.openxmlformats.org/officeDocument/2006/relationships/hyperlink" Target="http://www.consultant.ru/cons/cgi/online.cgi?req=doc&amp;base=LAW&amp;n=201379&amp;rnd=244973.147531860&amp;dst=615&amp;fld=134" TargetMode="External"/><Relationship Id="rId86" Type="http://schemas.openxmlformats.org/officeDocument/2006/relationships/hyperlink" Target="http://www.consultant.ru/cons/cgi/online.cgi?req=doc&amp;base=LAW&amp;n=201379&amp;rnd=244973.40402845&amp;dst=100765&amp;fld=134" TargetMode="External"/><Relationship Id="rId94" Type="http://schemas.openxmlformats.org/officeDocument/2006/relationships/hyperlink" Target="http://www.consultant.ru/cons/cgi/online.cgi?req=doc&amp;base=LAW&amp;n=201379&amp;rnd=244973.2912719445&amp;dst=330&amp;fld=134" TargetMode="External"/><Relationship Id="rId99" Type="http://schemas.openxmlformats.org/officeDocument/2006/relationships/hyperlink" Target="http://www.consultant.ru/cons/cgi/online.cgi?req=doc&amp;base=LAW&amp;n=201379&amp;rnd=244973.626515866&amp;dst=100854&amp;fld=134" TargetMode="External"/><Relationship Id="rId101" Type="http://schemas.openxmlformats.org/officeDocument/2006/relationships/hyperlink" Target="http://www.consultant.ru/cons/cgi/online.cgi?req=doc&amp;base=LAW&amp;n=189144&amp;rnd=244973.898718731&amp;dst=158&amp;fld=134" TargetMode="External"/><Relationship Id="rId122" Type="http://schemas.openxmlformats.org/officeDocument/2006/relationships/hyperlink" Target="http://www.consultant.ru/cons/cgi/online.cgi?req=doc&amp;base=LAW&amp;n=201379&amp;rnd=244973.232549638&amp;dst=1258&amp;fld=134" TargetMode="External"/><Relationship Id="rId130" Type="http://schemas.openxmlformats.org/officeDocument/2006/relationships/hyperlink" Target="http://www.consultant.ru/cons/cgi/online.cgi?req=doc&amp;base=LAW&amp;n=201379&amp;rnd=244973.190023103&amp;dst=100773&amp;fld=134" TargetMode="External"/><Relationship Id="rId135" Type="http://schemas.openxmlformats.org/officeDocument/2006/relationships/hyperlink" Target="http://www.consultant.ru/cons/cgi/online.cgi?req=doc&amp;base=LAW&amp;n=201501&amp;rnd=244973.465114506" TargetMode="External"/><Relationship Id="rId143" Type="http://schemas.openxmlformats.org/officeDocument/2006/relationships/hyperlink" Target="consultantplus://offline/ref=D99962332398DCFD73A9A66DBE2A7F7E5F457DD429B9E02BF5B3BDEDFE1850E09E7B5653QA2DN" TargetMode="External"/><Relationship Id="rId4" Type="http://schemas.openxmlformats.org/officeDocument/2006/relationships/settings" Target="settings.xml"/><Relationship Id="rId9" Type="http://schemas.openxmlformats.org/officeDocument/2006/relationships/hyperlink" Target="http://www.consultant.ru/cons/cgi/online.cgi?req=doc&amp;base=LAW&amp;n=202222&amp;rnd=244973.582312903&amp;dst=100011&amp;fld=134" TargetMode="External"/><Relationship Id="rId13" Type="http://schemas.openxmlformats.org/officeDocument/2006/relationships/hyperlink" Target="http://www.consultant.ru/cons/cgi/online.cgi?req=doc&amp;base=LAW&amp;n=201379&amp;rnd=244973.1501711570&amp;dst=100752&amp;fld=134" TargetMode="External"/><Relationship Id="rId18" Type="http://schemas.openxmlformats.org/officeDocument/2006/relationships/hyperlink" Target="http://www.consultant.ru/cons/cgi/online.cgi?req=doc&amp;base=LAW&amp;n=210096&amp;rnd=244973.1757332226&amp;dst=100829&amp;fld=134" TargetMode="External"/><Relationship Id="rId39" Type="http://schemas.openxmlformats.org/officeDocument/2006/relationships/hyperlink" Target="http://www.consultant.ru/cons/cgi/online.cgi?req=doc&amp;base=LAW&amp;n=201379&amp;rnd=244973.448625408&amp;dst=100763&amp;fld=134" TargetMode="External"/><Relationship Id="rId109" Type="http://schemas.openxmlformats.org/officeDocument/2006/relationships/hyperlink" Target="http://www.consultant.ru/cons/cgi/online.cgi?req=doc&amp;base=LAW&amp;n=201501&amp;rnd=244973.1543920877" TargetMode="External"/><Relationship Id="rId34" Type="http://schemas.openxmlformats.org/officeDocument/2006/relationships/hyperlink" Target="http://www.consultant.ru/cons/cgi/online.cgi?req=doc&amp;base=LAW&amp;n=201379&amp;rnd=244973.155078731&amp;dst=100999&amp;fld=134" TargetMode="External"/><Relationship Id="rId50" Type="http://schemas.openxmlformats.org/officeDocument/2006/relationships/hyperlink" Target="http://www.consultant.ru/cons/cgi/online.cgi?req=doc&amp;base=LAW&amp;n=139480&amp;rnd=244973.1398812442&amp;dst=100011&amp;fld=134" TargetMode="External"/><Relationship Id="rId55" Type="http://schemas.openxmlformats.org/officeDocument/2006/relationships/hyperlink" Target="http://www.consultant.ru/cons/cgi/online.cgi?req=doc&amp;base=LAW&amp;n=201379&amp;rnd=244973.25063464&amp;dst=100805&amp;fld=134" TargetMode="External"/><Relationship Id="rId76" Type="http://schemas.openxmlformats.org/officeDocument/2006/relationships/hyperlink" Target="http://www.consultant.ru/cons/cgi/online.cgi?req=doc&amp;base=LAW&amp;n=201379&amp;rnd=244973.205820197&amp;dst=268&amp;fld=134" TargetMode="External"/><Relationship Id="rId97" Type="http://schemas.openxmlformats.org/officeDocument/2006/relationships/hyperlink" Target="http://www.consultant.ru/cons/cgi/online.cgi?req=doc&amp;base=LAW&amp;n=119995&amp;rnd=244973.2780721275&amp;dst=100008&amp;fld=134" TargetMode="External"/><Relationship Id="rId104" Type="http://schemas.openxmlformats.org/officeDocument/2006/relationships/hyperlink" Target="http://www.consultant.ru/cons/cgi/online.cgi?req=doc&amp;base=LAW&amp;n=201379&amp;rnd=244973.22481924&amp;dst=100866&amp;fld=134" TargetMode="External"/><Relationship Id="rId120" Type="http://schemas.openxmlformats.org/officeDocument/2006/relationships/hyperlink" Target="http://www.consultant.ru/cons/cgi/online.cgi?req=doc&amp;base=LAW&amp;n=201379&amp;rnd=244973.2160232447&amp;dst=377&amp;fld=134" TargetMode="External"/><Relationship Id="rId125" Type="http://schemas.openxmlformats.org/officeDocument/2006/relationships/hyperlink" Target="http://www.consultant.ru/cons/cgi/online.cgi?req=doc&amp;base=LAW&amp;n=201379&amp;rnd=244973.257529965&amp;dst=100893&amp;fld=134" TargetMode="External"/><Relationship Id="rId141" Type="http://schemas.openxmlformats.org/officeDocument/2006/relationships/hyperlink" Target="consultantplus://offline/ref=05739B8DE1268ADA6162A71C463B067C4BDAF818B26117CDDA9A21DB6F49FDC29FE14159C0A28FBC56W0P" TargetMode="External"/><Relationship Id="rId14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consultant.ru/cons/cgi/online.cgi?req=doc&amp;base=LAW&amp;n=201379&amp;rnd=244973.155857666&amp;dst=252&amp;fld=134" TargetMode="External"/><Relationship Id="rId92" Type="http://schemas.openxmlformats.org/officeDocument/2006/relationships/hyperlink" Target="http://www.consultant.ru/cons/cgi/online.cgi?req=doc&amp;base=LAW&amp;n=90213&amp;rnd=244973.1051920070&amp;dst=100028&amp;fld=134" TargetMode="External"/><Relationship Id="rId2" Type="http://schemas.openxmlformats.org/officeDocument/2006/relationships/numbering" Target="numbering.xml"/><Relationship Id="rId29" Type="http://schemas.openxmlformats.org/officeDocument/2006/relationships/hyperlink" Target="http://www.consultant.ru/cons/cgi/online.cgi?req=doc&amp;base=LAW&amp;n=201379&amp;rnd=244973.2245226713&amp;dst=439&amp;fld=134" TargetMode="External"/><Relationship Id="rId24" Type="http://schemas.openxmlformats.org/officeDocument/2006/relationships/hyperlink" Target="http://www.consultant.ru/cons/cgi/online.cgi?req=doc&amp;base=LAW&amp;n=201402&amp;rnd=244973.2265625677&amp;dst=100712&amp;fld=134" TargetMode="External"/><Relationship Id="rId40" Type="http://schemas.openxmlformats.org/officeDocument/2006/relationships/hyperlink" Target="http://www.consultant.ru/cons/cgi/online.cgi?req=doc&amp;base=LAW&amp;n=201379&amp;rnd=244973.1904918519&amp;dst=137&amp;fld=134" TargetMode="External"/><Relationship Id="rId45" Type="http://schemas.openxmlformats.org/officeDocument/2006/relationships/hyperlink" Target="http://www.consultant.ru/cons/cgi/online.cgi?req=doc&amp;base=LAW&amp;n=201379&amp;rnd=244973.1824230150&amp;dst=100740&amp;fld=134" TargetMode="External"/><Relationship Id="rId66" Type="http://schemas.openxmlformats.org/officeDocument/2006/relationships/hyperlink" Target="http://www.consultant.ru/cons/cgi/online.cgi?req=doc&amp;base=LAW&amp;n=201379&amp;rnd=244973.3105115835&amp;dst=101812&amp;fld=134" TargetMode="External"/><Relationship Id="rId87" Type="http://schemas.openxmlformats.org/officeDocument/2006/relationships/hyperlink" Target="http://www.consultant.ru/cons/cgi/online.cgi?req=doc&amp;base=LAW&amp;n=201379&amp;rnd=244973.103354773&amp;dst=100771&amp;fld=134" TargetMode="External"/><Relationship Id="rId110" Type="http://schemas.openxmlformats.org/officeDocument/2006/relationships/hyperlink" Target="http://www.consultant.ru/cons/cgi/online.cgi?req=doc&amp;base=LAW&amp;n=201379&amp;rnd=244973.78669052&amp;dst=279&amp;fld=134" TargetMode="External"/><Relationship Id="rId115" Type="http://schemas.openxmlformats.org/officeDocument/2006/relationships/hyperlink" Target="http://www.consultant.ru/cons/cgi/online.cgi?req=doc&amp;base=LAW&amp;n=201379&amp;rnd=244973.125275445&amp;dst=279&amp;fld=134" TargetMode="External"/><Relationship Id="rId131" Type="http://schemas.openxmlformats.org/officeDocument/2006/relationships/hyperlink" Target="http://www.consultant.ru/cons/cgi/online.cgi?req=doc&amp;base=LAW&amp;n=201379&amp;rnd=244973.12526041&amp;dst=101403&amp;fld=134" TargetMode="External"/><Relationship Id="rId136" Type="http://schemas.openxmlformats.org/officeDocument/2006/relationships/hyperlink" Target="http://www.consultant.ru/cons/cgi/online.cgi?req=doc&amp;base=LAW&amp;n=201379&amp;rnd=244973.2752920470&amp;dst=100609&amp;fld=134" TargetMode="External"/><Relationship Id="rId61" Type="http://schemas.openxmlformats.org/officeDocument/2006/relationships/hyperlink" Target="http://www.consultant.ru/cons/cgi/online.cgi?req=doc&amp;base=LAW&amp;n=201379&amp;rnd=244973.1663111457&amp;dst=448&amp;fld=134" TargetMode="External"/><Relationship Id="rId82" Type="http://schemas.openxmlformats.org/officeDocument/2006/relationships/hyperlink" Target="http://www.consultant.ru/cons/cgi/online.cgi?req=doc&amp;base=LAW&amp;n=201379&amp;rnd=244973.1747926571&amp;dst=619&amp;fld=134" TargetMode="External"/><Relationship Id="rId19" Type="http://schemas.openxmlformats.org/officeDocument/2006/relationships/hyperlink" Target="http://www.consultant.ru/cons/cgi/online.cgi?req=query&amp;div=LAW&amp;opt=1&amp;REFDOC=201379&amp;REFBASE=LAW&amp;REFFIELD=134&amp;REFSEGM=62&amp;REFPAGE=0&amp;REFTYPE=QP_MULTI_REF&amp;ts=12908148684181511669&amp;REFDST=100775" TargetMode="External"/><Relationship Id="rId14" Type="http://schemas.openxmlformats.org/officeDocument/2006/relationships/hyperlink" Target="http://www.consultant.ru/cons/cgi/online.cgi?req=doc&amp;base=LAW&amp;n=202222&amp;rnd=244973.135626055&amp;dst=100011&amp;fld=134" TargetMode="External"/><Relationship Id="rId30" Type="http://schemas.openxmlformats.org/officeDocument/2006/relationships/hyperlink" Target="http://www.consultant.ru/cons/cgi/online.cgi?req=doc&amp;base=LAW&amp;n=201379&amp;rnd=244973.175215322&amp;dst=1307&amp;fld=134" TargetMode="External"/><Relationship Id="rId35" Type="http://schemas.openxmlformats.org/officeDocument/2006/relationships/hyperlink" Target="http://www.consultant.ru/cons/cgi/online.cgi?req=doc&amp;base=LAW&amp;n=201379&amp;rnd=244973.299221622&amp;dst=543&amp;fld=134" TargetMode="External"/><Relationship Id="rId56" Type="http://schemas.openxmlformats.org/officeDocument/2006/relationships/hyperlink" Target="http://www.consultant.ru/cons/cgi/online.cgi?req=doc&amp;base=LAW&amp;n=201379&amp;rnd=244973.221899839&amp;dst=318&amp;fld=134" TargetMode="External"/><Relationship Id="rId77" Type="http://schemas.openxmlformats.org/officeDocument/2006/relationships/hyperlink" Target="http://www.consultant.ru/cons/cgi/online.cgi?req=doc&amp;base=LAW&amp;n=201379&amp;rnd=244973.307623659&amp;dst=269&amp;fld=134" TargetMode="External"/><Relationship Id="rId100" Type="http://schemas.openxmlformats.org/officeDocument/2006/relationships/hyperlink" Target="http://www.consultant.ru/cons/cgi/online.cgi?req=doc&amp;base=LAW&amp;n=201379&amp;rnd=244973.1072620885&amp;dst=170&amp;fld=134" TargetMode="External"/><Relationship Id="rId105" Type="http://schemas.openxmlformats.org/officeDocument/2006/relationships/hyperlink" Target="http://www.consultant.ru/cons/cgi/online.cgi?req=doc&amp;base=LAW&amp;n=201379&amp;rnd=244973.286523316&amp;dst=100866&amp;fld=134" TargetMode="External"/><Relationship Id="rId126" Type="http://schemas.openxmlformats.org/officeDocument/2006/relationships/hyperlink" Target="http://www.consultant.ru/cons/cgi/online.cgi?req=doc&amp;base=LAW&amp;n=201379&amp;rnd=244973.258942955&amp;dst=101074&amp;fld=134" TargetMode="External"/><Relationship Id="rId8" Type="http://schemas.openxmlformats.org/officeDocument/2006/relationships/image" Target="media/image1.png"/><Relationship Id="rId51" Type="http://schemas.openxmlformats.org/officeDocument/2006/relationships/hyperlink" Target="http://www.consultant.ru/cons/cgi/online.cgi?req=doc&amp;base=LAW&amp;n=201379&amp;rnd=244973.25325411&amp;dst=517&amp;fld=134" TargetMode="External"/><Relationship Id="rId72" Type="http://schemas.openxmlformats.org/officeDocument/2006/relationships/hyperlink" Target="http://www.consultant.ru/cons/cgi/online.cgi?req=doc&amp;base=LAW&amp;n=201379&amp;rnd=244973.2360726536&amp;dst=253&amp;fld=134" TargetMode="External"/><Relationship Id="rId93" Type="http://schemas.openxmlformats.org/officeDocument/2006/relationships/hyperlink" Target="http://www.consultant.ru/cons/cgi/online.cgi?req=doc&amp;base=LAW&amp;n=201379&amp;rnd=244973.273088733&amp;dst=330&amp;fld=134" TargetMode="External"/><Relationship Id="rId98" Type="http://schemas.openxmlformats.org/officeDocument/2006/relationships/hyperlink" Target="http://www.consultant.ru/cons/cgi/online.cgi?req=doc&amp;base=LAW&amp;n=189144&amp;rnd=244973.1487616265&amp;dst=114&amp;fld=134" TargetMode="External"/><Relationship Id="rId121" Type="http://schemas.openxmlformats.org/officeDocument/2006/relationships/hyperlink" Target="http://www.consultant.ru/cons/cgi/online.cgi?req=doc&amp;base=LAW&amp;n=201379&amp;rnd=244973.1863626198&amp;dst=1257&amp;fld=134" TargetMode="External"/><Relationship Id="rId142" Type="http://schemas.openxmlformats.org/officeDocument/2006/relationships/hyperlink" Target="consultantplus://offline/ref=EA90B51517C3E26B5B34E53AE2BEE5AC2ECBA73608C3B46E8D0137027Cr6hE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46881-B4B8-4FF9-8A1A-CF387871C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60647</Words>
  <Characters>345691</Characters>
  <Application>Microsoft Office Word</Application>
  <DocSecurity>0</DocSecurity>
  <Lines>2880</Lines>
  <Paragraphs>811</Paragraphs>
  <ScaleCrop>false</ScaleCrop>
  <HeadingPairs>
    <vt:vector size="2" baseType="variant">
      <vt:variant>
        <vt:lpstr>Название</vt:lpstr>
      </vt:variant>
      <vt:variant>
        <vt:i4>1</vt:i4>
      </vt:variant>
    </vt:vector>
  </HeadingPairs>
  <TitlesOfParts>
    <vt:vector size="1" baseType="lpstr">
      <vt:lpstr>Состав специалистов, принимавших участие в подготовке проекта правил землепользования и застройки:</vt:lpstr>
    </vt:vector>
  </TitlesOfParts>
  <Company>SPecialiST RePack</Company>
  <LinksUpToDate>false</LinksUpToDate>
  <CharactersWithSpaces>405527</CharactersWithSpaces>
  <SharedDoc>false</SharedDoc>
  <HLinks>
    <vt:vector size="1008" baseType="variant">
      <vt:variant>
        <vt:i4>2752529</vt:i4>
      </vt:variant>
      <vt:variant>
        <vt:i4>501</vt:i4>
      </vt:variant>
      <vt:variant>
        <vt:i4>0</vt:i4>
      </vt:variant>
      <vt:variant>
        <vt:i4>5</vt:i4>
      </vt:variant>
      <vt:variant>
        <vt:lpwstr/>
      </vt:variant>
      <vt:variant>
        <vt:lpwstr>sub_10101</vt:lpwstr>
      </vt:variant>
      <vt:variant>
        <vt:i4>2818071</vt:i4>
      </vt:variant>
      <vt:variant>
        <vt:i4>498</vt:i4>
      </vt:variant>
      <vt:variant>
        <vt:i4>0</vt:i4>
      </vt:variant>
      <vt:variant>
        <vt:i4>5</vt:i4>
      </vt:variant>
      <vt:variant>
        <vt:lpwstr/>
      </vt:variant>
      <vt:variant>
        <vt:lpwstr>sub_1071</vt:lpwstr>
      </vt:variant>
      <vt:variant>
        <vt:i4>2818067</vt:i4>
      </vt:variant>
      <vt:variant>
        <vt:i4>495</vt:i4>
      </vt:variant>
      <vt:variant>
        <vt:i4>0</vt:i4>
      </vt:variant>
      <vt:variant>
        <vt:i4>5</vt:i4>
      </vt:variant>
      <vt:variant>
        <vt:lpwstr/>
      </vt:variant>
      <vt:variant>
        <vt:lpwstr>sub_1031</vt:lpwstr>
      </vt:variant>
      <vt:variant>
        <vt:i4>2818067</vt:i4>
      </vt:variant>
      <vt:variant>
        <vt:i4>492</vt:i4>
      </vt:variant>
      <vt:variant>
        <vt:i4>0</vt:i4>
      </vt:variant>
      <vt:variant>
        <vt:i4>5</vt:i4>
      </vt:variant>
      <vt:variant>
        <vt:lpwstr/>
      </vt:variant>
      <vt:variant>
        <vt:lpwstr>sub_1031</vt:lpwstr>
      </vt:variant>
      <vt:variant>
        <vt:i4>2818069</vt:i4>
      </vt:variant>
      <vt:variant>
        <vt:i4>489</vt:i4>
      </vt:variant>
      <vt:variant>
        <vt:i4>0</vt:i4>
      </vt:variant>
      <vt:variant>
        <vt:i4>5</vt:i4>
      </vt:variant>
      <vt:variant>
        <vt:lpwstr/>
      </vt:variant>
      <vt:variant>
        <vt:lpwstr>sub_1051</vt:lpwstr>
      </vt:variant>
      <vt:variant>
        <vt:i4>2949138</vt:i4>
      </vt:variant>
      <vt:variant>
        <vt:i4>486</vt:i4>
      </vt:variant>
      <vt:variant>
        <vt:i4>0</vt:i4>
      </vt:variant>
      <vt:variant>
        <vt:i4>5</vt:i4>
      </vt:variant>
      <vt:variant>
        <vt:lpwstr/>
      </vt:variant>
      <vt:variant>
        <vt:lpwstr>sub_10271</vt:lpwstr>
      </vt:variant>
      <vt:variant>
        <vt:i4>3080212</vt:i4>
      </vt:variant>
      <vt:variant>
        <vt:i4>483</vt:i4>
      </vt:variant>
      <vt:variant>
        <vt:i4>0</vt:i4>
      </vt:variant>
      <vt:variant>
        <vt:i4>5</vt:i4>
      </vt:variant>
      <vt:variant>
        <vt:lpwstr/>
      </vt:variant>
      <vt:variant>
        <vt:lpwstr>sub_1045</vt:lpwstr>
      </vt:variant>
      <vt:variant>
        <vt:i4>2818068</vt:i4>
      </vt:variant>
      <vt:variant>
        <vt:i4>480</vt:i4>
      </vt:variant>
      <vt:variant>
        <vt:i4>0</vt:i4>
      </vt:variant>
      <vt:variant>
        <vt:i4>5</vt:i4>
      </vt:variant>
      <vt:variant>
        <vt:lpwstr/>
      </vt:variant>
      <vt:variant>
        <vt:lpwstr>sub_1041</vt:lpwstr>
      </vt:variant>
      <vt:variant>
        <vt:i4>1703971</vt:i4>
      </vt:variant>
      <vt:variant>
        <vt:i4>477</vt:i4>
      </vt:variant>
      <vt:variant>
        <vt:i4>0</vt:i4>
      </vt:variant>
      <vt:variant>
        <vt:i4>5</vt:i4>
      </vt:variant>
      <vt:variant>
        <vt:lpwstr/>
      </vt:variant>
      <vt:variant>
        <vt:lpwstr>sub_103101</vt:lpwstr>
      </vt:variant>
      <vt:variant>
        <vt:i4>3080211</vt:i4>
      </vt:variant>
      <vt:variant>
        <vt:i4>474</vt:i4>
      </vt:variant>
      <vt:variant>
        <vt:i4>0</vt:i4>
      </vt:variant>
      <vt:variant>
        <vt:i4>5</vt:i4>
      </vt:variant>
      <vt:variant>
        <vt:lpwstr/>
      </vt:variant>
      <vt:variant>
        <vt:lpwstr>sub_10351</vt:lpwstr>
      </vt:variant>
      <vt:variant>
        <vt:i4>3014675</vt:i4>
      </vt:variant>
      <vt:variant>
        <vt:i4>471</vt:i4>
      </vt:variant>
      <vt:variant>
        <vt:i4>0</vt:i4>
      </vt:variant>
      <vt:variant>
        <vt:i4>5</vt:i4>
      </vt:variant>
      <vt:variant>
        <vt:lpwstr/>
      </vt:variant>
      <vt:variant>
        <vt:lpwstr>sub_10341</vt:lpwstr>
      </vt:variant>
      <vt:variant>
        <vt:i4>2818067</vt:i4>
      </vt:variant>
      <vt:variant>
        <vt:i4>468</vt:i4>
      </vt:variant>
      <vt:variant>
        <vt:i4>0</vt:i4>
      </vt:variant>
      <vt:variant>
        <vt:i4>5</vt:i4>
      </vt:variant>
      <vt:variant>
        <vt:lpwstr/>
      </vt:variant>
      <vt:variant>
        <vt:lpwstr>sub_1031</vt:lpwstr>
      </vt:variant>
      <vt:variant>
        <vt:i4>2293780</vt:i4>
      </vt:variant>
      <vt:variant>
        <vt:i4>465</vt:i4>
      </vt:variant>
      <vt:variant>
        <vt:i4>0</vt:i4>
      </vt:variant>
      <vt:variant>
        <vt:i4>5</vt:i4>
      </vt:variant>
      <vt:variant>
        <vt:lpwstr/>
      </vt:variant>
      <vt:variant>
        <vt:lpwstr>sub_1049</vt:lpwstr>
      </vt:variant>
      <vt:variant>
        <vt:i4>2949140</vt:i4>
      </vt:variant>
      <vt:variant>
        <vt:i4>462</vt:i4>
      </vt:variant>
      <vt:variant>
        <vt:i4>0</vt:i4>
      </vt:variant>
      <vt:variant>
        <vt:i4>5</vt:i4>
      </vt:variant>
      <vt:variant>
        <vt:lpwstr/>
      </vt:variant>
      <vt:variant>
        <vt:lpwstr>sub_1047</vt:lpwstr>
      </vt:variant>
      <vt:variant>
        <vt:i4>2883604</vt:i4>
      </vt:variant>
      <vt:variant>
        <vt:i4>459</vt:i4>
      </vt:variant>
      <vt:variant>
        <vt:i4>0</vt:i4>
      </vt:variant>
      <vt:variant>
        <vt:i4>5</vt:i4>
      </vt:variant>
      <vt:variant>
        <vt:lpwstr/>
      </vt:variant>
      <vt:variant>
        <vt:lpwstr>sub_1046</vt:lpwstr>
      </vt:variant>
      <vt:variant>
        <vt:i4>3014676</vt:i4>
      </vt:variant>
      <vt:variant>
        <vt:i4>456</vt:i4>
      </vt:variant>
      <vt:variant>
        <vt:i4>0</vt:i4>
      </vt:variant>
      <vt:variant>
        <vt:i4>5</vt:i4>
      </vt:variant>
      <vt:variant>
        <vt:lpwstr/>
      </vt:variant>
      <vt:variant>
        <vt:lpwstr>sub_1044</vt:lpwstr>
      </vt:variant>
      <vt:variant>
        <vt:i4>2686996</vt:i4>
      </vt:variant>
      <vt:variant>
        <vt:i4>453</vt:i4>
      </vt:variant>
      <vt:variant>
        <vt:i4>0</vt:i4>
      </vt:variant>
      <vt:variant>
        <vt:i4>5</vt:i4>
      </vt:variant>
      <vt:variant>
        <vt:lpwstr/>
      </vt:variant>
      <vt:variant>
        <vt:lpwstr>sub_1043</vt:lpwstr>
      </vt:variant>
      <vt:variant>
        <vt:i4>2818068</vt:i4>
      </vt:variant>
      <vt:variant>
        <vt:i4>450</vt:i4>
      </vt:variant>
      <vt:variant>
        <vt:i4>0</vt:i4>
      </vt:variant>
      <vt:variant>
        <vt:i4>5</vt:i4>
      </vt:variant>
      <vt:variant>
        <vt:lpwstr/>
      </vt:variant>
      <vt:variant>
        <vt:lpwstr>sub_1041</vt:lpwstr>
      </vt:variant>
      <vt:variant>
        <vt:i4>1703971</vt:i4>
      </vt:variant>
      <vt:variant>
        <vt:i4>447</vt:i4>
      </vt:variant>
      <vt:variant>
        <vt:i4>0</vt:i4>
      </vt:variant>
      <vt:variant>
        <vt:i4>5</vt:i4>
      </vt:variant>
      <vt:variant>
        <vt:lpwstr/>
      </vt:variant>
      <vt:variant>
        <vt:lpwstr>sub_103101</vt:lpwstr>
      </vt:variant>
      <vt:variant>
        <vt:i4>2949139</vt:i4>
      </vt:variant>
      <vt:variant>
        <vt:i4>444</vt:i4>
      </vt:variant>
      <vt:variant>
        <vt:i4>0</vt:i4>
      </vt:variant>
      <vt:variant>
        <vt:i4>5</vt:i4>
      </vt:variant>
      <vt:variant>
        <vt:lpwstr/>
      </vt:variant>
      <vt:variant>
        <vt:lpwstr>sub_1037</vt:lpwstr>
      </vt:variant>
      <vt:variant>
        <vt:i4>2883603</vt:i4>
      </vt:variant>
      <vt:variant>
        <vt:i4>441</vt:i4>
      </vt:variant>
      <vt:variant>
        <vt:i4>0</vt:i4>
      </vt:variant>
      <vt:variant>
        <vt:i4>5</vt:i4>
      </vt:variant>
      <vt:variant>
        <vt:lpwstr/>
      </vt:variant>
      <vt:variant>
        <vt:lpwstr>sub_1036</vt:lpwstr>
      </vt:variant>
      <vt:variant>
        <vt:i4>3080211</vt:i4>
      </vt:variant>
      <vt:variant>
        <vt:i4>438</vt:i4>
      </vt:variant>
      <vt:variant>
        <vt:i4>0</vt:i4>
      </vt:variant>
      <vt:variant>
        <vt:i4>5</vt:i4>
      </vt:variant>
      <vt:variant>
        <vt:lpwstr/>
      </vt:variant>
      <vt:variant>
        <vt:lpwstr>sub_10351</vt:lpwstr>
      </vt:variant>
      <vt:variant>
        <vt:i4>3014675</vt:i4>
      </vt:variant>
      <vt:variant>
        <vt:i4>435</vt:i4>
      </vt:variant>
      <vt:variant>
        <vt:i4>0</vt:i4>
      </vt:variant>
      <vt:variant>
        <vt:i4>5</vt:i4>
      </vt:variant>
      <vt:variant>
        <vt:lpwstr/>
      </vt:variant>
      <vt:variant>
        <vt:lpwstr>sub_10341</vt:lpwstr>
      </vt:variant>
      <vt:variant>
        <vt:i4>3014675</vt:i4>
      </vt:variant>
      <vt:variant>
        <vt:i4>432</vt:i4>
      </vt:variant>
      <vt:variant>
        <vt:i4>0</vt:i4>
      </vt:variant>
      <vt:variant>
        <vt:i4>5</vt:i4>
      </vt:variant>
      <vt:variant>
        <vt:lpwstr/>
      </vt:variant>
      <vt:variant>
        <vt:lpwstr>sub_1034</vt:lpwstr>
      </vt:variant>
      <vt:variant>
        <vt:i4>2686995</vt:i4>
      </vt:variant>
      <vt:variant>
        <vt:i4>429</vt:i4>
      </vt:variant>
      <vt:variant>
        <vt:i4>0</vt:i4>
      </vt:variant>
      <vt:variant>
        <vt:i4>5</vt:i4>
      </vt:variant>
      <vt:variant>
        <vt:lpwstr/>
      </vt:variant>
      <vt:variant>
        <vt:lpwstr>sub_1033</vt:lpwstr>
      </vt:variant>
      <vt:variant>
        <vt:i4>2621459</vt:i4>
      </vt:variant>
      <vt:variant>
        <vt:i4>426</vt:i4>
      </vt:variant>
      <vt:variant>
        <vt:i4>0</vt:i4>
      </vt:variant>
      <vt:variant>
        <vt:i4>5</vt:i4>
      </vt:variant>
      <vt:variant>
        <vt:lpwstr/>
      </vt:variant>
      <vt:variant>
        <vt:lpwstr>sub_1032</vt:lpwstr>
      </vt:variant>
      <vt:variant>
        <vt:i4>2818067</vt:i4>
      </vt:variant>
      <vt:variant>
        <vt:i4>423</vt:i4>
      </vt:variant>
      <vt:variant>
        <vt:i4>0</vt:i4>
      </vt:variant>
      <vt:variant>
        <vt:i4>5</vt:i4>
      </vt:variant>
      <vt:variant>
        <vt:lpwstr/>
      </vt:variant>
      <vt:variant>
        <vt:lpwstr>sub_1031</vt:lpwstr>
      </vt:variant>
      <vt:variant>
        <vt:i4>2818066</vt:i4>
      </vt:variant>
      <vt:variant>
        <vt:i4>420</vt:i4>
      </vt:variant>
      <vt:variant>
        <vt:i4>0</vt:i4>
      </vt:variant>
      <vt:variant>
        <vt:i4>5</vt:i4>
      </vt:variant>
      <vt:variant>
        <vt:lpwstr/>
      </vt:variant>
      <vt:variant>
        <vt:lpwstr>sub_1021</vt:lpwstr>
      </vt:variant>
      <vt:variant>
        <vt:i4>2228241</vt:i4>
      </vt:variant>
      <vt:variant>
        <vt:i4>417</vt:i4>
      </vt:variant>
      <vt:variant>
        <vt:i4>0</vt:i4>
      </vt:variant>
      <vt:variant>
        <vt:i4>5</vt:i4>
      </vt:variant>
      <vt:variant>
        <vt:lpwstr/>
      </vt:variant>
      <vt:variant>
        <vt:lpwstr>sub_1018</vt:lpwstr>
      </vt:variant>
      <vt:variant>
        <vt:i4>2621457</vt:i4>
      </vt:variant>
      <vt:variant>
        <vt:i4>414</vt:i4>
      </vt:variant>
      <vt:variant>
        <vt:i4>0</vt:i4>
      </vt:variant>
      <vt:variant>
        <vt:i4>5</vt:i4>
      </vt:variant>
      <vt:variant>
        <vt:lpwstr/>
      </vt:variant>
      <vt:variant>
        <vt:lpwstr>sub_1012</vt:lpwstr>
      </vt:variant>
      <vt:variant>
        <vt:i4>2818065</vt:i4>
      </vt:variant>
      <vt:variant>
        <vt:i4>411</vt:i4>
      </vt:variant>
      <vt:variant>
        <vt:i4>0</vt:i4>
      </vt:variant>
      <vt:variant>
        <vt:i4>5</vt:i4>
      </vt:variant>
      <vt:variant>
        <vt:lpwstr/>
      </vt:variant>
      <vt:variant>
        <vt:lpwstr>sub_1011</vt:lpwstr>
      </vt:variant>
      <vt:variant>
        <vt:i4>2752529</vt:i4>
      </vt:variant>
      <vt:variant>
        <vt:i4>408</vt:i4>
      </vt:variant>
      <vt:variant>
        <vt:i4>0</vt:i4>
      </vt:variant>
      <vt:variant>
        <vt:i4>5</vt:i4>
      </vt:variant>
      <vt:variant>
        <vt:lpwstr/>
      </vt:variant>
      <vt:variant>
        <vt:lpwstr>sub_2222</vt:lpwstr>
      </vt:variant>
      <vt:variant>
        <vt:i4>2752529</vt:i4>
      </vt:variant>
      <vt:variant>
        <vt:i4>405</vt:i4>
      </vt:variant>
      <vt:variant>
        <vt:i4>0</vt:i4>
      </vt:variant>
      <vt:variant>
        <vt:i4>5</vt:i4>
      </vt:variant>
      <vt:variant>
        <vt:lpwstr/>
      </vt:variant>
      <vt:variant>
        <vt:lpwstr>sub_1111</vt:lpwstr>
      </vt:variant>
      <vt:variant>
        <vt:i4>3539006</vt:i4>
      </vt:variant>
      <vt:variant>
        <vt:i4>402</vt:i4>
      </vt:variant>
      <vt:variant>
        <vt:i4>0</vt:i4>
      </vt:variant>
      <vt:variant>
        <vt:i4>5</vt:i4>
      </vt:variant>
      <vt:variant>
        <vt:lpwstr>consultantplus://offline/ref=D99962332398DCFD73A9A66DBE2A7F7E5F457DD429B9E02BF5B3BDEDFE1850E09E7B5653QA2DN</vt:lpwstr>
      </vt:variant>
      <vt:variant>
        <vt:lpwstr/>
      </vt:variant>
      <vt:variant>
        <vt:i4>4849755</vt:i4>
      </vt:variant>
      <vt:variant>
        <vt:i4>399</vt:i4>
      </vt:variant>
      <vt:variant>
        <vt:i4>0</vt:i4>
      </vt:variant>
      <vt:variant>
        <vt:i4>5</vt:i4>
      </vt:variant>
      <vt:variant>
        <vt:lpwstr>consultantplus://offline/ref=EA90B51517C3E26B5B34E53AE2BEE5AC2ECBA73608C3B46E8D0137027Cr6hEQ</vt:lpwstr>
      </vt:variant>
      <vt:variant>
        <vt:lpwstr/>
      </vt:variant>
      <vt:variant>
        <vt:i4>2293863</vt:i4>
      </vt:variant>
      <vt:variant>
        <vt:i4>396</vt:i4>
      </vt:variant>
      <vt:variant>
        <vt:i4>0</vt:i4>
      </vt:variant>
      <vt:variant>
        <vt:i4>5</vt:i4>
      </vt:variant>
      <vt:variant>
        <vt:lpwstr>consultantplus://offline/ref=05739B8DE1268ADA6162A71C463B067C4BDAF818B26117CDDA9A21DB6F49FDC29FE14159C0A28FBC56W0P</vt:lpwstr>
      </vt:variant>
      <vt:variant>
        <vt:lpwstr/>
      </vt:variant>
      <vt:variant>
        <vt:i4>2555943</vt:i4>
      </vt:variant>
      <vt:variant>
        <vt:i4>393</vt:i4>
      </vt:variant>
      <vt:variant>
        <vt:i4>0</vt:i4>
      </vt:variant>
      <vt:variant>
        <vt:i4>5</vt:i4>
      </vt:variant>
      <vt:variant>
        <vt:lpwstr>http://www.consultant.ru/cons/cgi/online.cgi?req=doc&amp;base=LAW&amp;n=201379&amp;rnd=244973.206699772&amp;dst=100607&amp;fld=134</vt:lpwstr>
      </vt:variant>
      <vt:variant>
        <vt:lpwstr/>
      </vt:variant>
      <vt:variant>
        <vt:i4>2359330</vt:i4>
      </vt:variant>
      <vt:variant>
        <vt:i4>390</vt:i4>
      </vt:variant>
      <vt:variant>
        <vt:i4>0</vt:i4>
      </vt:variant>
      <vt:variant>
        <vt:i4>5</vt:i4>
      </vt:variant>
      <vt:variant>
        <vt:lpwstr>http://www.consultant.ru/cons/cgi/online.cgi?req=doc&amp;base=LAW&amp;n=201379&amp;rnd=244973.912913365&amp;dst=100611&amp;fld=134</vt:lpwstr>
      </vt:variant>
      <vt:variant>
        <vt:lpwstr/>
      </vt:variant>
      <vt:variant>
        <vt:i4>1507359</vt:i4>
      </vt:variant>
      <vt:variant>
        <vt:i4>387</vt:i4>
      </vt:variant>
      <vt:variant>
        <vt:i4>0</vt:i4>
      </vt:variant>
      <vt:variant>
        <vt:i4>5</vt:i4>
      </vt:variant>
      <vt:variant>
        <vt:lpwstr>http://www.consultant.ru/cons/cgi/online.cgi?req=doc&amp;base=LAW&amp;n=201379&amp;rnd=244973.30130636&amp;dst=100609&amp;fld=134</vt:lpwstr>
      </vt:variant>
      <vt:variant>
        <vt:lpwstr/>
      </vt:variant>
      <vt:variant>
        <vt:i4>2162727</vt:i4>
      </vt:variant>
      <vt:variant>
        <vt:i4>384</vt:i4>
      </vt:variant>
      <vt:variant>
        <vt:i4>0</vt:i4>
      </vt:variant>
      <vt:variant>
        <vt:i4>5</vt:i4>
      </vt:variant>
      <vt:variant>
        <vt:lpwstr>http://www.consultant.ru/cons/cgi/online.cgi?req=doc&amp;base=LAW&amp;n=201379&amp;rnd=244973.3111321117&amp;dst=100611&amp;fld=134</vt:lpwstr>
      </vt:variant>
      <vt:variant>
        <vt:lpwstr/>
      </vt:variant>
      <vt:variant>
        <vt:i4>2555943</vt:i4>
      </vt:variant>
      <vt:variant>
        <vt:i4>381</vt:i4>
      </vt:variant>
      <vt:variant>
        <vt:i4>0</vt:i4>
      </vt:variant>
      <vt:variant>
        <vt:i4>5</vt:i4>
      </vt:variant>
      <vt:variant>
        <vt:lpwstr>http://www.consultant.ru/cons/cgi/online.cgi?req=doc&amp;base=LAW&amp;n=201379&amp;rnd=244973.2752920470&amp;dst=100609&amp;fld=134</vt:lpwstr>
      </vt:variant>
      <vt:variant>
        <vt:lpwstr/>
      </vt:variant>
      <vt:variant>
        <vt:i4>8126584</vt:i4>
      </vt:variant>
      <vt:variant>
        <vt:i4>378</vt:i4>
      </vt:variant>
      <vt:variant>
        <vt:i4>0</vt:i4>
      </vt:variant>
      <vt:variant>
        <vt:i4>5</vt:i4>
      </vt:variant>
      <vt:variant>
        <vt:lpwstr>http://www.consultant.ru/cons/cgi/online.cgi?req=doc&amp;base=LAW&amp;n=201501&amp;rnd=244973.465114506</vt:lpwstr>
      </vt:variant>
      <vt:variant>
        <vt:lpwstr/>
      </vt:variant>
      <vt:variant>
        <vt:i4>8257653</vt:i4>
      </vt:variant>
      <vt:variant>
        <vt:i4>375</vt:i4>
      </vt:variant>
      <vt:variant>
        <vt:i4>0</vt:i4>
      </vt:variant>
      <vt:variant>
        <vt:i4>5</vt:i4>
      </vt:variant>
      <vt:variant>
        <vt:lpwstr>http://www.consultant.ru/cons/cgi/online.cgi?req=doc&amp;base=LAW&amp;n=201501&amp;rnd=244973.55327294</vt:lpwstr>
      </vt:variant>
      <vt:variant>
        <vt:lpwstr/>
      </vt:variant>
      <vt:variant>
        <vt:i4>1572890</vt:i4>
      </vt:variant>
      <vt:variant>
        <vt:i4>372</vt:i4>
      </vt:variant>
      <vt:variant>
        <vt:i4>0</vt:i4>
      </vt:variant>
      <vt:variant>
        <vt:i4>5</vt:i4>
      </vt:variant>
      <vt:variant>
        <vt:lpwstr>http://www.consultant.ru/cons/cgi/online.cgi?req=doc&amp;base=LAW&amp;n=201379&amp;rnd=244973.2625013344&amp;dst=1599&amp;fld=134</vt:lpwstr>
      </vt:variant>
      <vt:variant>
        <vt:lpwstr/>
      </vt:variant>
      <vt:variant>
        <vt:i4>2687020</vt:i4>
      </vt:variant>
      <vt:variant>
        <vt:i4>369</vt:i4>
      </vt:variant>
      <vt:variant>
        <vt:i4>0</vt:i4>
      </vt:variant>
      <vt:variant>
        <vt:i4>5</vt:i4>
      </vt:variant>
      <vt:variant>
        <vt:lpwstr>http://www.consultant.ru/cons/cgi/online.cgi?req=doc&amp;base=LAW&amp;n=201379&amp;rnd=244973.268129885&amp;dst=100766&amp;fld=134</vt:lpwstr>
      </vt:variant>
      <vt:variant>
        <vt:lpwstr/>
      </vt:variant>
      <vt:variant>
        <vt:i4>1310736</vt:i4>
      </vt:variant>
      <vt:variant>
        <vt:i4>366</vt:i4>
      </vt:variant>
      <vt:variant>
        <vt:i4>0</vt:i4>
      </vt:variant>
      <vt:variant>
        <vt:i4>5</vt:i4>
      </vt:variant>
      <vt:variant>
        <vt:lpwstr>http://www.consultant.ru/cons/cgi/online.cgi?req=doc&amp;base=LAW&amp;n=201379&amp;rnd=244973.12526041&amp;dst=101403&amp;fld=134</vt:lpwstr>
      </vt:variant>
      <vt:variant>
        <vt:lpwstr/>
      </vt:variant>
      <vt:variant>
        <vt:i4>2097193</vt:i4>
      </vt:variant>
      <vt:variant>
        <vt:i4>363</vt:i4>
      </vt:variant>
      <vt:variant>
        <vt:i4>0</vt:i4>
      </vt:variant>
      <vt:variant>
        <vt:i4>5</vt:i4>
      </vt:variant>
      <vt:variant>
        <vt:lpwstr>http://www.consultant.ru/cons/cgi/online.cgi?req=doc&amp;base=LAW&amp;n=201379&amp;rnd=244973.190023103&amp;dst=100773&amp;fld=134</vt:lpwstr>
      </vt:variant>
      <vt:variant>
        <vt:lpwstr/>
      </vt:variant>
      <vt:variant>
        <vt:i4>3014690</vt:i4>
      </vt:variant>
      <vt:variant>
        <vt:i4>360</vt:i4>
      </vt:variant>
      <vt:variant>
        <vt:i4>0</vt:i4>
      </vt:variant>
      <vt:variant>
        <vt:i4>5</vt:i4>
      </vt:variant>
      <vt:variant>
        <vt:lpwstr>http://www.consultant.ru/cons/cgi/online.cgi?req=doc&amp;base=LAW&amp;n=201379&amp;rnd=244973.2434227718&amp;dst=100771&amp;fld=134</vt:lpwstr>
      </vt:variant>
      <vt:variant>
        <vt:lpwstr/>
      </vt:variant>
      <vt:variant>
        <vt:i4>2097187</vt:i4>
      </vt:variant>
      <vt:variant>
        <vt:i4>357</vt:i4>
      </vt:variant>
      <vt:variant>
        <vt:i4>0</vt:i4>
      </vt:variant>
      <vt:variant>
        <vt:i4>5</vt:i4>
      </vt:variant>
      <vt:variant>
        <vt:lpwstr>http://www.consultant.ru/cons/cgi/online.cgi?req=doc&amp;base=LAW&amp;n=201379&amp;rnd=244973.188964095&amp;dst=100765&amp;fld=134</vt:lpwstr>
      </vt:variant>
      <vt:variant>
        <vt:lpwstr/>
      </vt:variant>
      <vt:variant>
        <vt:i4>6815851</vt:i4>
      </vt:variant>
      <vt:variant>
        <vt:i4>354</vt:i4>
      </vt:variant>
      <vt:variant>
        <vt:i4>0</vt:i4>
      </vt:variant>
      <vt:variant>
        <vt:i4>5</vt:i4>
      </vt:variant>
      <vt:variant>
        <vt:lpwstr>http://www.consultant.ru/cons/cgi/online.cgi?req=doc&amp;base=LAW&amp;n=201379&amp;rnd=244973.411423312&amp;dst=327&amp;fld=134</vt:lpwstr>
      </vt:variant>
      <vt:variant>
        <vt:lpwstr/>
      </vt:variant>
      <vt:variant>
        <vt:i4>2162731</vt:i4>
      </vt:variant>
      <vt:variant>
        <vt:i4>351</vt:i4>
      </vt:variant>
      <vt:variant>
        <vt:i4>0</vt:i4>
      </vt:variant>
      <vt:variant>
        <vt:i4>5</vt:i4>
      </vt:variant>
      <vt:variant>
        <vt:lpwstr>http://www.consultant.ru/cons/cgi/online.cgi?req=doc&amp;base=LAW&amp;n=201379&amp;rnd=244973.258942955&amp;dst=101074&amp;fld=134</vt:lpwstr>
      </vt:variant>
      <vt:variant>
        <vt:lpwstr/>
      </vt:variant>
      <vt:variant>
        <vt:i4>2752557</vt:i4>
      </vt:variant>
      <vt:variant>
        <vt:i4>348</vt:i4>
      </vt:variant>
      <vt:variant>
        <vt:i4>0</vt:i4>
      </vt:variant>
      <vt:variant>
        <vt:i4>5</vt:i4>
      </vt:variant>
      <vt:variant>
        <vt:lpwstr>http://www.consultant.ru/cons/cgi/online.cgi?req=doc&amp;base=LAW&amp;n=201379&amp;rnd=244973.257529965&amp;dst=100893&amp;fld=134</vt:lpwstr>
      </vt:variant>
      <vt:variant>
        <vt:lpwstr/>
      </vt:variant>
      <vt:variant>
        <vt:i4>5832789</vt:i4>
      </vt:variant>
      <vt:variant>
        <vt:i4>345</vt:i4>
      </vt:variant>
      <vt:variant>
        <vt:i4>0</vt:i4>
      </vt:variant>
      <vt:variant>
        <vt:i4>5</vt:i4>
      </vt:variant>
      <vt:variant>
        <vt:lpwstr>http://www.consultant.ru/cons/cgi/online.cgi?req=doc&amp;base=LAW&amp;n=201379&amp;rnd=244973.2570117978&amp;dst=278&amp;fld=134</vt:lpwstr>
      </vt:variant>
      <vt:variant>
        <vt:lpwstr/>
      </vt:variant>
      <vt:variant>
        <vt:i4>7143520</vt:i4>
      </vt:variant>
      <vt:variant>
        <vt:i4>342</vt:i4>
      </vt:variant>
      <vt:variant>
        <vt:i4>0</vt:i4>
      </vt:variant>
      <vt:variant>
        <vt:i4>5</vt:i4>
      </vt:variant>
      <vt:variant>
        <vt:lpwstr>http://www.consultant.ru/cons/cgi/online.cgi?req=doc&amp;base=LAW&amp;n=201379&amp;rnd=244973.52683773&amp;dst=217&amp;fld=134</vt:lpwstr>
      </vt:variant>
      <vt:variant>
        <vt:lpwstr/>
      </vt:variant>
      <vt:variant>
        <vt:i4>1572880</vt:i4>
      </vt:variant>
      <vt:variant>
        <vt:i4>339</vt:i4>
      </vt:variant>
      <vt:variant>
        <vt:i4>0</vt:i4>
      </vt:variant>
      <vt:variant>
        <vt:i4>5</vt:i4>
      </vt:variant>
      <vt:variant>
        <vt:lpwstr>http://www.consultant.ru/cons/cgi/online.cgi?req=doc&amp;base=LAW&amp;n=201379&amp;rnd=244973.232549638&amp;dst=1258&amp;fld=134</vt:lpwstr>
      </vt:variant>
      <vt:variant>
        <vt:lpwstr/>
      </vt:variant>
      <vt:variant>
        <vt:i4>1114138</vt:i4>
      </vt:variant>
      <vt:variant>
        <vt:i4>336</vt:i4>
      </vt:variant>
      <vt:variant>
        <vt:i4>0</vt:i4>
      </vt:variant>
      <vt:variant>
        <vt:i4>5</vt:i4>
      </vt:variant>
      <vt:variant>
        <vt:lpwstr>http://www.consultant.ru/cons/cgi/online.cgi?req=doc&amp;base=LAW&amp;n=201379&amp;rnd=244973.1863626198&amp;dst=1257&amp;fld=134</vt:lpwstr>
      </vt:variant>
      <vt:variant>
        <vt:lpwstr/>
      </vt:variant>
      <vt:variant>
        <vt:i4>5439569</vt:i4>
      </vt:variant>
      <vt:variant>
        <vt:i4>333</vt:i4>
      </vt:variant>
      <vt:variant>
        <vt:i4>0</vt:i4>
      </vt:variant>
      <vt:variant>
        <vt:i4>5</vt:i4>
      </vt:variant>
      <vt:variant>
        <vt:lpwstr>http://www.consultant.ru/cons/cgi/online.cgi?req=doc&amp;base=LAW&amp;n=201379&amp;rnd=244973.2160232447&amp;dst=377&amp;fld=134</vt:lpwstr>
      </vt:variant>
      <vt:variant>
        <vt:lpwstr/>
      </vt:variant>
      <vt:variant>
        <vt:i4>6488164</vt:i4>
      </vt:variant>
      <vt:variant>
        <vt:i4>330</vt:i4>
      </vt:variant>
      <vt:variant>
        <vt:i4>0</vt:i4>
      </vt:variant>
      <vt:variant>
        <vt:i4>5</vt:i4>
      </vt:variant>
      <vt:variant>
        <vt:lpwstr>http://www.consultant.ru/cons/cgi/online.cgi?req=doc&amp;base=LAW&amp;n=201379&amp;rnd=244973.161619900&amp;dst=376&amp;fld=134</vt:lpwstr>
      </vt:variant>
      <vt:variant>
        <vt:lpwstr/>
      </vt:variant>
      <vt:variant>
        <vt:i4>6488175</vt:i4>
      </vt:variant>
      <vt:variant>
        <vt:i4>327</vt:i4>
      </vt:variant>
      <vt:variant>
        <vt:i4>0</vt:i4>
      </vt:variant>
      <vt:variant>
        <vt:i4>5</vt:i4>
      </vt:variant>
      <vt:variant>
        <vt:lpwstr>http://www.consultant.ru/cons/cgi/online.cgi?req=doc&amp;base=LAW&amp;n=201379&amp;rnd=244973.11754631&amp;dst=284&amp;fld=134</vt:lpwstr>
      </vt:variant>
      <vt:variant>
        <vt:lpwstr/>
      </vt:variant>
      <vt:variant>
        <vt:i4>5963856</vt:i4>
      </vt:variant>
      <vt:variant>
        <vt:i4>324</vt:i4>
      </vt:variant>
      <vt:variant>
        <vt:i4>0</vt:i4>
      </vt:variant>
      <vt:variant>
        <vt:i4>5</vt:i4>
      </vt:variant>
      <vt:variant>
        <vt:lpwstr>http://www.consultant.ru/cons/cgi/online.cgi?req=doc&amp;base=LAW&amp;n=201379&amp;rnd=244973.1826927838&amp;dst=283&amp;fld=134</vt:lpwstr>
      </vt:variant>
      <vt:variant>
        <vt:lpwstr/>
      </vt:variant>
      <vt:variant>
        <vt:i4>5767260</vt:i4>
      </vt:variant>
      <vt:variant>
        <vt:i4>321</vt:i4>
      </vt:variant>
      <vt:variant>
        <vt:i4>0</vt:i4>
      </vt:variant>
      <vt:variant>
        <vt:i4>5</vt:i4>
      </vt:variant>
      <vt:variant>
        <vt:lpwstr>http://www.consultant.ru/cons/cgi/online.cgi?req=doc&amp;base=LAW&amp;n=201379&amp;rnd=244973.2269724750&amp;dst=282&amp;fld=134</vt:lpwstr>
      </vt:variant>
      <vt:variant>
        <vt:lpwstr/>
      </vt:variant>
      <vt:variant>
        <vt:i4>7012448</vt:i4>
      </vt:variant>
      <vt:variant>
        <vt:i4>318</vt:i4>
      </vt:variant>
      <vt:variant>
        <vt:i4>0</vt:i4>
      </vt:variant>
      <vt:variant>
        <vt:i4>5</vt:i4>
      </vt:variant>
      <vt:variant>
        <vt:lpwstr>http://www.consultant.ru/cons/cgi/online.cgi?req=doc&amp;base=LAW&amp;n=201379&amp;rnd=244973.125275445&amp;dst=279&amp;fld=134</vt:lpwstr>
      </vt:variant>
      <vt:variant>
        <vt:lpwstr/>
      </vt:variant>
      <vt:variant>
        <vt:i4>5308500</vt:i4>
      </vt:variant>
      <vt:variant>
        <vt:i4>315</vt:i4>
      </vt:variant>
      <vt:variant>
        <vt:i4>0</vt:i4>
      </vt:variant>
      <vt:variant>
        <vt:i4>5</vt:i4>
      </vt:variant>
      <vt:variant>
        <vt:lpwstr>http://www.consultant.ru/cons/cgi/online.cgi?req=doc&amp;base=LAW&amp;n=201379&amp;rnd=244973.2909424515&amp;dst=217&amp;fld=134</vt:lpwstr>
      </vt:variant>
      <vt:variant>
        <vt:lpwstr/>
      </vt:variant>
      <vt:variant>
        <vt:i4>5242969</vt:i4>
      </vt:variant>
      <vt:variant>
        <vt:i4>312</vt:i4>
      </vt:variant>
      <vt:variant>
        <vt:i4>0</vt:i4>
      </vt:variant>
      <vt:variant>
        <vt:i4>5</vt:i4>
      </vt:variant>
      <vt:variant>
        <vt:lpwstr>http://www.consultant.ru/cons/cgi/online.cgi?req=doc&amp;base=LAW&amp;n=201379&amp;rnd=244973.2743320722&amp;dst=287&amp;fld=134</vt:lpwstr>
      </vt:variant>
      <vt:variant>
        <vt:lpwstr/>
      </vt:variant>
      <vt:variant>
        <vt:i4>5505118</vt:i4>
      </vt:variant>
      <vt:variant>
        <vt:i4>309</vt:i4>
      </vt:variant>
      <vt:variant>
        <vt:i4>0</vt:i4>
      </vt:variant>
      <vt:variant>
        <vt:i4>5</vt:i4>
      </vt:variant>
      <vt:variant>
        <vt:lpwstr>http://www.consultant.ru/cons/cgi/online.cgi?req=doc&amp;base=LAW&amp;n=201379&amp;rnd=244973.3209114962&amp;dst=281&amp;fld=134</vt:lpwstr>
      </vt:variant>
      <vt:variant>
        <vt:lpwstr/>
      </vt:variant>
      <vt:variant>
        <vt:i4>5636189</vt:i4>
      </vt:variant>
      <vt:variant>
        <vt:i4>306</vt:i4>
      </vt:variant>
      <vt:variant>
        <vt:i4>0</vt:i4>
      </vt:variant>
      <vt:variant>
        <vt:i4>5</vt:i4>
      </vt:variant>
      <vt:variant>
        <vt:lpwstr>http://www.consultant.ru/cons/cgi/online.cgi?req=doc&amp;base=LAW&amp;n=201379&amp;rnd=244973.2066117217&amp;dst=280&amp;fld=134</vt:lpwstr>
      </vt:variant>
      <vt:variant>
        <vt:lpwstr/>
      </vt:variant>
      <vt:variant>
        <vt:i4>6357100</vt:i4>
      </vt:variant>
      <vt:variant>
        <vt:i4>303</vt:i4>
      </vt:variant>
      <vt:variant>
        <vt:i4>0</vt:i4>
      </vt:variant>
      <vt:variant>
        <vt:i4>5</vt:i4>
      </vt:variant>
      <vt:variant>
        <vt:lpwstr>http://www.consultant.ru/cons/cgi/online.cgi?req=doc&amp;base=LAW&amp;n=201379&amp;rnd=244973.78669052&amp;dst=279&amp;fld=134</vt:lpwstr>
      </vt:variant>
      <vt:variant>
        <vt:lpwstr/>
      </vt:variant>
      <vt:variant>
        <vt:i4>4456518</vt:i4>
      </vt:variant>
      <vt:variant>
        <vt:i4>300</vt:i4>
      </vt:variant>
      <vt:variant>
        <vt:i4>0</vt:i4>
      </vt:variant>
      <vt:variant>
        <vt:i4>5</vt:i4>
      </vt:variant>
      <vt:variant>
        <vt:lpwstr>http://www.consultant.ru/cons/cgi/online.cgi?req=doc&amp;base=LAW&amp;n=201501&amp;rnd=244973.1543920877</vt:lpwstr>
      </vt:variant>
      <vt:variant>
        <vt:lpwstr/>
      </vt:variant>
      <vt:variant>
        <vt:i4>4849742</vt:i4>
      </vt:variant>
      <vt:variant>
        <vt:i4>297</vt:i4>
      </vt:variant>
      <vt:variant>
        <vt:i4>0</vt:i4>
      </vt:variant>
      <vt:variant>
        <vt:i4>5</vt:i4>
      </vt:variant>
      <vt:variant>
        <vt:lpwstr>http://www.consultant.ru/cons/cgi/online.cgi?req=doc&amp;base=LAW&amp;n=201286&amp;rnd=244973.3215822838</vt:lpwstr>
      </vt:variant>
      <vt:variant>
        <vt:lpwstr/>
      </vt:variant>
      <vt:variant>
        <vt:i4>2359339</vt:i4>
      </vt:variant>
      <vt:variant>
        <vt:i4>294</vt:i4>
      </vt:variant>
      <vt:variant>
        <vt:i4>0</vt:i4>
      </vt:variant>
      <vt:variant>
        <vt:i4>5</vt:i4>
      </vt:variant>
      <vt:variant>
        <vt:lpwstr>http://www.consultant.ru/cons/cgi/online.cgi?req=doc&amp;base=LAW&amp;n=200215&amp;rnd=244973.294488569&amp;dst=100115&amp;fld=134</vt:lpwstr>
      </vt:variant>
      <vt:variant>
        <vt:lpwstr/>
      </vt:variant>
      <vt:variant>
        <vt:i4>6946922</vt:i4>
      </vt:variant>
      <vt:variant>
        <vt:i4>291</vt:i4>
      </vt:variant>
      <vt:variant>
        <vt:i4>0</vt:i4>
      </vt:variant>
      <vt:variant>
        <vt:i4>5</vt:i4>
      </vt:variant>
      <vt:variant>
        <vt:lpwstr>http://www.consultant.ru/cons/cgi/online.cgi?req=doc&amp;base=LAW&amp;n=201379&amp;rnd=244973.205197822&amp;dst=433&amp;fld=134</vt:lpwstr>
      </vt:variant>
      <vt:variant>
        <vt:lpwstr/>
      </vt:variant>
      <vt:variant>
        <vt:i4>3080234</vt:i4>
      </vt:variant>
      <vt:variant>
        <vt:i4>288</vt:i4>
      </vt:variant>
      <vt:variant>
        <vt:i4>0</vt:i4>
      </vt:variant>
      <vt:variant>
        <vt:i4>5</vt:i4>
      </vt:variant>
      <vt:variant>
        <vt:lpwstr>http://www.consultant.ru/cons/cgi/online.cgi?req=doc&amp;base=LAW&amp;n=201379&amp;rnd=244973.286523316&amp;dst=100866&amp;fld=134</vt:lpwstr>
      </vt:variant>
      <vt:variant>
        <vt:lpwstr/>
      </vt:variant>
      <vt:variant>
        <vt:i4>1376282</vt:i4>
      </vt:variant>
      <vt:variant>
        <vt:i4>285</vt:i4>
      </vt:variant>
      <vt:variant>
        <vt:i4>0</vt:i4>
      </vt:variant>
      <vt:variant>
        <vt:i4>5</vt:i4>
      </vt:variant>
      <vt:variant>
        <vt:lpwstr>http://www.consultant.ru/cons/cgi/online.cgi?req=doc&amp;base=LAW&amp;n=201379&amp;rnd=244973.22481924&amp;dst=100866&amp;fld=134</vt:lpwstr>
      </vt:variant>
      <vt:variant>
        <vt:lpwstr/>
      </vt:variant>
      <vt:variant>
        <vt:i4>7274598</vt:i4>
      </vt:variant>
      <vt:variant>
        <vt:i4>282</vt:i4>
      </vt:variant>
      <vt:variant>
        <vt:i4>0</vt:i4>
      </vt:variant>
      <vt:variant>
        <vt:i4>5</vt:i4>
      </vt:variant>
      <vt:variant>
        <vt:lpwstr>http://www.consultant.ru/cons/cgi/online.cgi?req=doc&amp;base=LAW&amp;n=189144&amp;rnd=244973.136551652&amp;dst=170&amp;fld=134</vt:lpwstr>
      </vt:variant>
      <vt:variant>
        <vt:lpwstr/>
      </vt:variant>
      <vt:variant>
        <vt:i4>5832791</vt:i4>
      </vt:variant>
      <vt:variant>
        <vt:i4>279</vt:i4>
      </vt:variant>
      <vt:variant>
        <vt:i4>0</vt:i4>
      </vt:variant>
      <vt:variant>
        <vt:i4>5</vt:i4>
      </vt:variant>
      <vt:variant>
        <vt:lpwstr>http://www.consultant.ru/cons/cgi/online.cgi?req=doc&amp;base=LAW&amp;n=201286&amp;rnd=244973.2187226442&amp;dst=645&amp;fld=134</vt:lpwstr>
      </vt:variant>
      <vt:variant>
        <vt:lpwstr/>
      </vt:variant>
      <vt:variant>
        <vt:i4>6946927</vt:i4>
      </vt:variant>
      <vt:variant>
        <vt:i4>276</vt:i4>
      </vt:variant>
      <vt:variant>
        <vt:i4>0</vt:i4>
      </vt:variant>
      <vt:variant>
        <vt:i4>5</vt:i4>
      </vt:variant>
      <vt:variant>
        <vt:lpwstr>http://www.consultant.ru/cons/cgi/online.cgi?req=doc&amp;base=LAW&amp;n=189144&amp;rnd=244973.898718731&amp;dst=158&amp;fld=134</vt:lpwstr>
      </vt:variant>
      <vt:variant>
        <vt:lpwstr/>
      </vt:variant>
      <vt:variant>
        <vt:i4>5898329</vt:i4>
      </vt:variant>
      <vt:variant>
        <vt:i4>273</vt:i4>
      </vt:variant>
      <vt:variant>
        <vt:i4>0</vt:i4>
      </vt:variant>
      <vt:variant>
        <vt:i4>5</vt:i4>
      </vt:variant>
      <vt:variant>
        <vt:lpwstr>http://www.consultant.ru/cons/cgi/online.cgi?req=doc&amp;base=LAW&amp;n=201379&amp;rnd=244973.1072620885&amp;dst=170&amp;fld=134</vt:lpwstr>
      </vt:variant>
      <vt:variant>
        <vt:lpwstr/>
      </vt:variant>
      <vt:variant>
        <vt:i4>2490405</vt:i4>
      </vt:variant>
      <vt:variant>
        <vt:i4>270</vt:i4>
      </vt:variant>
      <vt:variant>
        <vt:i4>0</vt:i4>
      </vt:variant>
      <vt:variant>
        <vt:i4>5</vt:i4>
      </vt:variant>
      <vt:variant>
        <vt:lpwstr>http://www.consultant.ru/cons/cgi/online.cgi?req=doc&amp;base=LAW&amp;n=201379&amp;rnd=244973.626515866&amp;dst=100854&amp;fld=134</vt:lpwstr>
      </vt:variant>
      <vt:variant>
        <vt:lpwstr/>
      </vt:variant>
      <vt:variant>
        <vt:i4>5308496</vt:i4>
      </vt:variant>
      <vt:variant>
        <vt:i4>267</vt:i4>
      </vt:variant>
      <vt:variant>
        <vt:i4>0</vt:i4>
      </vt:variant>
      <vt:variant>
        <vt:i4>5</vt:i4>
      </vt:variant>
      <vt:variant>
        <vt:lpwstr>http://www.consultant.ru/cons/cgi/online.cgi?req=doc&amp;base=LAW&amp;n=189144&amp;rnd=244973.1487616265&amp;dst=114&amp;fld=134</vt:lpwstr>
      </vt:variant>
      <vt:variant>
        <vt:lpwstr/>
      </vt:variant>
      <vt:variant>
        <vt:i4>2162727</vt:i4>
      </vt:variant>
      <vt:variant>
        <vt:i4>264</vt:i4>
      </vt:variant>
      <vt:variant>
        <vt:i4>0</vt:i4>
      </vt:variant>
      <vt:variant>
        <vt:i4>5</vt:i4>
      </vt:variant>
      <vt:variant>
        <vt:lpwstr>http://www.consultant.ru/cons/cgi/online.cgi?req=doc&amp;base=LAW&amp;n=119995&amp;rnd=244973.2780721275&amp;dst=100008&amp;fld=134</vt:lpwstr>
      </vt:variant>
      <vt:variant>
        <vt:lpwstr/>
      </vt:variant>
      <vt:variant>
        <vt:i4>2162735</vt:i4>
      </vt:variant>
      <vt:variant>
        <vt:i4>261</vt:i4>
      </vt:variant>
      <vt:variant>
        <vt:i4>0</vt:i4>
      </vt:variant>
      <vt:variant>
        <vt:i4>5</vt:i4>
      </vt:variant>
      <vt:variant>
        <vt:lpwstr>http://www.consultant.ru/cons/cgi/online.cgi?req=doc&amp;base=LAW&amp;n=201379&amp;rnd=244973.494522607&amp;dst=101120&amp;fld=134</vt:lpwstr>
      </vt:variant>
      <vt:variant>
        <vt:lpwstr/>
      </vt:variant>
      <vt:variant>
        <vt:i4>2293800</vt:i4>
      </vt:variant>
      <vt:variant>
        <vt:i4>258</vt:i4>
      </vt:variant>
      <vt:variant>
        <vt:i4>0</vt:i4>
      </vt:variant>
      <vt:variant>
        <vt:i4>5</vt:i4>
      </vt:variant>
      <vt:variant>
        <vt:lpwstr>http://www.consultant.ru/cons/cgi/online.cgi?req=doc&amp;base=LAW&amp;n=126349&amp;rnd=244973.607718444&amp;dst=100105&amp;fld=134</vt:lpwstr>
      </vt:variant>
      <vt:variant>
        <vt:lpwstr/>
      </vt:variant>
      <vt:variant>
        <vt:i4>6160476</vt:i4>
      </vt:variant>
      <vt:variant>
        <vt:i4>255</vt:i4>
      </vt:variant>
      <vt:variant>
        <vt:i4>0</vt:i4>
      </vt:variant>
      <vt:variant>
        <vt:i4>5</vt:i4>
      </vt:variant>
      <vt:variant>
        <vt:lpwstr>http://www.consultant.ru/cons/cgi/online.cgi?req=doc&amp;base=LAW&amp;n=201379&amp;rnd=244973.2912719445&amp;dst=330&amp;fld=134</vt:lpwstr>
      </vt:variant>
      <vt:variant>
        <vt:lpwstr/>
      </vt:variant>
      <vt:variant>
        <vt:i4>6422631</vt:i4>
      </vt:variant>
      <vt:variant>
        <vt:i4>252</vt:i4>
      </vt:variant>
      <vt:variant>
        <vt:i4>0</vt:i4>
      </vt:variant>
      <vt:variant>
        <vt:i4>5</vt:i4>
      </vt:variant>
      <vt:variant>
        <vt:lpwstr>http://www.consultant.ru/cons/cgi/online.cgi?req=doc&amp;base=LAW&amp;n=201379&amp;rnd=244973.273088733&amp;dst=330&amp;fld=134</vt:lpwstr>
      </vt:variant>
      <vt:variant>
        <vt:lpwstr/>
      </vt:variant>
      <vt:variant>
        <vt:i4>6619232</vt:i4>
      </vt:variant>
      <vt:variant>
        <vt:i4>249</vt:i4>
      </vt:variant>
      <vt:variant>
        <vt:i4>0</vt:i4>
      </vt:variant>
      <vt:variant>
        <vt:i4>5</vt:i4>
      </vt:variant>
      <vt:variant>
        <vt:lpwstr>http://www.consultant.ru/cons/cgi/online.cgi?req=doc&amp;base=LAW&amp;n=90213&amp;rnd=244973.1051920070&amp;dst=100028&amp;fld=134</vt:lpwstr>
      </vt:variant>
      <vt:variant>
        <vt:lpwstr/>
      </vt:variant>
      <vt:variant>
        <vt:i4>2031637</vt:i4>
      </vt:variant>
      <vt:variant>
        <vt:i4>246</vt:i4>
      </vt:variant>
      <vt:variant>
        <vt:i4>0</vt:i4>
      </vt:variant>
      <vt:variant>
        <vt:i4>5</vt:i4>
      </vt:variant>
      <vt:variant>
        <vt:lpwstr>http://www.consultant.ru/cons/cgi/online.cgi?req=doc&amp;base=LAW&amp;n=201379&amp;rnd=244973.2716912301&amp;dst=1599&amp;fld=134</vt:lpwstr>
      </vt:variant>
      <vt:variant>
        <vt:lpwstr/>
      </vt:variant>
      <vt:variant>
        <vt:i4>2490407</vt:i4>
      </vt:variant>
      <vt:variant>
        <vt:i4>243</vt:i4>
      </vt:variant>
      <vt:variant>
        <vt:i4>0</vt:i4>
      </vt:variant>
      <vt:variant>
        <vt:i4>5</vt:i4>
      </vt:variant>
      <vt:variant>
        <vt:lpwstr>http://www.consultant.ru/cons/cgi/online.cgi?req=doc&amp;base=LAW&amp;n=201379&amp;rnd=244973.2276522250&amp;dst=100766&amp;fld=134</vt:lpwstr>
      </vt:variant>
      <vt:variant>
        <vt:lpwstr/>
      </vt:variant>
      <vt:variant>
        <vt:i4>3014688</vt:i4>
      </vt:variant>
      <vt:variant>
        <vt:i4>240</vt:i4>
      </vt:variant>
      <vt:variant>
        <vt:i4>0</vt:i4>
      </vt:variant>
      <vt:variant>
        <vt:i4>5</vt:i4>
      </vt:variant>
      <vt:variant>
        <vt:lpwstr>http://www.consultant.ru/cons/cgi/online.cgi?req=doc&amp;base=LAW&amp;n=201379&amp;rnd=244973.101711718&amp;dst=101403&amp;fld=134</vt:lpwstr>
      </vt:variant>
      <vt:variant>
        <vt:lpwstr/>
      </vt:variant>
      <vt:variant>
        <vt:i4>2555938</vt:i4>
      </vt:variant>
      <vt:variant>
        <vt:i4>237</vt:i4>
      </vt:variant>
      <vt:variant>
        <vt:i4>0</vt:i4>
      </vt:variant>
      <vt:variant>
        <vt:i4>5</vt:i4>
      </vt:variant>
      <vt:variant>
        <vt:lpwstr>http://www.consultant.ru/cons/cgi/online.cgi?req=doc&amp;base=LAW&amp;n=201379&amp;rnd=244973.1842922894&amp;dst=100773&amp;fld=134</vt:lpwstr>
      </vt:variant>
      <vt:variant>
        <vt:lpwstr/>
      </vt:variant>
      <vt:variant>
        <vt:i4>2621483</vt:i4>
      </vt:variant>
      <vt:variant>
        <vt:i4>234</vt:i4>
      </vt:variant>
      <vt:variant>
        <vt:i4>0</vt:i4>
      </vt:variant>
      <vt:variant>
        <vt:i4>5</vt:i4>
      </vt:variant>
      <vt:variant>
        <vt:lpwstr>http://www.consultant.ru/cons/cgi/online.cgi?req=doc&amp;base=LAW&amp;n=201379&amp;rnd=244973.103354773&amp;dst=100771&amp;fld=134</vt:lpwstr>
      </vt:variant>
      <vt:variant>
        <vt:lpwstr/>
      </vt:variant>
      <vt:variant>
        <vt:i4>2031637</vt:i4>
      </vt:variant>
      <vt:variant>
        <vt:i4>231</vt:i4>
      </vt:variant>
      <vt:variant>
        <vt:i4>0</vt:i4>
      </vt:variant>
      <vt:variant>
        <vt:i4>5</vt:i4>
      </vt:variant>
      <vt:variant>
        <vt:lpwstr>http://www.consultant.ru/cons/cgi/online.cgi?req=doc&amp;base=LAW&amp;n=201379&amp;rnd=244973.40402845&amp;dst=100765&amp;fld=134</vt:lpwstr>
      </vt:variant>
      <vt:variant>
        <vt:lpwstr/>
      </vt:variant>
      <vt:variant>
        <vt:i4>2359340</vt:i4>
      </vt:variant>
      <vt:variant>
        <vt:i4>228</vt:i4>
      </vt:variant>
      <vt:variant>
        <vt:i4>0</vt:i4>
      </vt:variant>
      <vt:variant>
        <vt:i4>5</vt:i4>
      </vt:variant>
      <vt:variant>
        <vt:lpwstr>http://www.consultant.ru/cons/cgi/online.cgi?req=doc&amp;base=LAW&amp;n=201402&amp;rnd=244973.369110648&amp;dst=100712&amp;fld=134</vt:lpwstr>
      </vt:variant>
      <vt:variant>
        <vt:lpwstr/>
      </vt:variant>
      <vt:variant>
        <vt:i4>2228265</vt:i4>
      </vt:variant>
      <vt:variant>
        <vt:i4>225</vt:i4>
      </vt:variant>
      <vt:variant>
        <vt:i4>0</vt:i4>
      </vt:variant>
      <vt:variant>
        <vt:i4>5</vt:i4>
      </vt:variant>
      <vt:variant>
        <vt:lpwstr>http://www.consultant.ru/cons/cgi/online.cgi?req=doc&amp;base=LAW&amp;n=177972&amp;rnd=244973.2872217882&amp;dst=100015&amp;fld=134</vt:lpwstr>
      </vt:variant>
      <vt:variant>
        <vt:lpwstr/>
      </vt:variant>
      <vt:variant>
        <vt:i4>7274592</vt:i4>
      </vt:variant>
      <vt:variant>
        <vt:i4>222</vt:i4>
      </vt:variant>
      <vt:variant>
        <vt:i4>0</vt:i4>
      </vt:variant>
      <vt:variant>
        <vt:i4>5</vt:i4>
      </vt:variant>
      <vt:variant>
        <vt:lpwstr>http://www.consultant.ru/cons/cgi/online.cgi?req=doc&amp;base=LAW&amp;n=201379&amp;rnd=244973.313326553&amp;dst=439&amp;fld=134</vt:lpwstr>
      </vt:variant>
      <vt:variant>
        <vt:lpwstr/>
      </vt:variant>
      <vt:variant>
        <vt:i4>6226010</vt:i4>
      </vt:variant>
      <vt:variant>
        <vt:i4>219</vt:i4>
      </vt:variant>
      <vt:variant>
        <vt:i4>0</vt:i4>
      </vt:variant>
      <vt:variant>
        <vt:i4>5</vt:i4>
      </vt:variant>
      <vt:variant>
        <vt:lpwstr>http://www.consultant.ru/cons/cgi/online.cgi?req=doc&amp;base=LAW&amp;n=201379&amp;rnd=244973.1747926571&amp;dst=619&amp;fld=134</vt:lpwstr>
      </vt:variant>
      <vt:variant>
        <vt:lpwstr/>
      </vt:variant>
      <vt:variant>
        <vt:i4>6946919</vt:i4>
      </vt:variant>
      <vt:variant>
        <vt:i4>216</vt:i4>
      </vt:variant>
      <vt:variant>
        <vt:i4>0</vt:i4>
      </vt:variant>
      <vt:variant>
        <vt:i4>5</vt:i4>
      </vt:variant>
      <vt:variant>
        <vt:lpwstr>http://www.consultant.ru/cons/cgi/online.cgi?req=doc&amp;base=LAW&amp;n=201379&amp;rnd=244973.147531860&amp;dst=615&amp;fld=134</vt:lpwstr>
      </vt:variant>
      <vt:variant>
        <vt:lpwstr/>
      </vt:variant>
      <vt:variant>
        <vt:i4>1114141</vt:i4>
      </vt:variant>
      <vt:variant>
        <vt:i4>213</vt:i4>
      </vt:variant>
      <vt:variant>
        <vt:i4>0</vt:i4>
      </vt:variant>
      <vt:variant>
        <vt:i4>5</vt:i4>
      </vt:variant>
      <vt:variant>
        <vt:lpwstr>http://www.consultant.ru/cons/cgi/online.cgi?req=doc&amp;base=LAW&amp;n=201379&amp;rnd=244973.324692653&amp;dst=1599&amp;fld=134</vt:lpwstr>
      </vt:variant>
      <vt:variant>
        <vt:lpwstr/>
      </vt:variant>
      <vt:variant>
        <vt:i4>2752552</vt:i4>
      </vt:variant>
      <vt:variant>
        <vt:i4>210</vt:i4>
      </vt:variant>
      <vt:variant>
        <vt:i4>0</vt:i4>
      </vt:variant>
      <vt:variant>
        <vt:i4>5</vt:i4>
      </vt:variant>
      <vt:variant>
        <vt:lpwstr>http://www.consultant.ru/cons/cgi/online.cgi?req=doc&amp;base=LAW&amp;n=201379&amp;rnd=244973.1580118884&amp;dst=100766&amp;fld=134</vt:lpwstr>
      </vt:variant>
      <vt:variant>
        <vt:lpwstr/>
      </vt:variant>
      <vt:variant>
        <vt:i4>1900560</vt:i4>
      </vt:variant>
      <vt:variant>
        <vt:i4>207</vt:i4>
      </vt:variant>
      <vt:variant>
        <vt:i4>0</vt:i4>
      </vt:variant>
      <vt:variant>
        <vt:i4>5</vt:i4>
      </vt:variant>
      <vt:variant>
        <vt:lpwstr>http://www.consultant.ru/cons/cgi/online.cgi?req=doc&amp;base=LAW&amp;n=201379&amp;rnd=244973.2610830498&amp;dst=1605&amp;fld=134</vt:lpwstr>
      </vt:variant>
      <vt:variant>
        <vt:lpwstr/>
      </vt:variant>
      <vt:variant>
        <vt:i4>7012459</vt:i4>
      </vt:variant>
      <vt:variant>
        <vt:i4>204</vt:i4>
      </vt:variant>
      <vt:variant>
        <vt:i4>0</vt:i4>
      </vt:variant>
      <vt:variant>
        <vt:i4>5</vt:i4>
      </vt:variant>
      <vt:variant>
        <vt:lpwstr>http://www.consultant.ru/cons/cgi/online.cgi?req=doc&amp;base=LAW&amp;n=201379&amp;rnd=244973.307623659&amp;dst=269&amp;fld=134</vt:lpwstr>
      </vt:variant>
      <vt:variant>
        <vt:lpwstr/>
      </vt:variant>
      <vt:variant>
        <vt:i4>6946912</vt:i4>
      </vt:variant>
      <vt:variant>
        <vt:i4>201</vt:i4>
      </vt:variant>
      <vt:variant>
        <vt:i4>0</vt:i4>
      </vt:variant>
      <vt:variant>
        <vt:i4>5</vt:i4>
      </vt:variant>
      <vt:variant>
        <vt:lpwstr>http://www.consultant.ru/cons/cgi/online.cgi?req=doc&amp;base=LAW&amp;n=201379&amp;rnd=244973.205820197&amp;dst=268&amp;fld=134</vt:lpwstr>
      </vt:variant>
      <vt:variant>
        <vt:lpwstr/>
      </vt:variant>
      <vt:variant>
        <vt:i4>7143527</vt:i4>
      </vt:variant>
      <vt:variant>
        <vt:i4>198</vt:i4>
      </vt:variant>
      <vt:variant>
        <vt:i4>0</vt:i4>
      </vt:variant>
      <vt:variant>
        <vt:i4>5</vt:i4>
      </vt:variant>
      <vt:variant>
        <vt:lpwstr>http://www.consultant.ru/cons/cgi/online.cgi?req=doc&amp;base=LAW&amp;n=201379&amp;rnd=244973.19957297&amp;dst=270&amp;fld=134</vt:lpwstr>
      </vt:variant>
      <vt:variant>
        <vt:lpwstr/>
      </vt:variant>
      <vt:variant>
        <vt:i4>6553696</vt:i4>
      </vt:variant>
      <vt:variant>
        <vt:i4>195</vt:i4>
      </vt:variant>
      <vt:variant>
        <vt:i4>0</vt:i4>
      </vt:variant>
      <vt:variant>
        <vt:i4>5</vt:i4>
      </vt:variant>
      <vt:variant>
        <vt:lpwstr>http://www.consultant.ru/cons/cgi/online.cgi?req=doc&amp;base=LAW&amp;n=201379&amp;rnd=244973.55420816&amp;dst=269&amp;fld=134</vt:lpwstr>
      </vt:variant>
      <vt:variant>
        <vt:lpwstr/>
      </vt:variant>
      <vt:variant>
        <vt:i4>1638425</vt:i4>
      </vt:variant>
      <vt:variant>
        <vt:i4>192</vt:i4>
      </vt:variant>
      <vt:variant>
        <vt:i4>0</vt:i4>
      </vt:variant>
      <vt:variant>
        <vt:i4>5</vt:i4>
      </vt:variant>
      <vt:variant>
        <vt:lpwstr>http://www.consultant.ru/cons/cgi/online.cgi?req=doc&amp;base=LAW&amp;n=201379&amp;rnd=244973.2965119303&amp;dst=1602&amp;fld=134</vt:lpwstr>
      </vt:variant>
      <vt:variant>
        <vt:lpwstr/>
      </vt:variant>
      <vt:variant>
        <vt:i4>5570645</vt:i4>
      </vt:variant>
      <vt:variant>
        <vt:i4>189</vt:i4>
      </vt:variant>
      <vt:variant>
        <vt:i4>0</vt:i4>
      </vt:variant>
      <vt:variant>
        <vt:i4>5</vt:i4>
      </vt:variant>
      <vt:variant>
        <vt:lpwstr>http://www.consultant.ru/cons/cgi/online.cgi?req=doc&amp;base=LAW&amp;n=201379&amp;rnd=244973.2360726536&amp;dst=253&amp;fld=134</vt:lpwstr>
      </vt:variant>
      <vt:variant>
        <vt:lpwstr/>
      </vt:variant>
      <vt:variant>
        <vt:i4>6553704</vt:i4>
      </vt:variant>
      <vt:variant>
        <vt:i4>186</vt:i4>
      </vt:variant>
      <vt:variant>
        <vt:i4>0</vt:i4>
      </vt:variant>
      <vt:variant>
        <vt:i4>5</vt:i4>
      </vt:variant>
      <vt:variant>
        <vt:lpwstr>http://www.consultant.ru/cons/cgi/online.cgi?req=doc&amp;base=LAW&amp;n=201379&amp;rnd=244973.155857666&amp;dst=252&amp;fld=134</vt:lpwstr>
      </vt:variant>
      <vt:variant>
        <vt:lpwstr/>
      </vt:variant>
      <vt:variant>
        <vt:i4>6684776</vt:i4>
      </vt:variant>
      <vt:variant>
        <vt:i4>183</vt:i4>
      </vt:variant>
      <vt:variant>
        <vt:i4>0</vt:i4>
      </vt:variant>
      <vt:variant>
        <vt:i4>5</vt:i4>
      </vt:variant>
      <vt:variant>
        <vt:lpwstr>http://www.consultant.ru/cons/cgi/online.cgi?req=doc&amp;base=LAW&amp;n=201379&amp;rnd=244973.484214234&amp;dst=264&amp;fld=134</vt:lpwstr>
      </vt:variant>
      <vt:variant>
        <vt:lpwstr/>
      </vt:variant>
      <vt:variant>
        <vt:i4>5832789</vt:i4>
      </vt:variant>
      <vt:variant>
        <vt:i4>180</vt:i4>
      </vt:variant>
      <vt:variant>
        <vt:i4>0</vt:i4>
      </vt:variant>
      <vt:variant>
        <vt:i4>5</vt:i4>
      </vt:variant>
      <vt:variant>
        <vt:lpwstr>http://www.consultant.ru/cons/cgi/online.cgi?req=doc&amp;base=LAW&amp;n=201379&amp;rnd=244973.6156960&amp;dst=254&amp;fld=134</vt:lpwstr>
      </vt:variant>
      <vt:variant>
        <vt:lpwstr/>
      </vt:variant>
      <vt:variant>
        <vt:i4>6815844</vt:i4>
      </vt:variant>
      <vt:variant>
        <vt:i4>177</vt:i4>
      </vt:variant>
      <vt:variant>
        <vt:i4>0</vt:i4>
      </vt:variant>
      <vt:variant>
        <vt:i4>5</vt:i4>
      </vt:variant>
      <vt:variant>
        <vt:lpwstr>http://www.consultant.ru/cons/cgi/online.cgi?req=doc&amp;base=LAW&amp;n=201379&amp;rnd=244973.662710811&amp;dst=253&amp;fld=134</vt:lpwstr>
      </vt:variant>
      <vt:variant>
        <vt:lpwstr/>
      </vt:variant>
      <vt:variant>
        <vt:i4>2359338</vt:i4>
      </vt:variant>
      <vt:variant>
        <vt:i4>174</vt:i4>
      </vt:variant>
      <vt:variant>
        <vt:i4>0</vt:i4>
      </vt:variant>
      <vt:variant>
        <vt:i4>5</vt:i4>
      </vt:variant>
      <vt:variant>
        <vt:lpwstr>http://www.consultant.ru/cons/cgi/online.cgi?req=doc&amp;base=LAW&amp;n=200993&amp;rnd=244973.987123561&amp;dst=100325&amp;fld=134</vt:lpwstr>
      </vt:variant>
      <vt:variant>
        <vt:lpwstr/>
      </vt:variant>
      <vt:variant>
        <vt:i4>2883631</vt:i4>
      </vt:variant>
      <vt:variant>
        <vt:i4>171</vt:i4>
      </vt:variant>
      <vt:variant>
        <vt:i4>0</vt:i4>
      </vt:variant>
      <vt:variant>
        <vt:i4>5</vt:i4>
      </vt:variant>
      <vt:variant>
        <vt:lpwstr>http://www.consultant.ru/cons/cgi/online.cgi?req=doc&amp;base=LAW&amp;n=201379&amp;rnd=244973.3105115835&amp;dst=101812&amp;fld=134</vt:lpwstr>
      </vt:variant>
      <vt:variant>
        <vt:lpwstr/>
      </vt:variant>
      <vt:variant>
        <vt:i4>2031638</vt:i4>
      </vt:variant>
      <vt:variant>
        <vt:i4>168</vt:i4>
      </vt:variant>
      <vt:variant>
        <vt:i4>0</vt:i4>
      </vt:variant>
      <vt:variant>
        <vt:i4>5</vt:i4>
      </vt:variant>
      <vt:variant>
        <vt:lpwstr>http://www.consultant.ru/cons/cgi/online.cgi?req=doc&amp;base=LAW&amp;n=201379&amp;rnd=244973.2623522914&amp;dst=1312&amp;fld=134</vt:lpwstr>
      </vt:variant>
      <vt:variant>
        <vt:lpwstr/>
      </vt:variant>
      <vt:variant>
        <vt:i4>1245200</vt:i4>
      </vt:variant>
      <vt:variant>
        <vt:i4>165</vt:i4>
      </vt:variant>
      <vt:variant>
        <vt:i4>0</vt:i4>
      </vt:variant>
      <vt:variant>
        <vt:i4>5</vt:i4>
      </vt:variant>
      <vt:variant>
        <vt:lpwstr>http://www.consultant.ru/cons/cgi/online.cgi?req=doc&amp;base=LAW&amp;n=201379&amp;rnd=244973.44329191&amp;dst=101402&amp;fld=134</vt:lpwstr>
      </vt:variant>
      <vt:variant>
        <vt:lpwstr/>
      </vt:variant>
      <vt:variant>
        <vt:i4>6094939</vt:i4>
      </vt:variant>
      <vt:variant>
        <vt:i4>162</vt:i4>
      </vt:variant>
      <vt:variant>
        <vt:i4>0</vt:i4>
      </vt:variant>
      <vt:variant>
        <vt:i4>5</vt:i4>
      </vt:variant>
      <vt:variant>
        <vt:lpwstr>http://www.consultant.ru/cons/cgi/online.cgi?req=doc&amp;base=LAW&amp;n=201379&amp;rnd=244973.8452369&amp;dst=500&amp;fld=134</vt:lpwstr>
      </vt:variant>
      <vt:variant>
        <vt:lpwstr/>
      </vt:variant>
      <vt:variant>
        <vt:i4>3014699</vt:i4>
      </vt:variant>
      <vt:variant>
        <vt:i4>159</vt:i4>
      </vt:variant>
      <vt:variant>
        <vt:i4>0</vt:i4>
      </vt:variant>
      <vt:variant>
        <vt:i4>5</vt:i4>
      </vt:variant>
      <vt:variant>
        <vt:lpwstr>http://www.consultant.ru/cons/cgi/online.cgi?req=doc&amp;base=LAW&amp;n=201379&amp;rnd=244973.883914147&amp;dst=101091&amp;fld=134</vt:lpwstr>
      </vt:variant>
      <vt:variant>
        <vt:lpwstr/>
      </vt:variant>
      <vt:variant>
        <vt:i4>6094928</vt:i4>
      </vt:variant>
      <vt:variant>
        <vt:i4>156</vt:i4>
      </vt:variant>
      <vt:variant>
        <vt:i4>0</vt:i4>
      </vt:variant>
      <vt:variant>
        <vt:i4>5</vt:i4>
      </vt:variant>
      <vt:variant>
        <vt:lpwstr>http://www.consultant.ru/cons/cgi/online.cgi?req=doc&amp;base=LAW&amp;n=201379&amp;rnd=244973.1663111457&amp;dst=448&amp;fld=134</vt:lpwstr>
      </vt:variant>
      <vt:variant>
        <vt:lpwstr/>
      </vt:variant>
      <vt:variant>
        <vt:i4>2883620</vt:i4>
      </vt:variant>
      <vt:variant>
        <vt:i4>153</vt:i4>
      </vt:variant>
      <vt:variant>
        <vt:i4>0</vt:i4>
      </vt:variant>
      <vt:variant>
        <vt:i4>5</vt:i4>
      </vt:variant>
      <vt:variant>
        <vt:lpwstr>http://www.consultant.ru/cons/cgi/online.cgi?req=doc&amp;base=LAW&amp;n=201379&amp;rnd=244973.539127469&amp;dst=101091&amp;fld=134</vt:lpwstr>
      </vt:variant>
      <vt:variant>
        <vt:lpwstr/>
      </vt:variant>
      <vt:variant>
        <vt:i4>1835036</vt:i4>
      </vt:variant>
      <vt:variant>
        <vt:i4>150</vt:i4>
      </vt:variant>
      <vt:variant>
        <vt:i4>0</vt:i4>
      </vt:variant>
      <vt:variant>
        <vt:i4>5</vt:i4>
      </vt:variant>
      <vt:variant>
        <vt:lpwstr>http://www.consultant.ru/cons/cgi/online.cgi?req=doc&amp;base=LAW&amp;n=201073&amp;rnd=244973.201921022&amp;dst=3928&amp;fld=134</vt:lpwstr>
      </vt:variant>
      <vt:variant>
        <vt:lpwstr/>
      </vt:variant>
      <vt:variant>
        <vt:i4>5636108</vt:i4>
      </vt:variant>
      <vt:variant>
        <vt:i4>147</vt:i4>
      </vt:variant>
      <vt:variant>
        <vt:i4>0</vt:i4>
      </vt:variant>
      <vt:variant>
        <vt:i4>5</vt:i4>
      </vt:variant>
      <vt:variant>
        <vt:lpwstr>http://www.consultant.ru/cons/cgi/online.cgi?req=query&amp;div=LAW&amp;opt=1&amp;REFDOC=201379&amp;REFBASE=LAW&amp;REFFIELD=134&amp;REFSEGM=97&amp;REFPAGE=0&amp;REFTYPE=QP_MULTI_REF&amp;ts=14081148684686129316&amp;REFDST=1239</vt:lpwstr>
      </vt:variant>
      <vt:variant>
        <vt:lpwstr/>
      </vt:variant>
      <vt:variant>
        <vt:i4>5242881</vt:i4>
      </vt:variant>
      <vt:variant>
        <vt:i4>144</vt:i4>
      </vt:variant>
      <vt:variant>
        <vt:i4>0</vt:i4>
      </vt:variant>
      <vt:variant>
        <vt:i4>5</vt:i4>
      </vt:variant>
      <vt:variant>
        <vt:lpwstr>http://www.consultant.ru/cons/cgi/online.cgi?req=query&amp;div=LAW&amp;opt=1&amp;REFDOC=201379&amp;REFBASE=LAW&amp;REFFIELD=134&amp;REFSEGM=206&amp;REFPAGE=0&amp;REFTYPE=QP_MULTI_REF&amp;ts=3898148684686117439&amp;REFDST=1107</vt:lpwstr>
      </vt:variant>
      <vt:variant>
        <vt:lpwstr/>
      </vt:variant>
      <vt:variant>
        <vt:i4>7077993</vt:i4>
      </vt:variant>
      <vt:variant>
        <vt:i4>141</vt:i4>
      </vt:variant>
      <vt:variant>
        <vt:i4>0</vt:i4>
      </vt:variant>
      <vt:variant>
        <vt:i4>5</vt:i4>
      </vt:variant>
      <vt:variant>
        <vt:lpwstr>http://www.consultant.ru/cons/cgi/online.cgi?req=doc&amp;base=LAW&amp;n=201379&amp;rnd=244973.221899839&amp;dst=318&amp;fld=134</vt:lpwstr>
      </vt:variant>
      <vt:variant>
        <vt:lpwstr/>
      </vt:variant>
      <vt:variant>
        <vt:i4>1507355</vt:i4>
      </vt:variant>
      <vt:variant>
        <vt:i4>138</vt:i4>
      </vt:variant>
      <vt:variant>
        <vt:i4>0</vt:i4>
      </vt:variant>
      <vt:variant>
        <vt:i4>5</vt:i4>
      </vt:variant>
      <vt:variant>
        <vt:lpwstr>http://www.consultant.ru/cons/cgi/online.cgi?req=doc&amp;base=LAW&amp;n=201379&amp;rnd=244973.25063464&amp;dst=100805&amp;fld=134</vt:lpwstr>
      </vt:variant>
      <vt:variant>
        <vt:lpwstr/>
      </vt:variant>
      <vt:variant>
        <vt:i4>3080231</vt:i4>
      </vt:variant>
      <vt:variant>
        <vt:i4>135</vt:i4>
      </vt:variant>
      <vt:variant>
        <vt:i4>0</vt:i4>
      </vt:variant>
      <vt:variant>
        <vt:i4>5</vt:i4>
      </vt:variant>
      <vt:variant>
        <vt:lpwstr>http://www.consultant.ru/cons/cgi/online.cgi?req=doc&amp;base=LAW&amp;n=210007&amp;rnd=244973.721516598&amp;dst=100247&amp;fld=134</vt:lpwstr>
      </vt:variant>
      <vt:variant>
        <vt:lpwstr/>
      </vt:variant>
      <vt:variant>
        <vt:i4>7077993</vt:i4>
      </vt:variant>
      <vt:variant>
        <vt:i4>132</vt:i4>
      </vt:variant>
      <vt:variant>
        <vt:i4>0</vt:i4>
      </vt:variant>
      <vt:variant>
        <vt:i4>5</vt:i4>
      </vt:variant>
      <vt:variant>
        <vt:lpwstr>http://www.consultant.ru/cons/cgi/online.cgi?req=doc&amp;base=LAW&amp;n=201379&amp;rnd=244973.190323402&amp;dst=184&amp;fld=134</vt:lpwstr>
      </vt:variant>
      <vt:variant>
        <vt:lpwstr/>
      </vt:variant>
      <vt:variant>
        <vt:i4>2555946</vt:i4>
      </vt:variant>
      <vt:variant>
        <vt:i4>129</vt:i4>
      </vt:variant>
      <vt:variant>
        <vt:i4>0</vt:i4>
      </vt:variant>
      <vt:variant>
        <vt:i4>5</vt:i4>
      </vt:variant>
      <vt:variant>
        <vt:lpwstr>http://www.consultant.ru/cons/cgi/online.cgi?req=doc&amp;base=LAW&amp;n=201379&amp;rnd=244973.5214088&amp;dst=1592&amp;fld=134</vt:lpwstr>
      </vt:variant>
      <vt:variant>
        <vt:lpwstr/>
      </vt:variant>
      <vt:variant>
        <vt:i4>6684770</vt:i4>
      </vt:variant>
      <vt:variant>
        <vt:i4>126</vt:i4>
      </vt:variant>
      <vt:variant>
        <vt:i4>0</vt:i4>
      </vt:variant>
      <vt:variant>
        <vt:i4>5</vt:i4>
      </vt:variant>
      <vt:variant>
        <vt:lpwstr>http://www.consultant.ru/cons/cgi/online.cgi?req=doc&amp;base=LAW&amp;n=201379&amp;rnd=244973.25325411&amp;dst=517&amp;fld=134</vt:lpwstr>
      </vt:variant>
      <vt:variant>
        <vt:lpwstr/>
      </vt:variant>
      <vt:variant>
        <vt:i4>2359330</vt:i4>
      </vt:variant>
      <vt:variant>
        <vt:i4>123</vt:i4>
      </vt:variant>
      <vt:variant>
        <vt:i4>0</vt:i4>
      </vt:variant>
      <vt:variant>
        <vt:i4>5</vt:i4>
      </vt:variant>
      <vt:variant>
        <vt:lpwstr>http://www.consultant.ru/cons/cgi/online.cgi?req=doc&amp;base=LAW&amp;n=139480&amp;rnd=244973.1398812442&amp;dst=100011&amp;fld=134</vt:lpwstr>
      </vt:variant>
      <vt:variant>
        <vt:lpwstr/>
      </vt:variant>
      <vt:variant>
        <vt:i4>7209061</vt:i4>
      </vt:variant>
      <vt:variant>
        <vt:i4>120</vt:i4>
      </vt:variant>
      <vt:variant>
        <vt:i4>0</vt:i4>
      </vt:variant>
      <vt:variant>
        <vt:i4>5</vt:i4>
      </vt:variant>
      <vt:variant>
        <vt:lpwstr>http://www.consultant.ru/cons/cgi/online.cgi?req=doc&amp;base=LAW&amp;n=201379&amp;rnd=244973.49406166&amp;dst=137&amp;fld=134</vt:lpwstr>
      </vt:variant>
      <vt:variant>
        <vt:lpwstr/>
      </vt:variant>
      <vt:variant>
        <vt:i4>2228266</vt:i4>
      </vt:variant>
      <vt:variant>
        <vt:i4>117</vt:i4>
      </vt:variant>
      <vt:variant>
        <vt:i4>0</vt:i4>
      </vt:variant>
      <vt:variant>
        <vt:i4>5</vt:i4>
      </vt:variant>
      <vt:variant>
        <vt:lpwstr>http://www.consultant.ru/cons/cgi/online.cgi?req=doc&amp;base=LAW&amp;n=192086&amp;rnd=244973.118710288&amp;dst=100087&amp;fld=134</vt:lpwstr>
      </vt:variant>
      <vt:variant>
        <vt:lpwstr/>
      </vt:variant>
      <vt:variant>
        <vt:i4>3014702</vt:i4>
      </vt:variant>
      <vt:variant>
        <vt:i4>114</vt:i4>
      </vt:variant>
      <vt:variant>
        <vt:i4>0</vt:i4>
      </vt:variant>
      <vt:variant>
        <vt:i4>5</vt:i4>
      </vt:variant>
      <vt:variant>
        <vt:lpwstr>http://www.consultant.ru/cons/cgi/online.cgi?req=doc&amp;base=LAW&amp;n=201379&amp;rnd=244973.699228800&amp;dst=101053&amp;fld=134</vt:lpwstr>
      </vt:variant>
      <vt:variant>
        <vt:lpwstr/>
      </vt:variant>
      <vt:variant>
        <vt:i4>2490411</vt:i4>
      </vt:variant>
      <vt:variant>
        <vt:i4>111</vt:i4>
      </vt:variant>
      <vt:variant>
        <vt:i4>0</vt:i4>
      </vt:variant>
      <vt:variant>
        <vt:i4>5</vt:i4>
      </vt:variant>
      <vt:variant>
        <vt:lpwstr>http://www.consultant.ru/cons/cgi/online.cgi?req=doc&amp;base=LAW&amp;n=201379&amp;rnd=244973.110903958&amp;dst=100741&amp;fld=134</vt:lpwstr>
      </vt:variant>
      <vt:variant>
        <vt:lpwstr/>
      </vt:variant>
      <vt:variant>
        <vt:i4>3014690</vt:i4>
      </vt:variant>
      <vt:variant>
        <vt:i4>108</vt:i4>
      </vt:variant>
      <vt:variant>
        <vt:i4>0</vt:i4>
      </vt:variant>
      <vt:variant>
        <vt:i4>5</vt:i4>
      </vt:variant>
      <vt:variant>
        <vt:lpwstr>http://www.consultant.ru/cons/cgi/online.cgi?req=doc&amp;base=LAW&amp;n=201379&amp;rnd=244973.1824230150&amp;dst=100740&amp;fld=134</vt:lpwstr>
      </vt:variant>
      <vt:variant>
        <vt:lpwstr/>
      </vt:variant>
      <vt:variant>
        <vt:i4>2883625</vt:i4>
      </vt:variant>
      <vt:variant>
        <vt:i4>105</vt:i4>
      </vt:variant>
      <vt:variant>
        <vt:i4>0</vt:i4>
      </vt:variant>
      <vt:variant>
        <vt:i4>5</vt:i4>
      </vt:variant>
      <vt:variant>
        <vt:lpwstr>http://www.consultant.ru/cons/cgi/online.cgi?req=doc&amp;base=LAW&amp;n=201379&amp;rnd=244973.240614413&amp;dst=101035&amp;fld=134</vt:lpwstr>
      </vt:variant>
      <vt:variant>
        <vt:lpwstr/>
      </vt:variant>
      <vt:variant>
        <vt:i4>2949154</vt:i4>
      </vt:variant>
      <vt:variant>
        <vt:i4>102</vt:i4>
      </vt:variant>
      <vt:variant>
        <vt:i4>0</vt:i4>
      </vt:variant>
      <vt:variant>
        <vt:i4>5</vt:i4>
      </vt:variant>
      <vt:variant>
        <vt:lpwstr>http://www.consultant.ru/cons/cgi/online.cgi?req=doc&amp;base=LAW&amp;n=201379&amp;rnd=244973.1470314977&amp;dst=101035&amp;fld=134</vt:lpwstr>
      </vt:variant>
      <vt:variant>
        <vt:lpwstr/>
      </vt:variant>
      <vt:variant>
        <vt:i4>2293798</vt:i4>
      </vt:variant>
      <vt:variant>
        <vt:i4>99</vt:i4>
      </vt:variant>
      <vt:variant>
        <vt:i4>0</vt:i4>
      </vt:variant>
      <vt:variant>
        <vt:i4>5</vt:i4>
      </vt:variant>
      <vt:variant>
        <vt:lpwstr>http://www.consultant.ru/cons/cgi/online.cgi?req=doc&amp;base=LAW&amp;n=201379&amp;rnd=244973.279438622&amp;dst=100753&amp;fld=134</vt:lpwstr>
      </vt:variant>
      <vt:variant>
        <vt:lpwstr/>
      </vt:variant>
      <vt:variant>
        <vt:i4>2621477</vt:i4>
      </vt:variant>
      <vt:variant>
        <vt:i4>96</vt:i4>
      </vt:variant>
      <vt:variant>
        <vt:i4>0</vt:i4>
      </vt:variant>
      <vt:variant>
        <vt:i4>5</vt:i4>
      </vt:variant>
      <vt:variant>
        <vt:lpwstr>http://www.consultant.ru/cons/cgi/online.cgi?req=doc&amp;base=LAW&amp;n=201379&amp;rnd=244973.238871694&amp;dst=100752&amp;fld=134</vt:lpwstr>
      </vt:variant>
      <vt:variant>
        <vt:lpwstr/>
      </vt:variant>
      <vt:variant>
        <vt:i4>5242964</vt:i4>
      </vt:variant>
      <vt:variant>
        <vt:i4>93</vt:i4>
      </vt:variant>
      <vt:variant>
        <vt:i4>0</vt:i4>
      </vt:variant>
      <vt:variant>
        <vt:i4>5</vt:i4>
      </vt:variant>
      <vt:variant>
        <vt:lpwstr>http://www.consultant.ru/cons/cgi/online.cgi?req=doc&amp;base=LAW&amp;n=201379&amp;rnd=244973.1904918519&amp;dst=137&amp;fld=134</vt:lpwstr>
      </vt:variant>
      <vt:variant>
        <vt:lpwstr/>
      </vt:variant>
      <vt:variant>
        <vt:i4>2949163</vt:i4>
      </vt:variant>
      <vt:variant>
        <vt:i4>90</vt:i4>
      </vt:variant>
      <vt:variant>
        <vt:i4>0</vt:i4>
      </vt:variant>
      <vt:variant>
        <vt:i4>5</vt:i4>
      </vt:variant>
      <vt:variant>
        <vt:lpwstr>http://www.consultant.ru/cons/cgi/online.cgi?req=doc&amp;base=LAW&amp;n=201379&amp;rnd=244973.448625408&amp;dst=100763&amp;fld=134</vt:lpwstr>
      </vt:variant>
      <vt:variant>
        <vt:lpwstr/>
      </vt:variant>
      <vt:variant>
        <vt:i4>2097199</vt:i4>
      </vt:variant>
      <vt:variant>
        <vt:i4>87</vt:i4>
      </vt:variant>
      <vt:variant>
        <vt:i4>0</vt:i4>
      </vt:variant>
      <vt:variant>
        <vt:i4>5</vt:i4>
      </vt:variant>
      <vt:variant>
        <vt:lpwstr>http://www.consultant.ru/cons/cgi/online.cgi?req=doc&amp;base=LAW&amp;n=173663&amp;rnd=244973.1040816458&amp;dst=100010&amp;fld=134</vt:lpwstr>
      </vt:variant>
      <vt:variant>
        <vt:lpwstr/>
      </vt:variant>
      <vt:variant>
        <vt:i4>5701717</vt:i4>
      </vt:variant>
      <vt:variant>
        <vt:i4>84</vt:i4>
      </vt:variant>
      <vt:variant>
        <vt:i4>0</vt:i4>
      </vt:variant>
      <vt:variant>
        <vt:i4>5</vt:i4>
      </vt:variant>
      <vt:variant>
        <vt:lpwstr>http://www.consultant.ru/cons/cgi/online.cgi?req=doc&amp;base=LAW&amp;n=201379&amp;rnd=244973.1750110972&amp;dst=519&amp;fld=134</vt:lpwstr>
      </vt:variant>
      <vt:variant>
        <vt:lpwstr/>
      </vt:variant>
      <vt:variant>
        <vt:i4>5963870</vt:i4>
      </vt:variant>
      <vt:variant>
        <vt:i4>81</vt:i4>
      </vt:variant>
      <vt:variant>
        <vt:i4>0</vt:i4>
      </vt:variant>
      <vt:variant>
        <vt:i4>5</vt:i4>
      </vt:variant>
      <vt:variant>
        <vt:lpwstr>http://www.consultant.ru/cons/cgi/online.cgi?req=doc&amp;base=LAW&amp;n=201379&amp;rnd=244973.1274729904&amp;dst=501&amp;fld=134</vt:lpwstr>
      </vt:variant>
      <vt:variant>
        <vt:lpwstr/>
      </vt:variant>
      <vt:variant>
        <vt:i4>6357090</vt:i4>
      </vt:variant>
      <vt:variant>
        <vt:i4>78</vt:i4>
      </vt:variant>
      <vt:variant>
        <vt:i4>0</vt:i4>
      </vt:variant>
      <vt:variant>
        <vt:i4>5</vt:i4>
      </vt:variant>
      <vt:variant>
        <vt:lpwstr>http://www.consultant.ru/cons/cgi/online.cgi?req=doc&amp;base=LAW&amp;n=201379&amp;rnd=244973.299221622&amp;dst=543&amp;fld=134</vt:lpwstr>
      </vt:variant>
      <vt:variant>
        <vt:lpwstr/>
      </vt:variant>
      <vt:variant>
        <vt:i4>2097187</vt:i4>
      </vt:variant>
      <vt:variant>
        <vt:i4>75</vt:i4>
      </vt:variant>
      <vt:variant>
        <vt:i4>0</vt:i4>
      </vt:variant>
      <vt:variant>
        <vt:i4>5</vt:i4>
      </vt:variant>
      <vt:variant>
        <vt:lpwstr>http://www.consultant.ru/cons/cgi/online.cgi?req=doc&amp;base=LAW&amp;n=201379&amp;rnd=244973.155078731&amp;dst=100999&amp;fld=134</vt:lpwstr>
      </vt:variant>
      <vt:variant>
        <vt:lpwstr/>
      </vt:variant>
      <vt:variant>
        <vt:i4>4587599</vt:i4>
      </vt:variant>
      <vt:variant>
        <vt:i4>72</vt:i4>
      </vt:variant>
      <vt:variant>
        <vt:i4>0</vt:i4>
      </vt:variant>
      <vt:variant>
        <vt:i4>5</vt:i4>
      </vt:variant>
      <vt:variant>
        <vt:lpwstr>http://www.consultant.ru/cons/cgi/online.cgi?req=doc&amp;base=LAW&amp;n=210007&amp;rnd=244973.2302830891</vt:lpwstr>
      </vt:variant>
      <vt:variant>
        <vt:lpwstr/>
      </vt:variant>
      <vt:variant>
        <vt:i4>1835031</vt:i4>
      </vt:variant>
      <vt:variant>
        <vt:i4>69</vt:i4>
      </vt:variant>
      <vt:variant>
        <vt:i4>0</vt:i4>
      </vt:variant>
      <vt:variant>
        <vt:i4>5</vt:i4>
      </vt:variant>
      <vt:variant>
        <vt:lpwstr>http://www.consultant.ru/cons/cgi/online.cgi?req=doc&amp;base=LAW&amp;n=201379&amp;rnd=244973.91617425&amp;dst=100995&amp;fld=134</vt:lpwstr>
      </vt:variant>
      <vt:variant>
        <vt:lpwstr/>
      </vt:variant>
      <vt:variant>
        <vt:i4>1441813</vt:i4>
      </vt:variant>
      <vt:variant>
        <vt:i4>66</vt:i4>
      </vt:variant>
      <vt:variant>
        <vt:i4>0</vt:i4>
      </vt:variant>
      <vt:variant>
        <vt:i4>5</vt:i4>
      </vt:variant>
      <vt:variant>
        <vt:lpwstr>http://www.consultant.ru/cons/cgi/online.cgi?req=doc&amp;base=LAW&amp;n=201379&amp;rnd=244973.285494015&amp;dst=1312&amp;fld=134</vt:lpwstr>
      </vt:variant>
      <vt:variant>
        <vt:lpwstr/>
      </vt:variant>
      <vt:variant>
        <vt:i4>1572891</vt:i4>
      </vt:variant>
      <vt:variant>
        <vt:i4>63</vt:i4>
      </vt:variant>
      <vt:variant>
        <vt:i4>0</vt:i4>
      </vt:variant>
      <vt:variant>
        <vt:i4>5</vt:i4>
      </vt:variant>
      <vt:variant>
        <vt:lpwstr>http://www.consultant.ru/cons/cgi/online.cgi?req=doc&amp;base=LAW&amp;n=201379&amp;rnd=244973.175215322&amp;dst=1307&amp;fld=134</vt:lpwstr>
      </vt:variant>
      <vt:variant>
        <vt:lpwstr/>
      </vt:variant>
      <vt:variant>
        <vt:i4>5898326</vt:i4>
      </vt:variant>
      <vt:variant>
        <vt:i4>60</vt:i4>
      </vt:variant>
      <vt:variant>
        <vt:i4>0</vt:i4>
      </vt:variant>
      <vt:variant>
        <vt:i4>5</vt:i4>
      </vt:variant>
      <vt:variant>
        <vt:lpwstr>http://www.consultant.ru/cons/cgi/online.cgi?req=doc&amp;base=LAW&amp;n=201379&amp;rnd=244973.2245226713&amp;dst=439&amp;fld=134</vt:lpwstr>
      </vt:variant>
      <vt:variant>
        <vt:lpwstr/>
      </vt:variant>
      <vt:variant>
        <vt:i4>5242975</vt:i4>
      </vt:variant>
      <vt:variant>
        <vt:i4>57</vt:i4>
      </vt:variant>
      <vt:variant>
        <vt:i4>0</vt:i4>
      </vt:variant>
      <vt:variant>
        <vt:i4>5</vt:i4>
      </vt:variant>
      <vt:variant>
        <vt:lpwstr>http://www.consultant.ru/cons/cgi/online.cgi?req=doc&amp;base=LAW&amp;n=201379&amp;rnd=244973.1165212574&amp;dst=496&amp;fld=134</vt:lpwstr>
      </vt:variant>
      <vt:variant>
        <vt:lpwstr/>
      </vt:variant>
      <vt:variant>
        <vt:i4>5898333</vt:i4>
      </vt:variant>
      <vt:variant>
        <vt:i4>54</vt:i4>
      </vt:variant>
      <vt:variant>
        <vt:i4>0</vt:i4>
      </vt:variant>
      <vt:variant>
        <vt:i4>5</vt:i4>
      </vt:variant>
      <vt:variant>
        <vt:lpwstr>http://www.consultant.ru/cons/cgi/online.cgi?req=doc&amp;base=LAW&amp;n=201379&amp;rnd=244973.1317232328&amp;dst=494&amp;fld=134</vt:lpwstr>
      </vt:variant>
      <vt:variant>
        <vt:lpwstr/>
      </vt:variant>
      <vt:variant>
        <vt:i4>2818084</vt:i4>
      </vt:variant>
      <vt:variant>
        <vt:i4>51</vt:i4>
      </vt:variant>
      <vt:variant>
        <vt:i4>0</vt:i4>
      </vt:variant>
      <vt:variant>
        <vt:i4>5</vt:i4>
      </vt:variant>
      <vt:variant>
        <vt:lpwstr>http://www.consultant.ru/cons/cgi/online.cgi?req=doc&amp;base=LAW&amp;n=201379&amp;rnd=244973.266764465&amp;dst=100781&amp;fld=134</vt:lpwstr>
      </vt:variant>
      <vt:variant>
        <vt:lpwstr/>
      </vt:variant>
      <vt:variant>
        <vt:i4>3080226</vt:i4>
      </vt:variant>
      <vt:variant>
        <vt:i4>48</vt:i4>
      </vt:variant>
      <vt:variant>
        <vt:i4>0</vt:i4>
      </vt:variant>
      <vt:variant>
        <vt:i4>5</vt:i4>
      </vt:variant>
      <vt:variant>
        <vt:lpwstr>http://www.consultant.ru/cons/cgi/online.cgi?req=doc&amp;base=LAW&amp;n=201379&amp;rnd=244973.2307827683&amp;dst=100781&amp;fld=134</vt:lpwstr>
      </vt:variant>
      <vt:variant>
        <vt:lpwstr/>
      </vt:variant>
      <vt:variant>
        <vt:i4>2949155</vt:i4>
      </vt:variant>
      <vt:variant>
        <vt:i4>45</vt:i4>
      </vt:variant>
      <vt:variant>
        <vt:i4>0</vt:i4>
      </vt:variant>
      <vt:variant>
        <vt:i4>5</vt:i4>
      </vt:variant>
      <vt:variant>
        <vt:lpwstr>http://www.consultant.ru/cons/cgi/online.cgi?req=doc&amp;base=LAW&amp;n=201402&amp;rnd=244973.2265625677&amp;dst=100712&amp;fld=134</vt:lpwstr>
      </vt:variant>
      <vt:variant>
        <vt:lpwstr/>
      </vt:variant>
      <vt:variant>
        <vt:i4>5374039</vt:i4>
      </vt:variant>
      <vt:variant>
        <vt:i4>42</vt:i4>
      </vt:variant>
      <vt:variant>
        <vt:i4>0</vt:i4>
      </vt:variant>
      <vt:variant>
        <vt:i4>5</vt:i4>
      </vt:variant>
      <vt:variant>
        <vt:lpwstr>http://www.consultant.ru/cons/cgi/online.cgi?req=doc&amp;base=LAW&amp;n=201379&amp;rnd=244973.2777210459&amp;dst=139&amp;fld=134</vt:lpwstr>
      </vt:variant>
      <vt:variant>
        <vt:lpwstr/>
      </vt:variant>
      <vt:variant>
        <vt:i4>5636188</vt:i4>
      </vt:variant>
      <vt:variant>
        <vt:i4>39</vt:i4>
      </vt:variant>
      <vt:variant>
        <vt:i4>0</vt:i4>
      </vt:variant>
      <vt:variant>
        <vt:i4>5</vt:i4>
      </vt:variant>
      <vt:variant>
        <vt:lpwstr>http://www.consultant.ru/cons/cgi/online.cgi?req=doc&amp;base=LAW&amp;n=201379&amp;rnd=244973.1288830283&amp;dst=139&amp;fld=134</vt:lpwstr>
      </vt:variant>
      <vt:variant>
        <vt:lpwstr/>
      </vt:variant>
      <vt:variant>
        <vt:i4>6946927</vt:i4>
      </vt:variant>
      <vt:variant>
        <vt:i4>36</vt:i4>
      </vt:variant>
      <vt:variant>
        <vt:i4>0</vt:i4>
      </vt:variant>
      <vt:variant>
        <vt:i4>5</vt:i4>
      </vt:variant>
      <vt:variant>
        <vt:lpwstr>http://www.consultant.ru/cons/cgi/online.cgi?req=doc&amp;base=LAW&amp;n=201379&amp;rnd=244973.294867387&amp;dst=496&amp;fld=134</vt:lpwstr>
      </vt:variant>
      <vt:variant>
        <vt:lpwstr/>
      </vt:variant>
      <vt:variant>
        <vt:i4>5898329</vt:i4>
      </vt:variant>
      <vt:variant>
        <vt:i4>33</vt:i4>
      </vt:variant>
      <vt:variant>
        <vt:i4>0</vt:i4>
      </vt:variant>
      <vt:variant>
        <vt:i4>5</vt:i4>
      </vt:variant>
      <vt:variant>
        <vt:lpwstr>http://www.consultant.ru/cons/cgi/online.cgi?req=doc&amp;base=LAW&amp;n=201379&amp;rnd=244973.2606532639&amp;dst=494&amp;fld=134</vt:lpwstr>
      </vt:variant>
      <vt:variant>
        <vt:lpwstr/>
      </vt:variant>
      <vt:variant>
        <vt:i4>7077937</vt:i4>
      </vt:variant>
      <vt:variant>
        <vt:i4>30</vt:i4>
      </vt:variant>
      <vt:variant>
        <vt:i4>0</vt:i4>
      </vt:variant>
      <vt:variant>
        <vt:i4>5</vt:i4>
      </vt:variant>
      <vt:variant>
        <vt:lpwstr>http://www.consultant.ru/cons/cgi/online.cgi?req=query&amp;div=LAW&amp;opt=1&amp;REFDOC=201379&amp;REFBASE=LAW&amp;REFFIELD=134&amp;REFSEGM=62&amp;REFPAGE=0&amp;REFTYPE=QP_MULTI_REF&amp;ts=12908148684181511669&amp;REFDST=100775</vt:lpwstr>
      </vt:variant>
      <vt:variant>
        <vt:lpwstr/>
      </vt:variant>
      <vt:variant>
        <vt:i4>2883624</vt:i4>
      </vt:variant>
      <vt:variant>
        <vt:i4>27</vt:i4>
      </vt:variant>
      <vt:variant>
        <vt:i4>0</vt:i4>
      </vt:variant>
      <vt:variant>
        <vt:i4>5</vt:i4>
      </vt:variant>
      <vt:variant>
        <vt:lpwstr>http://www.consultant.ru/cons/cgi/online.cgi?req=doc&amp;base=LAW&amp;n=210096&amp;rnd=244973.1757332226&amp;dst=100829&amp;fld=134</vt:lpwstr>
      </vt:variant>
      <vt:variant>
        <vt:lpwstr/>
      </vt:variant>
      <vt:variant>
        <vt:i4>2031641</vt:i4>
      </vt:variant>
      <vt:variant>
        <vt:i4>24</vt:i4>
      </vt:variant>
      <vt:variant>
        <vt:i4>0</vt:i4>
      </vt:variant>
      <vt:variant>
        <vt:i4>5</vt:i4>
      </vt:variant>
      <vt:variant>
        <vt:lpwstr>http://www.consultant.ru/cons/cgi/online.cgi?req=doc&amp;base=LAW&amp;n=201379&amp;rnd=244973.23993562&amp;dst=100761&amp;fld=134</vt:lpwstr>
      </vt:variant>
      <vt:variant>
        <vt:lpwstr/>
      </vt:variant>
      <vt:variant>
        <vt:i4>2424875</vt:i4>
      </vt:variant>
      <vt:variant>
        <vt:i4>21</vt:i4>
      </vt:variant>
      <vt:variant>
        <vt:i4>0</vt:i4>
      </vt:variant>
      <vt:variant>
        <vt:i4>5</vt:i4>
      </vt:variant>
      <vt:variant>
        <vt:lpwstr>http://www.consultant.ru/cons/cgi/online.cgi?req=doc&amp;base=LAW&amp;n=201379&amp;rnd=244973.245423672&amp;dst=100758&amp;fld=134</vt:lpwstr>
      </vt:variant>
      <vt:variant>
        <vt:lpwstr/>
      </vt:variant>
      <vt:variant>
        <vt:i4>2359332</vt:i4>
      </vt:variant>
      <vt:variant>
        <vt:i4>18</vt:i4>
      </vt:variant>
      <vt:variant>
        <vt:i4>0</vt:i4>
      </vt:variant>
      <vt:variant>
        <vt:i4>5</vt:i4>
      </vt:variant>
      <vt:variant>
        <vt:lpwstr>http://www.consultant.ru/cons/cgi/online.cgi?req=doc&amp;base=LAW&amp;n=167872&amp;rnd=244973.103235&amp;dst=100011&amp;fld=134</vt:lpwstr>
      </vt:variant>
      <vt:variant>
        <vt:lpwstr/>
      </vt:variant>
      <vt:variant>
        <vt:i4>2293803</vt:i4>
      </vt:variant>
      <vt:variant>
        <vt:i4>15</vt:i4>
      </vt:variant>
      <vt:variant>
        <vt:i4>0</vt:i4>
      </vt:variant>
      <vt:variant>
        <vt:i4>5</vt:i4>
      </vt:variant>
      <vt:variant>
        <vt:lpwstr>http://www.consultant.ru/cons/cgi/online.cgi?req=doc&amp;base=LAW&amp;n=202222&amp;rnd=244973.135626055&amp;dst=100011&amp;fld=134</vt:lpwstr>
      </vt:variant>
      <vt:variant>
        <vt:lpwstr/>
      </vt:variant>
      <vt:variant>
        <vt:i4>2162724</vt:i4>
      </vt:variant>
      <vt:variant>
        <vt:i4>12</vt:i4>
      </vt:variant>
      <vt:variant>
        <vt:i4>0</vt:i4>
      </vt:variant>
      <vt:variant>
        <vt:i4>5</vt:i4>
      </vt:variant>
      <vt:variant>
        <vt:lpwstr>http://www.consultant.ru/cons/cgi/online.cgi?req=doc&amp;base=LAW&amp;n=201379&amp;rnd=244973.1501711570&amp;dst=100752&amp;fld=134</vt:lpwstr>
      </vt:variant>
      <vt:variant>
        <vt:lpwstr/>
      </vt:variant>
      <vt:variant>
        <vt:i4>2752553</vt:i4>
      </vt:variant>
      <vt:variant>
        <vt:i4>9</vt:i4>
      </vt:variant>
      <vt:variant>
        <vt:i4>0</vt:i4>
      </vt:variant>
      <vt:variant>
        <vt:i4>5</vt:i4>
      </vt:variant>
      <vt:variant>
        <vt:lpwstr>http://www.consultant.ru/cons/cgi/online.cgi?req=doc&amp;base=LAW&amp;n=126349&amp;rnd=244973.343926056&amp;dst=100058&amp;fld=134</vt:lpwstr>
      </vt:variant>
      <vt:variant>
        <vt:lpwstr/>
      </vt:variant>
      <vt:variant>
        <vt:i4>1245202</vt:i4>
      </vt:variant>
      <vt:variant>
        <vt:i4>6</vt:i4>
      </vt:variant>
      <vt:variant>
        <vt:i4>0</vt:i4>
      </vt:variant>
      <vt:variant>
        <vt:i4>5</vt:i4>
      </vt:variant>
      <vt:variant>
        <vt:lpwstr>http://www.consultant.ru/cons/cgi/online.cgi?req=doc&amp;base=LAW&amp;n=201379&amp;rnd=244973.618717785&amp;dst=1400&amp;fld=134</vt:lpwstr>
      </vt:variant>
      <vt:variant>
        <vt:lpwstr/>
      </vt:variant>
      <vt:variant>
        <vt:i4>6160474</vt:i4>
      </vt:variant>
      <vt:variant>
        <vt:i4>3</vt:i4>
      </vt:variant>
      <vt:variant>
        <vt:i4>0</vt:i4>
      </vt:variant>
      <vt:variant>
        <vt:i4>5</vt:i4>
      </vt:variant>
      <vt:variant>
        <vt:lpwstr>http://www.consultant.ru/cons/cgi/online.cgi?req=doc&amp;base=LAW&amp;n=41063&amp;rnd=244973.51109727&amp;dst=100353&amp;fld=134</vt:lpwstr>
      </vt:variant>
      <vt:variant>
        <vt:lpwstr/>
      </vt:variant>
      <vt:variant>
        <vt:i4>2883620</vt:i4>
      </vt:variant>
      <vt:variant>
        <vt:i4>0</vt:i4>
      </vt:variant>
      <vt:variant>
        <vt:i4>0</vt:i4>
      </vt:variant>
      <vt:variant>
        <vt:i4>5</vt:i4>
      </vt:variant>
      <vt:variant>
        <vt:lpwstr>http://www.consultant.ru/cons/cgi/online.cgi?req=doc&amp;base=LAW&amp;n=202222&amp;rnd=244973.582312903&amp;dst=100011&amp;fld=134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Состав специалистов, принимавших участие в подготовке проекта правил землепользования и застройки:</dc:title>
  <dc:subject/>
  <dc:creator>PC</dc:creator>
  <cp:keywords/>
  <cp:lastModifiedBy>Учетная запись Майкрософт</cp:lastModifiedBy>
  <cp:revision>3</cp:revision>
  <cp:lastPrinted>2018-08-09T08:09:00Z</cp:lastPrinted>
  <dcterms:created xsi:type="dcterms:W3CDTF">2020-03-12T12:19:00Z</dcterms:created>
  <dcterms:modified xsi:type="dcterms:W3CDTF">2020-03-12T12:19:00Z</dcterms:modified>
</cp:coreProperties>
</file>